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593FDB">
      <w:pPr>
        <w:pStyle w:val="a3"/>
        <w:kinsoku w:val="0"/>
        <w:overflowPunct w:val="0"/>
        <w:ind w:left="582"/>
        <w:jc w:val="left"/>
        <w:rPr>
          <w:sz w:val="20"/>
          <w:szCs w:val="20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78605" cy="6457315"/>
                <wp:effectExtent l="0" t="0" r="0" b="0"/>
                <wp:wrapNone/>
                <wp:docPr id="30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78605" cy="6457315"/>
                          <a:chOff x="0" y="0"/>
                          <a:chExt cx="6423" cy="10169"/>
                        </a:xfrm>
                      </wpg:grpSpPr>
                      <pic:pic xmlns:pic="http://schemas.openxmlformats.org/drawingml/2006/picture">
                        <pic:nvPicPr>
                          <pic:cNvPr id="30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579"/>
                            <a:ext cx="6420" cy="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6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2" cy="3580"/>
                          </a:xfrm>
                          <a:custGeom>
                            <a:avLst/>
                            <a:gdLst>
                              <a:gd name="T0" fmla="*/ 0 w 82"/>
                              <a:gd name="T1" fmla="*/ 3579 h 3580"/>
                              <a:gd name="T2" fmla="*/ 0 w 82"/>
                              <a:gd name="T3" fmla="*/ 0 h 3580"/>
                              <a:gd name="T4" fmla="*/ 82 w 82"/>
                              <a:gd name="T5" fmla="*/ 0 h 3580"/>
                              <a:gd name="T6" fmla="*/ 82 w 82"/>
                              <a:gd name="T7" fmla="*/ 0 h 3580"/>
                              <a:gd name="T8" fmla="*/ 82 w 82"/>
                              <a:gd name="T9" fmla="*/ 3579 h 3580"/>
                              <a:gd name="T10" fmla="*/ 0 w 82"/>
                              <a:gd name="T11" fmla="*/ 3579 h 35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2" h="3580">
                                <a:moveTo>
                                  <a:pt x="0" y="3579"/>
                                </a:moveTo>
                                <a:lnTo>
                                  <a:pt x="0" y="0"/>
                                </a:lnTo>
                                <a:lnTo>
                                  <a:pt x="82" y="0"/>
                                </a:lnTo>
                                <a:lnTo>
                                  <a:pt x="82" y="0"/>
                                </a:lnTo>
                                <a:lnTo>
                                  <a:pt x="82" y="3579"/>
                                </a:lnTo>
                                <a:lnTo>
                                  <a:pt x="0" y="3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5"/>
                        <wps:cNvSpPr>
                          <a:spLocks/>
                        </wps:cNvSpPr>
                        <wps:spPr bwMode="auto">
                          <a:xfrm>
                            <a:off x="3941" y="10161"/>
                            <a:ext cx="770" cy="1"/>
                          </a:xfrm>
                          <a:custGeom>
                            <a:avLst/>
                            <a:gdLst>
                              <a:gd name="T0" fmla="*/ 0 w 770"/>
                              <a:gd name="T1" fmla="*/ 0 h 1"/>
                              <a:gd name="T2" fmla="*/ 769 w 77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70" h="1">
                                <a:moveTo>
                                  <a:pt x="0" y="0"/>
                                </a:moveTo>
                                <a:lnTo>
                                  <a:pt x="769" y="0"/>
                                </a:lnTo>
                              </a:path>
                            </a:pathLst>
                          </a:custGeom>
                          <a:noFill/>
                          <a:ln w="91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0A1463" id="Group 2" o:spid="_x0000_s1026" style="position:absolute;margin-left:0;margin-top:0;width:321.15pt;height:508.45pt;z-index:-251683840;mso-position-horizontal-relative:page;mso-position-vertical-relative:page" coordsize="6423,101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3579;width:6420;height:6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KUybFAAAA3AAAAA8AAABkcnMvZG93bnJldi54bWxEj8FuwjAQRO+V+AdrkbgVh1S0NMVEKBWI&#10;Qy8FPmAbb+NAvI5iA8nfY6RKPY5m5o1mmfe2EVfqfO1YwWyagCAuna65UnA8bJ4XIHxA1tg4JgUD&#10;echXo6clZtrd+Juu+1CJCGGfoQITQptJ6UtDFv3UtcTR+3WdxRBlV0nd4S3CbSPTJHmVFmuOCwZb&#10;KgyV5/3FKvg57s7bdChmrhzS/vL1fhrezKdSk3G//gARqA//4b/2Tit4SebwOBOPgFz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ilMmxQAAANwAAAAPAAAAAAAAAAAAAAAA&#10;AJ8CAABkcnMvZG93bnJldi54bWxQSwUGAAAAAAQABAD3AAAAkQMAAAAA&#10;">
                  <v:imagedata r:id="rId8" o:title=""/>
                </v:shape>
                <v:shape id="Freeform 4" o:spid="_x0000_s1028" style="position:absolute;width:82;height:3580;visibility:visible;mso-wrap-style:square;v-text-anchor:top" coordsize="82,3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ChVcQA&#10;AADcAAAADwAAAGRycy9kb3ducmV2LnhtbESP0UoDMRRE3wX/IVzBN5uosMi2aSmFVZFSa+0HXJLb&#10;3aWbmzWJ3e3fNwXBx2FmzjCzxeg6caIQW88aHicKBLHxtuVaw/67engBEROyxc4zaThThMX89maG&#10;pfUDf9Fpl2qRIRxL1NCk1JdSRtOQwzjxPXH2Dj44TFmGWtqAQ4a7Tj4pVUiHLeeFBntaNWSOu1+n&#10;Yf3afrwFY/0n/hSbSlVx2GyN1vd343IKItGY/sN/7Xer4VkVcD2Tj4Cc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AoVXEAAAA3AAAAA8AAAAAAAAAAAAAAAAAmAIAAGRycy9k&#10;b3ducmV2LnhtbFBLBQYAAAAABAAEAPUAAACJAwAAAAA=&#10;" path="m,3579l,,82,r,l82,3579r-82,xe" fillcolor="black" stroked="f">
                  <v:path arrowok="t" o:connecttype="custom" o:connectlocs="0,3579;0,0;82,0;82,0;82,3579;0,3579" o:connectangles="0,0,0,0,0,0"/>
                </v:shape>
                <v:shape id="Freeform 5" o:spid="_x0000_s1029" style="position:absolute;left:3941;top:10161;width:770;height:1;visibility:visible;mso-wrap-style:square;v-text-anchor:top" coordsize="770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H4cQA&#10;AADcAAAADwAAAGRycy9kb3ducmV2LnhtbESPQWsCMRSE7wX/Q3hCbzWxla2sRhGh1JvtVtHjI3nu&#10;Lm5elk3U7b83hYLHYWa+YebL3jXiSl2oPWsYjxQIYuNtzaWG3c/HyxREiMgWG8+k4ZcCLBeDpznm&#10;1t/4m65FLEWCcMhRQxVjm0sZTEUOw8i3xMk7+c5hTLIrpe3wluCuka9KZdJhzWmhwpbWFZlzcXEa&#10;9p8nNSlMcTDb7GsT+CjrS7bV+nnYr2YgIvXxEf5vb6yGN/UOf2fSE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pR+HEAAAA3AAAAA8AAAAAAAAAAAAAAAAAmAIAAGRycy9k&#10;b3ducmV2LnhtbFBLBQYAAAAABAAEAPUAAACJAwAAAAA=&#10;" path="m,l769,e" filled="f" strokeweight=".25422mm">
                  <v:path arrowok="t" o:connecttype="custom" o:connectlocs="0,0;769,0" o:connectangles="0,0"/>
                </v:shape>
                <w10:wrap anchorx="page" anchory="page"/>
              </v:group>
            </w:pict>
          </mc:Fallback>
        </mc:AlternateContent>
      </w:r>
      <w:bookmarkStart w:id="1" w:name="Слова пустынника. О вечном и насущном, о"/>
      <w:bookmarkEnd w:id="1"/>
      <w:r>
        <w:rPr>
          <w:noProof/>
          <w:sz w:val="20"/>
          <w:szCs w:val="20"/>
        </w:rPr>
        <w:drawing>
          <wp:inline distT="0" distB="0" distL="0" distR="0">
            <wp:extent cx="2876550" cy="1009650"/>
            <wp:effectExtent l="0" t="0" r="0" b="0"/>
            <wp:docPr id="2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593FDB">
      <w:pPr>
        <w:pStyle w:val="a3"/>
        <w:kinsoku w:val="0"/>
        <w:overflowPunct w:val="0"/>
        <w:spacing w:before="3"/>
        <w:jc w:val="left"/>
        <w:rPr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1616" behindDoc="0" locked="0" layoutInCell="0" allowOverlap="1">
                <wp:simplePos x="0" y="0"/>
                <wp:positionH relativeFrom="page">
                  <wp:posOffset>842645</wp:posOffset>
                </wp:positionH>
                <wp:positionV relativeFrom="paragraph">
                  <wp:posOffset>127000</wp:posOffset>
                </wp:positionV>
                <wp:extent cx="2946400" cy="635000"/>
                <wp:effectExtent l="0" t="0" r="0" b="0"/>
                <wp:wrapTopAndBottom/>
                <wp:docPr id="30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64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593FDB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00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952750" cy="635000"/>
                                  <wp:effectExtent l="0" t="0" r="0" b="0"/>
                                  <wp:docPr id="208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2750" cy="635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3D5B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66.35pt;margin-top:10pt;width:232pt;height:50pt;z-index: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" o:allowincell="f" filled="f" stroked="f">
                <v:textbox inset="0,0,0,0">
                  <w:txbxContent>
                    <w:p w:rsidR="00000000" w:rsidRDefault="00593FDB">
                      <w:pPr>
                        <w:widowControl/>
                        <w:autoSpaceDE/>
                        <w:autoSpaceDN/>
                        <w:adjustRightInd/>
                        <w:spacing w:line="100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952750" cy="635000"/>
                            <wp:effectExtent l="0" t="0" r="0" b="0"/>
                            <wp:docPr id="208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5275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3D5B3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000000" w:rsidRDefault="003D5B34">
      <w:pPr>
        <w:pStyle w:val="a3"/>
        <w:kinsoku w:val="0"/>
        <w:overflowPunct w:val="0"/>
        <w:spacing w:before="108"/>
        <w:ind w:left="496"/>
        <w:jc w:val="left"/>
        <w:rPr>
          <w:color w:val="48629A"/>
          <w:spacing w:val="-2"/>
          <w:w w:val="75"/>
        </w:rPr>
      </w:pPr>
      <w:r>
        <w:rPr>
          <w:color w:val="48629A"/>
          <w:spacing w:val="-2"/>
          <w:w w:val="75"/>
        </w:rPr>
        <w:t>О</w:t>
      </w:r>
      <w:r>
        <w:rPr>
          <w:color w:val="48629A"/>
          <w:spacing w:val="-18"/>
        </w:rPr>
        <w:t xml:space="preserve"> </w:t>
      </w:r>
      <w:r>
        <w:rPr>
          <w:color w:val="48629A"/>
          <w:spacing w:val="-2"/>
          <w:w w:val="75"/>
        </w:rPr>
        <w:t>ВЕЧНОМ</w:t>
      </w:r>
      <w:r>
        <w:rPr>
          <w:color w:val="48629A"/>
          <w:spacing w:val="-8"/>
        </w:rPr>
        <w:t xml:space="preserve"> </w:t>
      </w:r>
      <w:r>
        <w:rPr>
          <w:color w:val="48629A"/>
          <w:spacing w:val="-2"/>
          <w:w w:val="75"/>
        </w:rPr>
        <w:t>И</w:t>
      </w:r>
      <w:r>
        <w:rPr>
          <w:color w:val="48629A"/>
          <w:spacing w:val="-4"/>
          <w:w w:val="75"/>
        </w:rPr>
        <w:t xml:space="preserve"> </w:t>
      </w:r>
      <w:r>
        <w:rPr>
          <w:color w:val="48629A"/>
          <w:spacing w:val="-2"/>
          <w:w w:val="75"/>
        </w:rPr>
        <w:t>НАСУЩНОМ,</w:t>
      </w:r>
      <w:r>
        <w:rPr>
          <w:color w:val="48629A"/>
          <w:spacing w:val="4"/>
        </w:rPr>
        <w:t xml:space="preserve"> </w:t>
      </w:r>
      <w:r>
        <w:rPr>
          <w:color w:val="48629A"/>
          <w:spacing w:val="-2"/>
          <w:w w:val="75"/>
        </w:rPr>
        <w:t>О</w:t>
      </w:r>
      <w:r>
        <w:rPr>
          <w:color w:val="48629A"/>
          <w:spacing w:val="-6"/>
          <w:w w:val="75"/>
        </w:rPr>
        <w:t xml:space="preserve"> </w:t>
      </w:r>
      <w:r>
        <w:rPr>
          <w:color w:val="48629A"/>
          <w:spacing w:val="-2"/>
          <w:w w:val="75"/>
        </w:rPr>
        <w:t>ГОРНЕМ</w:t>
      </w:r>
      <w:r>
        <w:rPr>
          <w:color w:val="48629A"/>
          <w:spacing w:val="-4"/>
        </w:rPr>
        <w:t xml:space="preserve"> </w:t>
      </w:r>
      <w:r>
        <w:rPr>
          <w:color w:val="48629A"/>
          <w:spacing w:val="-2"/>
          <w:w w:val="75"/>
        </w:rPr>
        <w:t>И</w:t>
      </w:r>
      <w:r>
        <w:rPr>
          <w:color w:val="48629A"/>
          <w:spacing w:val="-7"/>
          <w:w w:val="75"/>
        </w:rPr>
        <w:t xml:space="preserve"> </w:t>
      </w:r>
      <w:r>
        <w:rPr>
          <w:color w:val="48629A"/>
          <w:spacing w:val="-2"/>
          <w:w w:val="75"/>
        </w:rPr>
        <w:t>ДОЛЬНЕМ</w:t>
      </w:r>
    </w:p>
    <w:p w:rsidR="00000000" w:rsidRDefault="003D5B34">
      <w:pPr>
        <w:pStyle w:val="a3"/>
        <w:kinsoku w:val="0"/>
        <w:overflowPunct w:val="0"/>
        <w:spacing w:before="108"/>
        <w:ind w:left="496"/>
        <w:jc w:val="left"/>
        <w:rPr>
          <w:color w:val="48629A"/>
          <w:spacing w:val="-2"/>
          <w:w w:val="75"/>
        </w:rPr>
        <w:sectPr w:rsidR="00000000">
          <w:footerReference w:type="even" r:id="rId11"/>
          <w:footerReference w:type="default" r:id="rId12"/>
          <w:pgSz w:w="6440" w:h="10200"/>
          <w:pgMar w:top="600" w:right="340" w:bottom="280" w:left="860" w:header="0" w:footer="0" w:gutter="0"/>
          <w:pgNumType w:start="0"/>
          <w:cols w:space="720"/>
          <w:noEndnote/>
        </w:sectPr>
      </w:pPr>
    </w:p>
    <w:p w:rsidR="00000000" w:rsidRDefault="003D5B34">
      <w:pPr>
        <w:pStyle w:val="a5"/>
        <w:kinsoku w:val="0"/>
        <w:overflowPunct w:val="0"/>
        <w:rPr>
          <w:spacing w:val="-2"/>
          <w:w w:val="105"/>
        </w:rPr>
      </w:pPr>
      <w:r>
        <w:rPr>
          <w:spacing w:val="-2"/>
          <w:w w:val="105"/>
        </w:rPr>
        <w:lastRenderedPageBreak/>
        <w:t>СЛОВА</w:t>
      </w:r>
    </w:p>
    <w:p w:rsidR="00000000" w:rsidRDefault="003D5B34">
      <w:pPr>
        <w:pStyle w:val="a3"/>
        <w:kinsoku w:val="0"/>
        <w:overflowPunct w:val="0"/>
        <w:spacing w:line="1274" w:lineRule="exact"/>
        <w:ind w:left="92" w:right="276"/>
        <w:jc w:val="center"/>
        <w:rPr>
          <w:spacing w:val="-2"/>
          <w:w w:val="60"/>
          <w:sz w:val="122"/>
          <w:szCs w:val="122"/>
        </w:rPr>
      </w:pPr>
      <w:r>
        <w:rPr>
          <w:spacing w:val="-2"/>
          <w:w w:val="60"/>
          <w:sz w:val="122"/>
          <w:szCs w:val="122"/>
        </w:rPr>
        <w:t>ПУСТЬIННИКА</w:t>
      </w:r>
    </w:p>
    <w:p w:rsidR="00000000" w:rsidRDefault="003D5B34">
      <w:pPr>
        <w:pStyle w:val="a3"/>
        <w:kinsoku w:val="0"/>
        <w:overflowPunct w:val="0"/>
        <w:spacing w:before="720"/>
        <w:ind w:left="177" w:right="276"/>
        <w:jc w:val="center"/>
        <w:rPr>
          <w:spacing w:val="-2"/>
          <w:w w:val="85"/>
          <w:sz w:val="33"/>
          <w:szCs w:val="33"/>
        </w:rPr>
      </w:pPr>
      <w:r>
        <w:rPr>
          <w:rFonts w:ascii="Arial" w:hAnsi="Arial" w:cs="Arial"/>
          <w:w w:val="85"/>
          <w:sz w:val="29"/>
          <w:szCs w:val="29"/>
        </w:rPr>
        <w:t>О</w:t>
      </w:r>
      <w:r>
        <w:rPr>
          <w:rFonts w:ascii="Arial" w:hAnsi="Arial" w:cs="Arial"/>
          <w:spacing w:val="-5"/>
          <w:sz w:val="29"/>
          <w:szCs w:val="29"/>
        </w:rPr>
        <w:t xml:space="preserve"> </w:t>
      </w:r>
      <w:r>
        <w:rPr>
          <w:w w:val="85"/>
          <w:sz w:val="33"/>
          <w:szCs w:val="33"/>
        </w:rPr>
        <w:t>вечном</w:t>
      </w:r>
      <w:r>
        <w:rPr>
          <w:spacing w:val="14"/>
          <w:sz w:val="33"/>
          <w:szCs w:val="33"/>
        </w:rPr>
        <w:t xml:space="preserve"> </w:t>
      </w:r>
      <w:r>
        <w:rPr>
          <w:w w:val="85"/>
          <w:sz w:val="33"/>
          <w:szCs w:val="33"/>
        </w:rPr>
        <w:t>и</w:t>
      </w:r>
      <w:r>
        <w:rPr>
          <w:spacing w:val="-9"/>
          <w:sz w:val="33"/>
          <w:szCs w:val="33"/>
        </w:rPr>
        <w:t xml:space="preserve"> </w:t>
      </w:r>
      <w:r>
        <w:rPr>
          <w:w w:val="85"/>
          <w:sz w:val="33"/>
          <w:szCs w:val="33"/>
        </w:rPr>
        <w:t>насущном,</w:t>
      </w:r>
      <w:r>
        <w:rPr>
          <w:spacing w:val="32"/>
          <w:sz w:val="33"/>
          <w:szCs w:val="33"/>
        </w:rPr>
        <w:t xml:space="preserve"> </w:t>
      </w:r>
      <w:r>
        <w:rPr>
          <w:w w:val="85"/>
          <w:sz w:val="33"/>
          <w:szCs w:val="33"/>
        </w:rPr>
        <w:t>о</w:t>
      </w:r>
      <w:r>
        <w:rPr>
          <w:spacing w:val="-12"/>
          <w:sz w:val="33"/>
          <w:szCs w:val="33"/>
        </w:rPr>
        <w:t xml:space="preserve"> </w:t>
      </w:r>
      <w:r>
        <w:rPr>
          <w:w w:val="85"/>
          <w:sz w:val="33"/>
          <w:szCs w:val="33"/>
        </w:rPr>
        <w:t>горнем</w:t>
      </w:r>
      <w:r>
        <w:rPr>
          <w:spacing w:val="11"/>
          <w:sz w:val="33"/>
          <w:szCs w:val="33"/>
        </w:rPr>
        <w:t xml:space="preserve"> </w:t>
      </w:r>
      <w:r>
        <w:rPr>
          <w:w w:val="85"/>
          <w:sz w:val="33"/>
          <w:szCs w:val="33"/>
        </w:rPr>
        <w:t>и</w:t>
      </w:r>
      <w:r>
        <w:rPr>
          <w:spacing w:val="-6"/>
          <w:w w:val="85"/>
          <w:sz w:val="33"/>
          <w:szCs w:val="33"/>
        </w:rPr>
        <w:t xml:space="preserve"> </w:t>
      </w:r>
      <w:r>
        <w:rPr>
          <w:spacing w:val="-2"/>
          <w:w w:val="85"/>
          <w:sz w:val="33"/>
          <w:szCs w:val="33"/>
        </w:rPr>
        <w:t>дольнем</w:t>
      </w:r>
    </w:p>
    <w:p w:rsidR="00000000" w:rsidRDefault="003D5B34">
      <w:pPr>
        <w:pStyle w:val="a3"/>
        <w:kinsoku w:val="0"/>
        <w:overflowPunct w:val="0"/>
        <w:jc w:val="left"/>
        <w:rPr>
          <w:sz w:val="20"/>
          <w:szCs w:val="20"/>
        </w:rPr>
      </w:pPr>
    </w:p>
    <w:p w:rsidR="00000000" w:rsidRDefault="003D5B34">
      <w:pPr>
        <w:pStyle w:val="a3"/>
        <w:kinsoku w:val="0"/>
        <w:overflowPunct w:val="0"/>
        <w:jc w:val="left"/>
        <w:rPr>
          <w:sz w:val="20"/>
          <w:szCs w:val="20"/>
        </w:rPr>
      </w:pPr>
    </w:p>
    <w:p w:rsidR="00000000" w:rsidRDefault="003D5B34">
      <w:pPr>
        <w:pStyle w:val="a3"/>
        <w:kinsoku w:val="0"/>
        <w:overflowPunct w:val="0"/>
        <w:jc w:val="left"/>
        <w:rPr>
          <w:sz w:val="20"/>
          <w:szCs w:val="20"/>
        </w:rPr>
      </w:pPr>
    </w:p>
    <w:p w:rsidR="00000000" w:rsidRDefault="003D5B34">
      <w:pPr>
        <w:pStyle w:val="a3"/>
        <w:kinsoku w:val="0"/>
        <w:overflowPunct w:val="0"/>
        <w:jc w:val="left"/>
        <w:rPr>
          <w:sz w:val="20"/>
          <w:szCs w:val="20"/>
        </w:rPr>
      </w:pPr>
    </w:p>
    <w:p w:rsidR="00000000" w:rsidRDefault="003D5B34">
      <w:pPr>
        <w:pStyle w:val="a3"/>
        <w:kinsoku w:val="0"/>
        <w:overflowPunct w:val="0"/>
        <w:jc w:val="left"/>
        <w:rPr>
          <w:sz w:val="20"/>
          <w:szCs w:val="20"/>
        </w:rPr>
      </w:pPr>
    </w:p>
    <w:p w:rsidR="00000000" w:rsidRDefault="003D5B34">
      <w:pPr>
        <w:pStyle w:val="a3"/>
        <w:kinsoku w:val="0"/>
        <w:overflowPunct w:val="0"/>
        <w:jc w:val="left"/>
        <w:rPr>
          <w:sz w:val="20"/>
          <w:szCs w:val="20"/>
        </w:rPr>
      </w:pPr>
    </w:p>
    <w:p w:rsidR="00000000" w:rsidRDefault="003D5B34">
      <w:pPr>
        <w:pStyle w:val="a3"/>
        <w:kinsoku w:val="0"/>
        <w:overflowPunct w:val="0"/>
        <w:jc w:val="left"/>
        <w:rPr>
          <w:sz w:val="20"/>
          <w:szCs w:val="20"/>
        </w:rPr>
      </w:pPr>
    </w:p>
    <w:p w:rsidR="00000000" w:rsidRDefault="003D5B34">
      <w:pPr>
        <w:pStyle w:val="a3"/>
        <w:kinsoku w:val="0"/>
        <w:overflowPunct w:val="0"/>
        <w:jc w:val="left"/>
        <w:rPr>
          <w:sz w:val="20"/>
          <w:szCs w:val="20"/>
        </w:rPr>
      </w:pPr>
    </w:p>
    <w:p w:rsidR="00000000" w:rsidRDefault="003D5B34">
      <w:pPr>
        <w:pStyle w:val="a3"/>
        <w:kinsoku w:val="0"/>
        <w:overflowPunct w:val="0"/>
        <w:jc w:val="left"/>
        <w:rPr>
          <w:sz w:val="20"/>
          <w:szCs w:val="20"/>
        </w:rPr>
      </w:pPr>
    </w:p>
    <w:p w:rsidR="00000000" w:rsidRDefault="003D5B34">
      <w:pPr>
        <w:pStyle w:val="a3"/>
        <w:kinsoku w:val="0"/>
        <w:overflowPunct w:val="0"/>
        <w:jc w:val="left"/>
        <w:rPr>
          <w:sz w:val="20"/>
          <w:szCs w:val="20"/>
        </w:rPr>
      </w:pPr>
    </w:p>
    <w:p w:rsidR="00000000" w:rsidRDefault="003D5B34">
      <w:pPr>
        <w:pStyle w:val="a3"/>
        <w:kinsoku w:val="0"/>
        <w:overflowPunct w:val="0"/>
        <w:jc w:val="left"/>
        <w:rPr>
          <w:sz w:val="20"/>
          <w:szCs w:val="20"/>
        </w:rPr>
      </w:pPr>
    </w:p>
    <w:p w:rsidR="00000000" w:rsidRDefault="003D5B34">
      <w:pPr>
        <w:pStyle w:val="a3"/>
        <w:kinsoku w:val="0"/>
        <w:overflowPunct w:val="0"/>
        <w:jc w:val="left"/>
        <w:rPr>
          <w:sz w:val="20"/>
          <w:szCs w:val="20"/>
        </w:rPr>
      </w:pPr>
    </w:p>
    <w:p w:rsidR="00000000" w:rsidRDefault="003D5B34">
      <w:pPr>
        <w:pStyle w:val="a3"/>
        <w:kinsoku w:val="0"/>
        <w:overflowPunct w:val="0"/>
        <w:jc w:val="left"/>
        <w:rPr>
          <w:sz w:val="20"/>
          <w:szCs w:val="20"/>
        </w:rPr>
      </w:pPr>
    </w:p>
    <w:p w:rsidR="00000000" w:rsidRDefault="003D5B34">
      <w:pPr>
        <w:pStyle w:val="a3"/>
        <w:kinsoku w:val="0"/>
        <w:overflowPunct w:val="0"/>
        <w:jc w:val="left"/>
        <w:rPr>
          <w:sz w:val="20"/>
          <w:szCs w:val="20"/>
        </w:rPr>
      </w:pPr>
    </w:p>
    <w:p w:rsidR="00000000" w:rsidRDefault="00593FDB">
      <w:pPr>
        <w:pStyle w:val="a3"/>
        <w:kinsoku w:val="0"/>
        <w:overflowPunct w:val="0"/>
        <w:spacing w:before="1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251633664" behindDoc="0" locked="0" layoutInCell="0" allowOverlap="1">
                <wp:simplePos x="0" y="0"/>
                <wp:positionH relativeFrom="page">
                  <wp:posOffset>1543050</wp:posOffset>
                </wp:positionH>
                <wp:positionV relativeFrom="paragraph">
                  <wp:posOffset>198120</wp:posOffset>
                </wp:positionV>
                <wp:extent cx="1028700" cy="431800"/>
                <wp:effectExtent l="0" t="0" r="0" b="0"/>
                <wp:wrapTopAndBottom/>
                <wp:docPr id="30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593FDB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68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028700" cy="431800"/>
                                  <wp:effectExtent l="0" t="0" r="0" b="6350"/>
                                  <wp:docPr id="207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8700" cy="431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3D5B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121.5pt;margin-top:15.6pt;width:81pt;height:34pt;z-index: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" o:allowincell="f" filled="f" stroked="f">
                <v:textbox inset="0,0,0,0">
                  <w:txbxContent>
                    <w:p w:rsidR="00000000" w:rsidRDefault="00593FDB">
                      <w:pPr>
                        <w:widowControl/>
                        <w:autoSpaceDE/>
                        <w:autoSpaceDN/>
                        <w:adjustRightInd/>
                        <w:spacing w:line="68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028700" cy="431800"/>
                            <wp:effectExtent l="0" t="0" r="0" b="6350"/>
                            <wp:docPr id="207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8700" cy="431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3D5B3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000000" w:rsidRDefault="003D5B34">
      <w:pPr>
        <w:pStyle w:val="a3"/>
        <w:kinsoku w:val="0"/>
        <w:overflowPunct w:val="0"/>
        <w:spacing w:before="171"/>
        <w:ind w:left="64" w:right="276"/>
        <w:jc w:val="center"/>
        <w:rPr>
          <w:spacing w:val="-2"/>
          <w:sz w:val="19"/>
          <w:szCs w:val="19"/>
        </w:rPr>
      </w:pPr>
      <w:r>
        <w:rPr>
          <w:spacing w:val="-2"/>
          <w:sz w:val="19"/>
          <w:szCs w:val="19"/>
        </w:rPr>
        <w:t>Рязань</w:t>
      </w:r>
    </w:p>
    <w:p w:rsidR="00000000" w:rsidRDefault="003D5B34">
      <w:pPr>
        <w:pStyle w:val="a3"/>
        <w:kinsoku w:val="0"/>
        <w:overflowPunct w:val="0"/>
        <w:spacing w:before="12"/>
        <w:ind w:left="64" w:right="276"/>
        <w:jc w:val="center"/>
        <w:rPr>
          <w:rFonts w:ascii="Courier New" w:hAnsi="Courier New" w:cs="Courier New"/>
          <w:spacing w:val="-4"/>
          <w:sz w:val="19"/>
          <w:szCs w:val="19"/>
        </w:rPr>
      </w:pPr>
      <w:r>
        <w:rPr>
          <w:rFonts w:ascii="Courier New" w:hAnsi="Courier New" w:cs="Courier New"/>
          <w:spacing w:val="-4"/>
          <w:sz w:val="19"/>
          <w:szCs w:val="19"/>
        </w:rPr>
        <w:t>2020</w:t>
      </w:r>
    </w:p>
    <w:p w:rsidR="00000000" w:rsidRDefault="003D5B34">
      <w:pPr>
        <w:pStyle w:val="a3"/>
        <w:kinsoku w:val="0"/>
        <w:overflowPunct w:val="0"/>
        <w:spacing w:before="12"/>
        <w:ind w:left="64" w:right="276"/>
        <w:jc w:val="center"/>
        <w:rPr>
          <w:rFonts w:ascii="Courier New" w:hAnsi="Courier New" w:cs="Courier New"/>
          <w:spacing w:val="-4"/>
          <w:sz w:val="19"/>
          <w:szCs w:val="19"/>
        </w:rPr>
        <w:sectPr w:rsidR="00000000">
          <w:pgSz w:w="6440" w:h="10590"/>
          <w:pgMar w:top="980" w:right="260" w:bottom="280" w:left="300" w:header="0" w:footer="0" w:gutter="0"/>
          <w:cols w:space="720" w:equalWidth="0">
            <w:col w:w="5880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before="72" w:line="217" w:lineRule="exact"/>
        <w:ind w:left="148"/>
        <w:jc w:val="left"/>
        <w:rPr>
          <w:spacing w:val="-2"/>
          <w:w w:val="105"/>
          <w:sz w:val="19"/>
          <w:szCs w:val="19"/>
        </w:rPr>
      </w:pPr>
      <w:r>
        <w:rPr>
          <w:spacing w:val="-2"/>
          <w:w w:val="105"/>
          <w:sz w:val="19"/>
          <w:szCs w:val="19"/>
        </w:rPr>
        <w:lastRenderedPageBreak/>
        <w:t>ББК86.372</w:t>
      </w:r>
    </w:p>
    <w:p w:rsidR="00000000" w:rsidRDefault="003D5B34">
      <w:pPr>
        <w:pStyle w:val="a3"/>
        <w:kinsoku w:val="0"/>
        <w:overflowPunct w:val="0"/>
        <w:spacing w:line="217" w:lineRule="exact"/>
        <w:ind w:left="359"/>
        <w:jc w:val="left"/>
        <w:rPr>
          <w:spacing w:val="-5"/>
          <w:w w:val="110"/>
          <w:sz w:val="19"/>
          <w:szCs w:val="19"/>
        </w:rPr>
      </w:pPr>
      <w:r>
        <w:rPr>
          <w:spacing w:val="-5"/>
          <w:w w:val="110"/>
          <w:sz w:val="19"/>
          <w:szCs w:val="19"/>
        </w:rPr>
        <w:t>КбS</w:t>
      </w:r>
    </w:p>
    <w:p w:rsidR="00000000" w:rsidRDefault="003D5B34">
      <w:pPr>
        <w:pStyle w:val="a3"/>
        <w:kinsoku w:val="0"/>
        <w:overflowPunct w:val="0"/>
        <w:spacing w:before="166" w:line="264" w:lineRule="auto"/>
        <w:ind w:left="811" w:right="810"/>
        <w:jc w:val="center"/>
        <w:rPr>
          <w:b/>
          <w:bCs/>
          <w:w w:val="105"/>
          <w:sz w:val="19"/>
          <w:szCs w:val="19"/>
        </w:rPr>
      </w:pPr>
      <w:r>
        <w:rPr>
          <w:b/>
          <w:bCs/>
          <w:w w:val="105"/>
          <w:sz w:val="19"/>
          <w:szCs w:val="19"/>
        </w:rPr>
        <w:t>По благословению Блаженнейшего Онуфрия, Митрополита Киевского и всея Украины, священноархимандрита Святой Успенской Киево-Печерс</w:t>
      </w:r>
      <w:r>
        <w:rPr>
          <w:b/>
          <w:bCs/>
          <w:w w:val="105"/>
          <w:sz w:val="19"/>
          <w:szCs w:val="19"/>
        </w:rPr>
        <w:t>кой</w:t>
      </w:r>
      <w:r>
        <w:rPr>
          <w:b/>
          <w:bCs/>
          <w:spacing w:val="-14"/>
          <w:w w:val="105"/>
          <w:sz w:val="19"/>
          <w:szCs w:val="19"/>
        </w:rPr>
        <w:t xml:space="preserve"> </w:t>
      </w:r>
      <w:r>
        <w:rPr>
          <w:b/>
          <w:bCs/>
          <w:w w:val="105"/>
          <w:sz w:val="19"/>
          <w:szCs w:val="19"/>
        </w:rPr>
        <w:t>Лавры</w:t>
      </w:r>
    </w:p>
    <w:p w:rsidR="00000000" w:rsidRDefault="003D5B34">
      <w:pPr>
        <w:pStyle w:val="a3"/>
        <w:kinsoku w:val="0"/>
        <w:overflowPunct w:val="0"/>
        <w:spacing w:line="259" w:lineRule="auto"/>
        <w:ind w:left="214" w:right="219"/>
        <w:jc w:val="center"/>
        <w:rPr>
          <w:b/>
          <w:bCs/>
          <w:w w:val="105"/>
          <w:sz w:val="19"/>
          <w:szCs w:val="19"/>
        </w:rPr>
      </w:pPr>
      <w:r>
        <w:rPr>
          <w:b/>
          <w:bCs/>
          <w:w w:val="105"/>
          <w:sz w:val="19"/>
          <w:szCs w:val="19"/>
        </w:rPr>
        <w:t>при Наместнике Высокопреосвященнейшем Павле, митрополите Вышгородском и Чернобыльском</w:t>
      </w:r>
    </w:p>
    <w:p w:rsidR="00000000" w:rsidRDefault="003D5B34">
      <w:pPr>
        <w:pStyle w:val="a3"/>
        <w:kinsoku w:val="0"/>
        <w:overflowPunct w:val="0"/>
        <w:spacing w:before="9"/>
        <w:jc w:val="left"/>
        <w:rPr>
          <w:b/>
          <w:bCs/>
          <w:sz w:val="17"/>
          <w:szCs w:val="17"/>
        </w:rPr>
      </w:pPr>
    </w:p>
    <w:p w:rsidR="00000000" w:rsidRDefault="003D5B34">
      <w:pPr>
        <w:pStyle w:val="a3"/>
        <w:kinsoku w:val="0"/>
        <w:overflowPunct w:val="0"/>
        <w:spacing w:before="1" w:line="220" w:lineRule="auto"/>
        <w:ind w:left="214" w:right="218"/>
        <w:jc w:val="center"/>
        <w:rPr>
          <w:w w:val="110"/>
          <w:sz w:val="19"/>
          <w:szCs w:val="19"/>
        </w:rPr>
      </w:pPr>
      <w:r>
        <w:rPr>
          <w:spacing w:val="-2"/>
          <w:w w:val="110"/>
          <w:sz w:val="19"/>
          <w:szCs w:val="19"/>
        </w:rPr>
        <w:t>Допущено к распространению</w:t>
      </w:r>
      <w:r>
        <w:rPr>
          <w:spacing w:val="-17"/>
          <w:w w:val="110"/>
          <w:sz w:val="19"/>
          <w:szCs w:val="19"/>
        </w:rPr>
        <w:t xml:space="preserve"> </w:t>
      </w:r>
      <w:r>
        <w:rPr>
          <w:spacing w:val="-2"/>
          <w:w w:val="110"/>
          <w:sz w:val="19"/>
          <w:szCs w:val="19"/>
        </w:rPr>
        <w:t>рецензионной</w:t>
      </w:r>
      <w:r>
        <w:rPr>
          <w:spacing w:val="17"/>
          <w:w w:val="110"/>
          <w:sz w:val="19"/>
          <w:szCs w:val="19"/>
        </w:rPr>
        <w:t xml:space="preserve"> </w:t>
      </w:r>
      <w:r>
        <w:rPr>
          <w:spacing w:val="-2"/>
          <w:w w:val="110"/>
          <w:sz w:val="19"/>
          <w:szCs w:val="19"/>
        </w:rPr>
        <w:t xml:space="preserve">комиссией </w:t>
      </w:r>
      <w:r>
        <w:rPr>
          <w:w w:val="110"/>
          <w:sz w:val="19"/>
          <w:szCs w:val="19"/>
        </w:rPr>
        <w:t>Украинской Православной Церкви</w:t>
      </w:r>
    </w:p>
    <w:p w:rsidR="00000000" w:rsidRDefault="003D5B34">
      <w:pPr>
        <w:pStyle w:val="a3"/>
        <w:kinsoku w:val="0"/>
        <w:overflowPunct w:val="0"/>
        <w:spacing w:line="218" w:lineRule="exact"/>
        <w:ind w:left="214" w:right="215"/>
        <w:jc w:val="center"/>
        <w:rPr>
          <w:spacing w:val="-5"/>
          <w:sz w:val="19"/>
          <w:szCs w:val="19"/>
        </w:rPr>
      </w:pPr>
      <w:r>
        <w:rPr>
          <w:sz w:val="27"/>
          <w:szCs w:val="27"/>
        </w:rPr>
        <w:t>вв</w:t>
      </w:r>
      <w:r>
        <w:rPr>
          <w:spacing w:val="-6"/>
          <w:sz w:val="27"/>
          <w:szCs w:val="27"/>
        </w:rPr>
        <w:t xml:space="preserve"> </w:t>
      </w:r>
      <w:r>
        <w:rPr>
          <w:sz w:val="19"/>
          <w:szCs w:val="19"/>
        </w:rPr>
        <w:t>01-20-01-</w:t>
      </w:r>
      <w:r>
        <w:rPr>
          <w:spacing w:val="-5"/>
          <w:sz w:val="19"/>
          <w:szCs w:val="19"/>
        </w:rPr>
        <w:t>30</w:t>
      </w:r>
    </w:p>
    <w:p w:rsidR="00000000" w:rsidRDefault="003D5B34">
      <w:pPr>
        <w:pStyle w:val="a3"/>
        <w:kinsoku w:val="0"/>
        <w:overflowPunct w:val="0"/>
        <w:spacing w:before="206" w:line="215" w:lineRule="exact"/>
        <w:ind w:left="214" w:right="226"/>
        <w:jc w:val="center"/>
        <w:rPr>
          <w:spacing w:val="-2"/>
          <w:sz w:val="19"/>
          <w:szCs w:val="19"/>
        </w:rPr>
      </w:pPr>
      <w:r>
        <w:rPr>
          <w:sz w:val="19"/>
          <w:szCs w:val="19"/>
        </w:rPr>
        <w:t>В</w:t>
      </w:r>
      <w:r>
        <w:rPr>
          <w:spacing w:val="-1"/>
          <w:sz w:val="19"/>
          <w:szCs w:val="19"/>
        </w:rPr>
        <w:t xml:space="preserve"> </w:t>
      </w:r>
      <w:r>
        <w:rPr>
          <w:sz w:val="19"/>
          <w:szCs w:val="19"/>
        </w:rPr>
        <w:t>книге</w:t>
      </w:r>
      <w:r>
        <w:rPr>
          <w:spacing w:val="2"/>
          <w:sz w:val="19"/>
          <w:szCs w:val="19"/>
        </w:rPr>
        <w:t xml:space="preserve"> </w:t>
      </w:r>
      <w:r>
        <w:rPr>
          <w:sz w:val="19"/>
          <w:szCs w:val="19"/>
        </w:rPr>
        <w:t>использованы</w:t>
      </w:r>
      <w:r>
        <w:rPr>
          <w:spacing w:val="6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фотоматериалы</w:t>
      </w:r>
    </w:p>
    <w:p w:rsidR="00000000" w:rsidRDefault="003D5B34">
      <w:pPr>
        <w:pStyle w:val="a3"/>
        <w:kinsoku w:val="0"/>
        <w:overflowPunct w:val="0"/>
        <w:spacing w:line="237" w:lineRule="auto"/>
        <w:ind w:left="808" w:right="812" w:hanging="5"/>
        <w:jc w:val="center"/>
        <w:rPr>
          <w:sz w:val="19"/>
          <w:szCs w:val="19"/>
        </w:rPr>
      </w:pPr>
      <w:r>
        <w:rPr>
          <w:sz w:val="19"/>
          <w:szCs w:val="19"/>
        </w:rPr>
        <w:t>из</w:t>
      </w:r>
      <w:r>
        <w:rPr>
          <w:spacing w:val="-7"/>
          <w:sz w:val="19"/>
          <w:szCs w:val="19"/>
        </w:rPr>
        <w:t xml:space="preserve"> </w:t>
      </w:r>
      <w:r>
        <w:rPr>
          <w:sz w:val="19"/>
          <w:szCs w:val="19"/>
        </w:rPr>
        <w:t>архивов иеромонаха Конста</w:t>
      </w:r>
      <w:r>
        <w:rPr>
          <w:sz w:val="19"/>
          <w:szCs w:val="19"/>
        </w:rPr>
        <w:t>нтина</w:t>
      </w:r>
      <w:r>
        <w:rPr>
          <w:spacing w:val="40"/>
          <w:sz w:val="19"/>
          <w:szCs w:val="19"/>
        </w:rPr>
        <w:t xml:space="preserve"> </w:t>
      </w:r>
      <w:r>
        <w:rPr>
          <w:sz w:val="19"/>
          <w:szCs w:val="19"/>
        </w:rPr>
        <w:t>(Ковальчука), Фёдора</w:t>
      </w:r>
      <w:r>
        <w:rPr>
          <w:spacing w:val="-12"/>
          <w:sz w:val="19"/>
          <w:szCs w:val="19"/>
        </w:rPr>
        <w:t xml:space="preserve"> </w:t>
      </w:r>
      <w:r>
        <w:rPr>
          <w:sz w:val="19"/>
          <w:szCs w:val="19"/>
        </w:rPr>
        <w:t>Лашкова, Министерства</w:t>
      </w:r>
      <w:r>
        <w:rPr>
          <w:spacing w:val="-1"/>
          <w:sz w:val="19"/>
          <w:szCs w:val="19"/>
        </w:rPr>
        <w:t xml:space="preserve"> </w:t>
      </w:r>
      <w:r>
        <w:rPr>
          <w:sz w:val="19"/>
          <w:szCs w:val="19"/>
        </w:rPr>
        <w:t>культуры</w:t>
      </w:r>
      <w:r>
        <w:rPr>
          <w:spacing w:val="-7"/>
          <w:sz w:val="19"/>
          <w:szCs w:val="19"/>
        </w:rPr>
        <w:t xml:space="preserve"> </w:t>
      </w:r>
      <w:r>
        <w:rPr>
          <w:sz w:val="19"/>
          <w:szCs w:val="19"/>
        </w:rPr>
        <w:t>Абхазии, а также фотографии, выполненные братией</w:t>
      </w:r>
    </w:p>
    <w:p w:rsidR="00000000" w:rsidRDefault="003D5B34">
      <w:pPr>
        <w:pStyle w:val="a3"/>
        <w:kinsoku w:val="0"/>
        <w:overflowPunct w:val="0"/>
        <w:spacing w:line="216" w:lineRule="exact"/>
        <w:ind w:left="214" w:right="196"/>
        <w:jc w:val="center"/>
        <w:rPr>
          <w:spacing w:val="-2"/>
          <w:sz w:val="19"/>
          <w:szCs w:val="19"/>
        </w:rPr>
      </w:pPr>
      <w:r>
        <w:rPr>
          <w:sz w:val="19"/>
          <w:szCs w:val="19"/>
        </w:rPr>
        <w:t>по</w:t>
      </w:r>
      <w:r>
        <w:rPr>
          <w:spacing w:val="-6"/>
          <w:sz w:val="19"/>
          <w:szCs w:val="19"/>
        </w:rPr>
        <w:t xml:space="preserve"> </w:t>
      </w:r>
      <w:r>
        <w:rPr>
          <w:sz w:val="19"/>
          <w:szCs w:val="19"/>
        </w:rPr>
        <w:t>благословению</w:t>
      </w:r>
      <w:r>
        <w:rPr>
          <w:spacing w:val="22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скитоначальника.</w:t>
      </w:r>
    </w:p>
    <w:p w:rsidR="00000000" w:rsidRDefault="003D5B34">
      <w:pPr>
        <w:pStyle w:val="a3"/>
        <w:kinsoku w:val="0"/>
        <w:overflowPunct w:val="0"/>
        <w:jc w:val="left"/>
        <w:rPr>
          <w:sz w:val="20"/>
          <w:szCs w:val="20"/>
        </w:rPr>
      </w:pPr>
    </w:p>
    <w:p w:rsidR="00000000" w:rsidRDefault="003D5B34">
      <w:pPr>
        <w:pStyle w:val="a3"/>
        <w:kinsoku w:val="0"/>
        <w:overflowPunct w:val="0"/>
        <w:jc w:val="left"/>
        <w:rPr>
          <w:sz w:val="20"/>
          <w:szCs w:val="20"/>
        </w:r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19"/>
          <w:szCs w:val="19"/>
        </w:rPr>
      </w:pPr>
    </w:p>
    <w:p w:rsidR="00000000" w:rsidRDefault="003D5B34">
      <w:pPr>
        <w:pStyle w:val="a3"/>
        <w:kinsoku w:val="0"/>
        <w:overflowPunct w:val="0"/>
        <w:ind w:left="432" w:right="284" w:firstLine="292"/>
        <w:rPr>
          <w:sz w:val="21"/>
          <w:szCs w:val="21"/>
        </w:rPr>
      </w:pPr>
      <w:r>
        <w:rPr>
          <w:sz w:val="21"/>
          <w:szCs w:val="21"/>
        </w:rPr>
        <w:t xml:space="preserve">Константин (Ковальчук), иером., Серикова В. </w:t>
      </w:r>
      <w:r>
        <w:rPr>
          <w:rFonts w:ascii="Arial" w:hAnsi="Arial" w:cs="Arial"/>
          <w:sz w:val="19"/>
          <w:szCs w:val="19"/>
        </w:rPr>
        <w:t xml:space="preserve">А. </w:t>
      </w:r>
      <w:r>
        <w:rPr>
          <w:sz w:val="21"/>
          <w:szCs w:val="21"/>
        </w:rPr>
        <w:t>Слова</w:t>
      </w:r>
      <w:r>
        <w:rPr>
          <w:spacing w:val="71"/>
          <w:sz w:val="21"/>
          <w:szCs w:val="21"/>
        </w:rPr>
        <w:t xml:space="preserve"> </w:t>
      </w:r>
      <w:r>
        <w:rPr>
          <w:sz w:val="21"/>
          <w:szCs w:val="21"/>
        </w:rPr>
        <w:t>пустынника.</w:t>
      </w:r>
      <w:r>
        <w:rPr>
          <w:spacing w:val="74"/>
          <w:sz w:val="21"/>
          <w:szCs w:val="21"/>
        </w:rPr>
        <w:t xml:space="preserve"> </w:t>
      </w:r>
      <w:r>
        <w:rPr>
          <w:sz w:val="21"/>
          <w:szCs w:val="21"/>
        </w:rPr>
        <w:t>О</w:t>
      </w:r>
      <w:r>
        <w:rPr>
          <w:spacing w:val="40"/>
          <w:sz w:val="21"/>
          <w:szCs w:val="21"/>
        </w:rPr>
        <w:t xml:space="preserve"> </w:t>
      </w:r>
      <w:r>
        <w:rPr>
          <w:sz w:val="21"/>
          <w:szCs w:val="21"/>
        </w:rPr>
        <w:t>вечном</w:t>
      </w:r>
      <w:r>
        <w:rPr>
          <w:spacing w:val="66"/>
          <w:sz w:val="21"/>
          <w:szCs w:val="21"/>
        </w:rPr>
        <w:t xml:space="preserve"> </w:t>
      </w:r>
      <w:r>
        <w:rPr>
          <w:sz w:val="21"/>
          <w:szCs w:val="21"/>
        </w:rPr>
        <w:t>и</w:t>
      </w:r>
      <w:r>
        <w:rPr>
          <w:spacing w:val="40"/>
          <w:sz w:val="21"/>
          <w:szCs w:val="21"/>
        </w:rPr>
        <w:t xml:space="preserve"> </w:t>
      </w:r>
      <w:r>
        <w:rPr>
          <w:sz w:val="21"/>
          <w:szCs w:val="21"/>
        </w:rPr>
        <w:t>насущном,</w:t>
      </w:r>
      <w:r>
        <w:rPr>
          <w:spacing w:val="70"/>
          <w:sz w:val="21"/>
          <w:szCs w:val="21"/>
        </w:rPr>
        <w:t xml:space="preserve"> </w:t>
      </w:r>
      <w:r>
        <w:rPr>
          <w:sz w:val="21"/>
          <w:szCs w:val="21"/>
        </w:rPr>
        <w:t>о</w:t>
      </w:r>
      <w:r>
        <w:rPr>
          <w:spacing w:val="65"/>
          <w:sz w:val="21"/>
          <w:szCs w:val="21"/>
        </w:rPr>
        <w:t xml:space="preserve"> </w:t>
      </w:r>
      <w:r>
        <w:rPr>
          <w:sz w:val="21"/>
          <w:szCs w:val="21"/>
        </w:rPr>
        <w:t>горнем и</w:t>
      </w:r>
      <w:r>
        <w:rPr>
          <w:spacing w:val="70"/>
          <w:sz w:val="21"/>
          <w:szCs w:val="21"/>
        </w:rPr>
        <w:t xml:space="preserve"> </w:t>
      </w:r>
      <w:r>
        <w:rPr>
          <w:sz w:val="21"/>
          <w:szCs w:val="21"/>
        </w:rPr>
        <w:t>дольнем.</w:t>
      </w:r>
      <w:r>
        <w:rPr>
          <w:spacing w:val="76"/>
          <w:sz w:val="21"/>
          <w:szCs w:val="21"/>
        </w:rPr>
        <w:t xml:space="preserve"> </w:t>
      </w:r>
      <w:r>
        <w:rPr>
          <w:sz w:val="21"/>
          <w:szCs w:val="21"/>
        </w:rPr>
        <w:t>-</w:t>
      </w:r>
      <w:r>
        <w:rPr>
          <w:spacing w:val="80"/>
          <w:sz w:val="21"/>
          <w:szCs w:val="21"/>
        </w:rPr>
        <w:t xml:space="preserve">  </w:t>
      </w:r>
      <w:r>
        <w:rPr>
          <w:sz w:val="21"/>
          <w:szCs w:val="21"/>
        </w:rPr>
        <w:t>Кие</w:t>
      </w:r>
      <w:r>
        <w:rPr>
          <w:sz w:val="21"/>
          <w:szCs w:val="21"/>
        </w:rPr>
        <w:t>в:</w:t>
      </w:r>
      <w:r>
        <w:rPr>
          <w:spacing w:val="80"/>
          <w:sz w:val="21"/>
          <w:szCs w:val="21"/>
        </w:rPr>
        <w:t xml:space="preserve"> </w:t>
      </w:r>
      <w:r>
        <w:rPr>
          <w:sz w:val="21"/>
          <w:szCs w:val="21"/>
        </w:rPr>
        <w:t>Горлица,</w:t>
      </w:r>
      <w:r>
        <w:rPr>
          <w:spacing w:val="80"/>
          <w:sz w:val="21"/>
          <w:szCs w:val="21"/>
        </w:rPr>
        <w:t xml:space="preserve"> </w:t>
      </w:r>
      <w:r>
        <w:rPr>
          <w:sz w:val="21"/>
          <w:szCs w:val="21"/>
        </w:rPr>
        <w:t>Рязань:</w:t>
      </w:r>
      <w:r>
        <w:rPr>
          <w:spacing w:val="80"/>
          <w:sz w:val="21"/>
          <w:szCs w:val="21"/>
        </w:rPr>
        <w:t xml:space="preserve"> </w:t>
      </w:r>
      <w:r>
        <w:rPr>
          <w:sz w:val="21"/>
          <w:szCs w:val="21"/>
        </w:rPr>
        <w:t>Издательство</w:t>
      </w:r>
    </w:p>
    <w:p w:rsidR="00000000" w:rsidRDefault="003D5B34">
      <w:pPr>
        <w:pStyle w:val="a3"/>
        <w:kinsoku w:val="0"/>
        <w:overflowPunct w:val="0"/>
        <w:spacing w:line="238" w:lineRule="exact"/>
        <w:ind w:left="433"/>
        <w:rPr>
          <w:spacing w:val="-4"/>
          <w:sz w:val="21"/>
          <w:szCs w:val="21"/>
        </w:rPr>
      </w:pPr>
      <w:r>
        <w:rPr>
          <w:sz w:val="21"/>
          <w:szCs w:val="21"/>
        </w:rPr>
        <w:t>«Зерна»,</w:t>
      </w:r>
      <w:r>
        <w:rPr>
          <w:spacing w:val="15"/>
          <w:sz w:val="21"/>
          <w:szCs w:val="21"/>
        </w:rPr>
        <w:t xml:space="preserve"> </w:t>
      </w:r>
      <w:r>
        <w:rPr>
          <w:sz w:val="21"/>
          <w:szCs w:val="21"/>
        </w:rPr>
        <w:t>2020.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-</w:t>
      </w:r>
      <w:r>
        <w:rPr>
          <w:spacing w:val="47"/>
          <w:sz w:val="21"/>
          <w:szCs w:val="21"/>
        </w:rPr>
        <w:t xml:space="preserve">  </w:t>
      </w:r>
      <w:r>
        <w:rPr>
          <w:sz w:val="21"/>
          <w:szCs w:val="21"/>
        </w:rPr>
        <w:t>240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с.,</w:t>
      </w:r>
      <w:r>
        <w:rPr>
          <w:spacing w:val="4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илл.</w:t>
      </w:r>
    </w:p>
    <w:p w:rsidR="00000000" w:rsidRDefault="003D5B34">
      <w:pPr>
        <w:pStyle w:val="a3"/>
        <w:kinsoku w:val="0"/>
        <w:overflowPunct w:val="0"/>
        <w:spacing w:before="167"/>
        <w:ind w:left="723"/>
        <w:jc w:val="left"/>
        <w:rPr>
          <w:spacing w:val="-5"/>
          <w:sz w:val="21"/>
          <w:szCs w:val="21"/>
        </w:rPr>
      </w:pPr>
      <w:r>
        <w:rPr>
          <w:sz w:val="21"/>
          <w:szCs w:val="21"/>
        </w:rPr>
        <w:t>ISBN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978-5-907190-19-</w:t>
      </w:r>
      <w:r>
        <w:rPr>
          <w:spacing w:val="-5"/>
          <w:sz w:val="21"/>
          <w:szCs w:val="21"/>
        </w:rPr>
        <w:t>1.</w:t>
      </w:r>
    </w:p>
    <w:p w:rsidR="00000000" w:rsidRDefault="003D5B34">
      <w:pPr>
        <w:pStyle w:val="a3"/>
        <w:kinsoku w:val="0"/>
        <w:overflowPunct w:val="0"/>
        <w:spacing w:before="165" w:line="235" w:lineRule="auto"/>
        <w:ind w:left="428" w:right="286" w:firstLine="296"/>
        <w:rPr>
          <w:spacing w:val="-2"/>
          <w:sz w:val="19"/>
          <w:szCs w:val="19"/>
        </w:rPr>
      </w:pPr>
      <w:r>
        <w:rPr>
          <w:sz w:val="19"/>
          <w:szCs w:val="19"/>
        </w:rPr>
        <w:t>Подвиг</w:t>
      </w:r>
      <w:r>
        <w:rPr>
          <w:spacing w:val="-7"/>
          <w:sz w:val="19"/>
          <w:szCs w:val="19"/>
        </w:rPr>
        <w:t xml:space="preserve"> </w:t>
      </w:r>
      <w:r>
        <w:rPr>
          <w:sz w:val="19"/>
          <w:szCs w:val="19"/>
        </w:rPr>
        <w:t>пустыннической</w:t>
      </w:r>
      <w:r>
        <w:rPr>
          <w:spacing w:val="-12"/>
          <w:sz w:val="19"/>
          <w:szCs w:val="19"/>
        </w:rPr>
        <w:t xml:space="preserve"> </w:t>
      </w:r>
      <w:r>
        <w:rPr>
          <w:sz w:val="19"/>
          <w:szCs w:val="19"/>
        </w:rPr>
        <w:t>жизни сегодня известен единицам наших современников. Но и в наше время Господь призывает тех немногих, кто способен усвоить аскетизм древних отшел</w:t>
      </w:r>
      <w:r>
        <w:rPr>
          <w:sz w:val="19"/>
          <w:szCs w:val="19"/>
        </w:rPr>
        <w:t>ьников. Иеромонах Константин, получив благословение духоносных старцев, почти полвека посвятил освоению пустыннической науки. В</w:t>
      </w:r>
      <w:r>
        <w:rPr>
          <w:spacing w:val="-4"/>
          <w:sz w:val="19"/>
          <w:szCs w:val="19"/>
        </w:rPr>
        <w:t xml:space="preserve"> </w:t>
      </w:r>
      <w:r>
        <w:rPr>
          <w:sz w:val="19"/>
          <w:szCs w:val="19"/>
        </w:rPr>
        <w:t>книге «Слова пустынника» собраны духовные наставления и интереснейшие душеполезные истории</w:t>
      </w:r>
      <w:r>
        <w:rPr>
          <w:spacing w:val="40"/>
          <w:sz w:val="19"/>
          <w:szCs w:val="19"/>
        </w:rPr>
        <w:t xml:space="preserve"> </w:t>
      </w:r>
      <w:r>
        <w:rPr>
          <w:sz w:val="19"/>
          <w:szCs w:val="19"/>
        </w:rPr>
        <w:t>из</w:t>
      </w:r>
      <w:r>
        <w:rPr>
          <w:spacing w:val="40"/>
          <w:sz w:val="19"/>
          <w:szCs w:val="19"/>
        </w:rPr>
        <w:t xml:space="preserve"> </w:t>
      </w:r>
      <w:r>
        <w:rPr>
          <w:sz w:val="19"/>
          <w:szCs w:val="19"/>
        </w:rPr>
        <w:t>жизни</w:t>
      </w:r>
      <w:r>
        <w:rPr>
          <w:spacing w:val="40"/>
          <w:sz w:val="19"/>
          <w:szCs w:val="19"/>
        </w:rPr>
        <w:t xml:space="preserve"> </w:t>
      </w:r>
      <w:r>
        <w:rPr>
          <w:sz w:val="19"/>
          <w:szCs w:val="19"/>
        </w:rPr>
        <w:t>подвижника.</w:t>
      </w:r>
      <w:r>
        <w:rPr>
          <w:spacing w:val="40"/>
          <w:sz w:val="19"/>
          <w:szCs w:val="19"/>
        </w:rPr>
        <w:t xml:space="preserve"> </w:t>
      </w:r>
      <w:r>
        <w:rPr>
          <w:sz w:val="19"/>
          <w:szCs w:val="19"/>
        </w:rPr>
        <w:t>Также</w:t>
      </w:r>
      <w:r>
        <w:rPr>
          <w:spacing w:val="40"/>
          <w:sz w:val="19"/>
          <w:szCs w:val="19"/>
        </w:rPr>
        <w:t xml:space="preserve"> </w:t>
      </w:r>
      <w:r>
        <w:rPr>
          <w:sz w:val="19"/>
          <w:szCs w:val="19"/>
        </w:rPr>
        <w:t>изложено</w:t>
      </w:r>
      <w:r>
        <w:rPr>
          <w:spacing w:val="40"/>
          <w:sz w:val="19"/>
          <w:szCs w:val="19"/>
        </w:rPr>
        <w:t xml:space="preserve"> </w:t>
      </w:r>
      <w:r>
        <w:rPr>
          <w:sz w:val="19"/>
          <w:szCs w:val="19"/>
        </w:rPr>
        <w:t>м</w:t>
      </w:r>
      <w:r>
        <w:rPr>
          <w:sz w:val="19"/>
          <w:szCs w:val="19"/>
        </w:rPr>
        <w:t xml:space="preserve">нение отца Константина относительно современных документов и </w:t>
      </w:r>
      <w:r>
        <w:rPr>
          <w:spacing w:val="-2"/>
          <w:sz w:val="19"/>
          <w:szCs w:val="19"/>
        </w:rPr>
        <w:t>технологий.</w:t>
      </w:r>
    </w:p>
    <w:p w:rsidR="00000000" w:rsidRDefault="003D5B34">
      <w:pPr>
        <w:pStyle w:val="a3"/>
        <w:kinsoku w:val="0"/>
        <w:overflowPunct w:val="0"/>
        <w:spacing w:before="165" w:line="235" w:lineRule="auto"/>
        <w:ind w:left="428" w:right="286" w:firstLine="296"/>
        <w:rPr>
          <w:spacing w:val="-2"/>
          <w:sz w:val="19"/>
          <w:szCs w:val="19"/>
        </w:rPr>
        <w:sectPr w:rsidR="00000000">
          <w:pgSz w:w="6440" w:h="10590"/>
          <w:pgMar w:top="320" w:right="260" w:bottom="280" w:left="300" w:header="0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jc w:val="left"/>
        <w:rPr>
          <w:sz w:val="22"/>
          <w:szCs w:val="22"/>
        </w:rPr>
      </w:pPr>
    </w:p>
    <w:p w:rsidR="00000000" w:rsidRDefault="003D5B34">
      <w:pPr>
        <w:pStyle w:val="a3"/>
        <w:kinsoku w:val="0"/>
        <w:overflowPunct w:val="0"/>
        <w:jc w:val="left"/>
        <w:rPr>
          <w:sz w:val="22"/>
          <w:szCs w:val="22"/>
        </w:rPr>
      </w:pPr>
    </w:p>
    <w:p w:rsidR="00000000" w:rsidRDefault="003D5B34">
      <w:pPr>
        <w:pStyle w:val="a3"/>
        <w:kinsoku w:val="0"/>
        <w:overflowPunct w:val="0"/>
        <w:spacing w:before="4"/>
        <w:jc w:val="left"/>
        <w:rPr>
          <w:sz w:val="24"/>
          <w:szCs w:val="24"/>
        </w:rPr>
      </w:pPr>
    </w:p>
    <w:p w:rsidR="00000000" w:rsidRDefault="003D5B34">
      <w:pPr>
        <w:pStyle w:val="a3"/>
        <w:kinsoku w:val="0"/>
        <w:overflowPunct w:val="0"/>
        <w:ind w:left="146"/>
        <w:jc w:val="left"/>
        <w:rPr>
          <w:spacing w:val="-10"/>
          <w:sz w:val="21"/>
          <w:szCs w:val="21"/>
        </w:rPr>
      </w:pPr>
      <w:r>
        <w:rPr>
          <w:sz w:val="21"/>
          <w:szCs w:val="21"/>
        </w:rPr>
        <w:t>ISBN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978-5-907190-19-</w:t>
      </w:r>
      <w:r>
        <w:rPr>
          <w:spacing w:val="-10"/>
          <w:sz w:val="21"/>
          <w:szCs w:val="21"/>
        </w:rPr>
        <w:t>1</w:t>
      </w:r>
    </w:p>
    <w:p w:rsidR="00000000" w:rsidRDefault="003D5B34">
      <w:pPr>
        <w:pStyle w:val="a3"/>
        <w:kinsoku w:val="0"/>
        <w:overflowPunct w:val="0"/>
        <w:spacing w:before="166" w:line="215" w:lineRule="exact"/>
        <w:ind w:left="146"/>
        <w:jc w:val="left"/>
        <w:rPr>
          <w:spacing w:val="-2"/>
          <w:sz w:val="19"/>
          <w:szCs w:val="19"/>
        </w:rPr>
      </w:pPr>
      <w:r>
        <w:rPr>
          <w:sz w:val="24"/>
          <w:szCs w:val="24"/>
        </w:rPr>
        <w:br w:type="column"/>
      </w:r>
      <w:r>
        <w:rPr>
          <w:rFonts w:ascii="Arial" w:hAnsi="Arial" w:cs="Arial"/>
          <w:sz w:val="18"/>
          <w:szCs w:val="18"/>
        </w:rPr>
        <w:lastRenderedPageBreak/>
        <w:t>©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r>
        <w:rPr>
          <w:sz w:val="19"/>
          <w:szCs w:val="19"/>
        </w:rPr>
        <w:t>Константин</w:t>
      </w:r>
      <w:r>
        <w:rPr>
          <w:spacing w:val="19"/>
          <w:sz w:val="19"/>
          <w:szCs w:val="19"/>
        </w:rPr>
        <w:t xml:space="preserve"> </w:t>
      </w:r>
      <w:r>
        <w:rPr>
          <w:sz w:val="19"/>
          <w:szCs w:val="19"/>
        </w:rPr>
        <w:t>(Ковальчук),</w:t>
      </w:r>
      <w:r>
        <w:rPr>
          <w:spacing w:val="23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иером.</w:t>
      </w:r>
    </w:p>
    <w:p w:rsidR="00000000" w:rsidRDefault="003D5B34">
      <w:pPr>
        <w:pStyle w:val="a3"/>
        <w:kinsoku w:val="0"/>
        <w:overflowPunct w:val="0"/>
        <w:spacing w:line="214" w:lineRule="exact"/>
        <w:ind w:left="146"/>
        <w:jc w:val="left"/>
        <w:rPr>
          <w:spacing w:val="-5"/>
          <w:sz w:val="17"/>
          <w:szCs w:val="17"/>
        </w:rPr>
      </w:pPr>
      <w:r>
        <w:rPr>
          <w:rFonts w:ascii="Arial" w:hAnsi="Arial" w:cs="Arial"/>
          <w:sz w:val="18"/>
          <w:szCs w:val="18"/>
        </w:rPr>
        <w:t>©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sz w:val="19"/>
          <w:szCs w:val="19"/>
        </w:rPr>
        <w:t>Серикова</w:t>
      </w:r>
      <w:r>
        <w:rPr>
          <w:spacing w:val="14"/>
          <w:sz w:val="19"/>
          <w:szCs w:val="19"/>
        </w:rPr>
        <w:t xml:space="preserve"> </w:t>
      </w:r>
      <w:r>
        <w:rPr>
          <w:sz w:val="19"/>
          <w:szCs w:val="19"/>
        </w:rPr>
        <w:t>В.</w:t>
      </w:r>
      <w:r>
        <w:rPr>
          <w:spacing w:val="-12"/>
          <w:sz w:val="19"/>
          <w:szCs w:val="19"/>
        </w:rPr>
        <w:t xml:space="preserve"> </w:t>
      </w:r>
      <w:r>
        <w:rPr>
          <w:spacing w:val="-5"/>
          <w:sz w:val="17"/>
          <w:szCs w:val="17"/>
        </w:rPr>
        <w:t>А.</w:t>
      </w:r>
    </w:p>
    <w:p w:rsidR="00000000" w:rsidRDefault="003D5B34">
      <w:pPr>
        <w:pStyle w:val="a3"/>
        <w:kinsoku w:val="0"/>
        <w:overflowPunct w:val="0"/>
        <w:spacing w:line="216" w:lineRule="exact"/>
        <w:ind w:left="146"/>
        <w:jc w:val="left"/>
        <w:rPr>
          <w:spacing w:val="-4"/>
          <w:sz w:val="19"/>
          <w:szCs w:val="19"/>
        </w:rPr>
      </w:pPr>
      <w:r>
        <w:rPr>
          <w:rFonts w:ascii="Arial" w:hAnsi="Arial" w:cs="Arial"/>
          <w:sz w:val="18"/>
          <w:szCs w:val="18"/>
        </w:rPr>
        <w:t>©</w:t>
      </w:r>
      <w:r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sz w:val="19"/>
          <w:szCs w:val="19"/>
        </w:rPr>
        <w:t>Горлица,</w:t>
      </w:r>
      <w:r>
        <w:rPr>
          <w:spacing w:val="7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2020</w:t>
      </w:r>
    </w:p>
    <w:p w:rsidR="00000000" w:rsidRDefault="003D5B34">
      <w:pPr>
        <w:pStyle w:val="a3"/>
        <w:kinsoku w:val="0"/>
        <w:overflowPunct w:val="0"/>
        <w:spacing w:line="218" w:lineRule="exact"/>
        <w:ind w:left="146"/>
        <w:jc w:val="left"/>
        <w:rPr>
          <w:spacing w:val="-4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©</w:t>
      </w:r>
      <w:r>
        <w:rPr>
          <w:rFonts w:ascii="Arial" w:hAnsi="Arial" w:cs="Arial"/>
          <w:spacing w:val="-3"/>
          <w:sz w:val="19"/>
          <w:szCs w:val="19"/>
        </w:rPr>
        <w:t xml:space="preserve"> </w:t>
      </w:r>
      <w:r>
        <w:rPr>
          <w:sz w:val="19"/>
          <w:szCs w:val="19"/>
        </w:rPr>
        <w:t>Издательство</w:t>
      </w:r>
      <w:r>
        <w:rPr>
          <w:spacing w:val="4"/>
          <w:sz w:val="19"/>
          <w:szCs w:val="19"/>
        </w:rPr>
        <w:t xml:space="preserve"> </w:t>
      </w:r>
      <w:r>
        <w:rPr>
          <w:sz w:val="19"/>
          <w:szCs w:val="19"/>
        </w:rPr>
        <w:t>«Зерна»,</w:t>
      </w:r>
      <w:r>
        <w:rPr>
          <w:spacing w:val="11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2020</w:t>
      </w:r>
    </w:p>
    <w:p w:rsidR="00000000" w:rsidRDefault="003D5B34">
      <w:pPr>
        <w:pStyle w:val="a3"/>
        <w:kinsoku w:val="0"/>
        <w:overflowPunct w:val="0"/>
        <w:spacing w:line="218" w:lineRule="exact"/>
        <w:ind w:left="146"/>
        <w:jc w:val="left"/>
        <w:rPr>
          <w:spacing w:val="-4"/>
          <w:sz w:val="19"/>
          <w:szCs w:val="19"/>
        </w:rPr>
        <w:sectPr w:rsidR="00000000">
          <w:type w:val="continuous"/>
          <w:pgSz w:w="6440" w:h="10590"/>
          <w:pgMar w:top="600" w:right="260" w:bottom="280" w:left="300" w:header="720" w:footer="720" w:gutter="0"/>
          <w:cols w:num="2" w:space="720" w:equalWidth="0">
            <w:col w:w="2371" w:space="273"/>
            <w:col w:w="3236"/>
          </w:cols>
          <w:noEndnote/>
        </w:sectPr>
      </w:pPr>
    </w:p>
    <w:p w:rsidR="00000000" w:rsidRDefault="00593FDB">
      <w:pPr>
        <w:pStyle w:val="a3"/>
        <w:kinsoku w:val="0"/>
        <w:overflowPunct w:val="0"/>
        <w:spacing w:before="68"/>
        <w:ind w:right="146"/>
        <w:jc w:val="right"/>
        <w:rPr>
          <w:rFonts w:ascii="Arial" w:hAnsi="Arial" w:cs="Arial"/>
          <w:w w:val="103"/>
          <w:sz w:val="19"/>
          <w:szCs w:val="1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34688" behindDoc="0" locked="0" layoutInCell="0" allowOverlap="1">
                <wp:simplePos x="0" y="0"/>
                <wp:positionH relativeFrom="page">
                  <wp:posOffset>268605</wp:posOffset>
                </wp:positionH>
                <wp:positionV relativeFrom="paragraph">
                  <wp:posOffset>217170</wp:posOffset>
                </wp:positionV>
                <wp:extent cx="3565525" cy="635"/>
                <wp:effectExtent l="0" t="0" r="0" b="0"/>
                <wp:wrapTopAndBottom/>
                <wp:docPr id="30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5525" cy="635"/>
                        </a:xfrm>
                        <a:custGeom>
                          <a:avLst/>
                          <a:gdLst>
                            <a:gd name="T0" fmla="*/ 0 w 5615"/>
                            <a:gd name="T1" fmla="*/ 0 h 1"/>
                            <a:gd name="T2" fmla="*/ 5614 w 5615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15" h="1">
                              <a:moveTo>
                                <a:pt x="0" y="0"/>
                              </a:moveTo>
                              <a:lnTo>
                                <a:pt x="5614" y="0"/>
                              </a:lnTo>
                            </a:path>
                          </a:pathLst>
                        </a:custGeom>
                        <a:noFill/>
                        <a:ln w="61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35B3A1B" id="Freeform 8" o:spid="_x0000_s1026" style="position:absolute;z-index: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.15pt,17.1pt,301.85pt,17.1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" o:allowincell="f" filled="f" strokeweight=".16947mm">
                <v:path arrowok="t" o:connecttype="custom" o:connectlocs="0,0;3564890,0" o:connectangles="0,0"/>
                <w10:wrap type="topAndBottom" anchorx="page"/>
              </v:polyline>
            </w:pict>
          </mc:Fallback>
        </mc:AlternateContent>
      </w:r>
      <w:bookmarkStart w:id="2" w:name="Из мира горного — в Горний"/>
      <w:bookmarkEnd w:id="2"/>
      <w:r w:rsidR="003D5B34">
        <w:rPr>
          <w:rFonts w:ascii="Arial" w:hAnsi="Arial" w:cs="Arial"/>
          <w:w w:val="103"/>
          <w:sz w:val="19"/>
          <w:szCs w:val="19"/>
        </w:rPr>
        <w:t>3</w:t>
      </w:r>
    </w:p>
    <w:p w:rsidR="00000000" w:rsidRDefault="003D5B34">
      <w:pPr>
        <w:pStyle w:val="a3"/>
        <w:kinsoku w:val="0"/>
        <w:overflowPunct w:val="0"/>
        <w:spacing w:before="1"/>
        <w:jc w:val="left"/>
        <w:rPr>
          <w:rFonts w:ascii="Arial" w:hAnsi="Arial" w:cs="Arial"/>
          <w:sz w:val="16"/>
          <w:szCs w:val="16"/>
        </w:rPr>
      </w:pPr>
    </w:p>
    <w:p w:rsidR="00000000" w:rsidRDefault="00593FDB">
      <w:pPr>
        <w:pStyle w:val="2"/>
        <w:tabs>
          <w:tab w:val="left" w:pos="3608"/>
        </w:tabs>
        <w:kinsoku w:val="0"/>
        <w:overflowPunct w:val="0"/>
        <w:spacing w:before="0"/>
        <w:ind w:left="1109"/>
        <w:rPr>
          <w:spacing w:val="-2"/>
          <w:w w:val="10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page">
                  <wp:posOffset>273685</wp:posOffset>
                </wp:positionH>
                <wp:positionV relativeFrom="paragraph">
                  <wp:posOffset>94615</wp:posOffset>
                </wp:positionV>
                <wp:extent cx="339725" cy="668655"/>
                <wp:effectExtent l="0" t="0" r="0" b="0"/>
                <wp:wrapNone/>
                <wp:docPr id="30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725" cy="668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3D5B34">
                            <w:pPr>
                              <w:pStyle w:val="a3"/>
                              <w:kinsoku w:val="0"/>
                              <w:overflowPunct w:val="0"/>
                              <w:spacing w:line="1053" w:lineRule="exact"/>
                              <w:jc w:val="left"/>
                              <w:rPr>
                                <w:w w:val="105"/>
                                <w:sz w:val="95"/>
                                <w:szCs w:val="95"/>
                              </w:rPr>
                            </w:pPr>
                            <w:r>
                              <w:rPr>
                                <w:w w:val="105"/>
                                <w:sz w:val="95"/>
                                <w:szCs w:val="95"/>
                              </w:rPr>
                              <w:t>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left:0;text-align:left;margin-left:21.55pt;margin-top:7.45pt;width:26.75pt;height:52.65pt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krMsQIAALE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" o:allowincell="f" filled="f" stroked="f">
                <v:textbox inset="0,0,0,0">
                  <w:txbxContent>
                    <w:p w:rsidR="00000000" w:rsidRDefault="003D5B34">
                      <w:pPr>
                        <w:pStyle w:val="a3"/>
                        <w:kinsoku w:val="0"/>
                        <w:overflowPunct w:val="0"/>
                        <w:spacing w:line="1053" w:lineRule="exact"/>
                        <w:jc w:val="left"/>
                        <w:rPr>
                          <w:w w:val="105"/>
                          <w:sz w:val="95"/>
                          <w:szCs w:val="95"/>
                        </w:rPr>
                      </w:pPr>
                      <w:r>
                        <w:rPr>
                          <w:w w:val="105"/>
                          <w:sz w:val="95"/>
                          <w:szCs w:val="95"/>
                        </w:rPr>
                        <w:t>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D5B34">
        <w:rPr>
          <w:w w:val="105"/>
        </w:rPr>
        <w:t>Из</w:t>
      </w:r>
      <w:r w:rsidR="003D5B34">
        <w:rPr>
          <w:spacing w:val="-18"/>
          <w:w w:val="105"/>
        </w:rPr>
        <w:t xml:space="preserve"> </w:t>
      </w:r>
      <w:r w:rsidR="003D5B34">
        <w:rPr>
          <w:w w:val="105"/>
        </w:rPr>
        <w:t>мира</w:t>
      </w:r>
      <w:r w:rsidR="003D5B34">
        <w:rPr>
          <w:spacing w:val="-18"/>
          <w:w w:val="105"/>
        </w:rPr>
        <w:t xml:space="preserve"> </w:t>
      </w:r>
      <w:r w:rsidR="003D5B34">
        <w:rPr>
          <w:w w:val="105"/>
        </w:rPr>
        <w:t>горного</w:t>
      </w:r>
      <w:r w:rsidR="003D5B34">
        <w:rPr>
          <w:spacing w:val="-14"/>
          <w:w w:val="105"/>
        </w:rPr>
        <w:t xml:space="preserve"> </w:t>
      </w:r>
      <w:r w:rsidR="003D5B34">
        <w:rPr>
          <w:spacing w:val="-10"/>
          <w:w w:val="105"/>
        </w:rPr>
        <w:t>-</w:t>
      </w:r>
      <w:r w:rsidR="003D5B34">
        <w:tab/>
      </w:r>
      <w:r w:rsidR="003D5B34">
        <w:rPr>
          <w:w w:val="105"/>
        </w:rPr>
        <w:t>в</w:t>
      </w:r>
      <w:r w:rsidR="003D5B34">
        <w:rPr>
          <w:spacing w:val="-14"/>
          <w:w w:val="105"/>
        </w:rPr>
        <w:t xml:space="preserve"> </w:t>
      </w:r>
      <w:r w:rsidR="003D5B34">
        <w:rPr>
          <w:spacing w:val="-2"/>
          <w:w w:val="105"/>
        </w:rPr>
        <w:t>Горний</w:t>
      </w:r>
    </w:p>
    <w:p w:rsidR="00000000" w:rsidRDefault="003D5B34">
      <w:pPr>
        <w:pStyle w:val="a3"/>
        <w:kinsoku w:val="0"/>
        <w:overflowPunct w:val="0"/>
        <w:spacing w:before="7"/>
        <w:jc w:val="left"/>
        <w:rPr>
          <w:b/>
          <w:bCs/>
          <w:sz w:val="18"/>
          <w:szCs w:val="18"/>
        </w:rPr>
      </w:pPr>
    </w:p>
    <w:p w:rsidR="00000000" w:rsidRDefault="003D5B34">
      <w:pPr>
        <w:pStyle w:val="a3"/>
        <w:tabs>
          <w:tab w:val="left" w:pos="1833"/>
          <w:tab w:val="left" w:pos="3142"/>
          <w:tab w:val="left" w:pos="3261"/>
          <w:tab w:val="left" w:pos="4183"/>
          <w:tab w:val="left" w:pos="5031"/>
        </w:tabs>
        <w:kinsoku w:val="0"/>
        <w:overflowPunct w:val="0"/>
        <w:spacing w:before="90" w:line="249" w:lineRule="auto"/>
        <w:ind w:left="115" w:right="148" w:firstLine="552"/>
        <w:jc w:val="right"/>
        <w:rPr>
          <w:spacing w:val="-2"/>
        </w:rPr>
      </w:pPr>
      <w:r>
        <w:rPr>
          <w:w w:val="105"/>
        </w:rPr>
        <w:t>олвека назад по дороге к храму встретились и</w:t>
      </w:r>
      <w:r>
        <w:rPr>
          <w:spacing w:val="40"/>
          <w:w w:val="105"/>
        </w:rPr>
        <w:t xml:space="preserve"> </w:t>
      </w:r>
      <w:r>
        <w:rPr>
          <w:w w:val="105"/>
        </w:rPr>
        <w:t>познакомились</w:t>
      </w:r>
      <w:r>
        <w:rPr>
          <w:spacing w:val="40"/>
          <w:w w:val="105"/>
        </w:rPr>
        <w:t xml:space="preserve"> </w:t>
      </w:r>
      <w:r>
        <w:rPr>
          <w:w w:val="105"/>
        </w:rPr>
        <w:t>два</w:t>
      </w:r>
      <w:r>
        <w:rPr>
          <w:spacing w:val="40"/>
          <w:w w:val="105"/>
        </w:rPr>
        <w:t xml:space="preserve"> </w:t>
      </w:r>
      <w:r>
        <w:rPr>
          <w:w w:val="105"/>
        </w:rPr>
        <w:t>юноши.</w:t>
      </w:r>
      <w:r>
        <w:rPr>
          <w:spacing w:val="40"/>
          <w:w w:val="105"/>
        </w:rPr>
        <w:t xml:space="preserve"> </w:t>
      </w:r>
      <w:r>
        <w:rPr>
          <w:w w:val="105"/>
        </w:rPr>
        <w:t>После</w:t>
      </w:r>
      <w:r>
        <w:rPr>
          <w:spacing w:val="40"/>
          <w:w w:val="105"/>
        </w:rPr>
        <w:t xml:space="preserve"> </w:t>
      </w:r>
      <w:r>
        <w:rPr>
          <w:w w:val="105"/>
        </w:rPr>
        <w:t>бого­ служения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киевском</w:t>
      </w:r>
      <w:r>
        <w:rPr>
          <w:spacing w:val="40"/>
          <w:w w:val="105"/>
        </w:rPr>
        <w:t xml:space="preserve"> </w:t>
      </w:r>
      <w:r>
        <w:rPr>
          <w:w w:val="105"/>
        </w:rPr>
        <w:t>Владимирском</w:t>
      </w:r>
      <w:r>
        <w:rPr>
          <w:spacing w:val="40"/>
          <w:w w:val="105"/>
        </w:rPr>
        <w:t xml:space="preserve"> </w:t>
      </w:r>
      <w:r>
        <w:rPr>
          <w:w w:val="105"/>
        </w:rPr>
        <w:t>соборе</w:t>
      </w:r>
      <w:r>
        <w:rPr>
          <w:spacing w:val="40"/>
          <w:w w:val="105"/>
        </w:rPr>
        <w:t xml:space="preserve"> </w:t>
      </w:r>
      <w:r>
        <w:rPr>
          <w:w w:val="105"/>
        </w:rPr>
        <w:t>за­ вязалась</w:t>
      </w:r>
      <w:r>
        <w:rPr>
          <w:spacing w:val="40"/>
          <w:w w:val="105"/>
        </w:rPr>
        <w:t xml:space="preserve"> </w:t>
      </w:r>
      <w:r>
        <w:rPr>
          <w:w w:val="105"/>
        </w:rPr>
        <w:t>у</w:t>
      </w:r>
      <w:r>
        <w:rPr>
          <w:spacing w:val="40"/>
          <w:w w:val="105"/>
        </w:rPr>
        <w:t xml:space="preserve"> </w:t>
      </w:r>
      <w:r>
        <w:rPr>
          <w:w w:val="105"/>
        </w:rPr>
        <w:t>них</w:t>
      </w:r>
      <w:r>
        <w:rPr>
          <w:spacing w:val="40"/>
          <w:w w:val="105"/>
        </w:rPr>
        <w:t xml:space="preserve"> </w:t>
      </w:r>
      <w:r>
        <w:rPr>
          <w:w w:val="105"/>
        </w:rPr>
        <w:t>беседа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tab/>
      </w:r>
      <w:r>
        <w:rPr>
          <w:w w:val="105"/>
        </w:rPr>
        <w:t>живая,</w:t>
      </w:r>
      <w:r>
        <w:rPr>
          <w:spacing w:val="40"/>
          <w:w w:val="105"/>
        </w:rPr>
        <w:t xml:space="preserve"> </w:t>
      </w:r>
      <w:r>
        <w:rPr>
          <w:w w:val="105"/>
        </w:rPr>
        <w:t>серьёзная,</w:t>
      </w:r>
      <w:r>
        <w:rPr>
          <w:spacing w:val="40"/>
          <w:w w:val="105"/>
        </w:rPr>
        <w:t xml:space="preserve"> </w:t>
      </w:r>
      <w:r>
        <w:rPr>
          <w:w w:val="105"/>
        </w:rPr>
        <w:t>ка</w:t>
      </w:r>
      <w:r>
        <w:rPr>
          <w:w w:val="105"/>
        </w:rPr>
        <w:t>к будто давно начатая. Сказанное</w:t>
      </w:r>
      <w:r>
        <w:rPr>
          <w:spacing w:val="31"/>
          <w:w w:val="105"/>
        </w:rPr>
        <w:t xml:space="preserve"> </w:t>
      </w:r>
      <w:r>
        <w:rPr>
          <w:w w:val="105"/>
        </w:rPr>
        <w:t xml:space="preserve">ими имело один </w:t>
      </w:r>
      <w:r>
        <w:rPr>
          <w:spacing w:val="-2"/>
          <w:w w:val="105"/>
        </w:rPr>
        <w:t>характерный</w:t>
      </w:r>
      <w:r>
        <w:tab/>
      </w:r>
      <w:r>
        <w:rPr>
          <w:w w:val="105"/>
        </w:rPr>
        <w:t>почерк</w:t>
      </w:r>
      <w:r>
        <w:rPr>
          <w:spacing w:val="80"/>
          <w:w w:val="105"/>
        </w:rPr>
        <w:t xml:space="preserve"> </w:t>
      </w:r>
      <w:r>
        <w:rPr>
          <w:w w:val="105"/>
        </w:rPr>
        <w:t>-</w:t>
      </w:r>
      <w:r>
        <w:tab/>
      </w:r>
      <w:r>
        <w:tab/>
      </w:r>
      <w:r>
        <w:rPr>
          <w:spacing w:val="-2"/>
          <w:w w:val="105"/>
        </w:rPr>
        <w:t>каллиграфию</w:t>
      </w:r>
      <w:r>
        <w:tab/>
      </w:r>
      <w:r>
        <w:rPr>
          <w:spacing w:val="-2"/>
          <w:w w:val="105"/>
        </w:rPr>
        <w:t xml:space="preserve">Боже­ </w:t>
      </w:r>
      <w:r>
        <w:rPr>
          <w:w w:val="105"/>
        </w:rPr>
        <w:t>ственного</w:t>
      </w:r>
      <w:r>
        <w:rPr>
          <w:spacing w:val="40"/>
          <w:w w:val="105"/>
        </w:rPr>
        <w:t xml:space="preserve"> </w:t>
      </w:r>
      <w:r>
        <w:rPr>
          <w:w w:val="105"/>
        </w:rPr>
        <w:t>стилоса,</w:t>
      </w:r>
      <w:r>
        <w:rPr>
          <w:spacing w:val="40"/>
          <w:w w:val="105"/>
        </w:rPr>
        <w:t xml:space="preserve"> </w:t>
      </w:r>
      <w:r>
        <w:rPr>
          <w:w w:val="105"/>
        </w:rPr>
        <w:t>пишущего</w:t>
      </w:r>
      <w:r>
        <w:rPr>
          <w:spacing w:val="40"/>
          <w:w w:val="105"/>
        </w:rPr>
        <w:t xml:space="preserve"> </w:t>
      </w:r>
      <w:r>
        <w:rPr>
          <w:w w:val="105"/>
        </w:rPr>
        <w:t>огнём</w:t>
      </w:r>
      <w:r>
        <w:rPr>
          <w:spacing w:val="39"/>
          <w:w w:val="105"/>
        </w:rPr>
        <w:t xml:space="preserve"> </w:t>
      </w:r>
      <w:r>
        <w:rPr>
          <w:w w:val="105"/>
        </w:rPr>
        <w:t>на</w:t>
      </w:r>
      <w:r>
        <w:rPr>
          <w:spacing w:val="37"/>
          <w:w w:val="105"/>
        </w:rPr>
        <w:t xml:space="preserve"> </w:t>
      </w:r>
      <w:r>
        <w:rPr>
          <w:w w:val="105"/>
        </w:rPr>
        <w:t>свитках миокарда.</w:t>
      </w:r>
      <w:r>
        <w:rPr>
          <w:spacing w:val="29"/>
          <w:w w:val="105"/>
        </w:rPr>
        <w:t xml:space="preserve"> </w:t>
      </w:r>
      <w:r>
        <w:rPr>
          <w:w w:val="105"/>
        </w:rPr>
        <w:t>О таких говорят:</w:t>
      </w:r>
      <w:r>
        <w:rPr>
          <w:spacing w:val="24"/>
          <w:w w:val="105"/>
        </w:rPr>
        <w:t xml:space="preserve"> </w:t>
      </w:r>
      <w:r>
        <w:rPr>
          <w:w w:val="105"/>
        </w:rPr>
        <w:t>одного духа. Общим было ещё то, что оба</w:t>
      </w:r>
      <w:r>
        <w:rPr>
          <w:spacing w:val="23"/>
          <w:w w:val="105"/>
        </w:rPr>
        <w:t xml:space="preserve"> </w:t>
      </w:r>
      <w:r>
        <w:rPr>
          <w:w w:val="105"/>
        </w:rPr>
        <w:t>получали</w:t>
      </w:r>
      <w:r>
        <w:rPr>
          <w:spacing w:val="33"/>
          <w:w w:val="105"/>
        </w:rPr>
        <w:t xml:space="preserve"> </w:t>
      </w:r>
      <w:r>
        <w:rPr>
          <w:w w:val="105"/>
        </w:rPr>
        <w:t>медицинское</w:t>
      </w:r>
      <w:r>
        <w:rPr>
          <w:spacing w:val="36"/>
          <w:w w:val="105"/>
        </w:rPr>
        <w:t xml:space="preserve"> </w:t>
      </w:r>
      <w:r>
        <w:rPr>
          <w:w w:val="105"/>
        </w:rPr>
        <w:t>об­ разование</w:t>
      </w:r>
      <w:r>
        <w:rPr>
          <w:spacing w:val="40"/>
          <w:w w:val="105"/>
        </w:rPr>
        <w:t xml:space="preserve"> </w:t>
      </w:r>
      <w:r>
        <w:rPr>
          <w:w w:val="105"/>
        </w:rPr>
        <w:t>и оба</w:t>
      </w:r>
      <w:r>
        <w:rPr>
          <w:spacing w:val="39"/>
          <w:w w:val="105"/>
        </w:rPr>
        <w:t xml:space="preserve"> </w:t>
      </w:r>
      <w:r>
        <w:rPr>
          <w:w w:val="105"/>
        </w:rPr>
        <w:t>носили</w:t>
      </w:r>
      <w:r>
        <w:rPr>
          <w:spacing w:val="40"/>
          <w:w w:val="105"/>
        </w:rPr>
        <w:t xml:space="preserve"> </w:t>
      </w:r>
      <w:r>
        <w:rPr>
          <w:w w:val="105"/>
        </w:rPr>
        <w:t>имя</w:t>
      </w:r>
      <w:r>
        <w:rPr>
          <w:spacing w:val="40"/>
          <w:w w:val="105"/>
        </w:rPr>
        <w:t xml:space="preserve"> </w:t>
      </w:r>
      <w:r>
        <w:rPr>
          <w:w w:val="105"/>
        </w:rPr>
        <w:t>Миха</w:t>
      </w:r>
      <w:r>
        <w:rPr>
          <w:w w:val="105"/>
        </w:rPr>
        <w:t>ил.</w:t>
      </w:r>
      <w:r>
        <w:rPr>
          <w:spacing w:val="40"/>
          <w:w w:val="105"/>
        </w:rPr>
        <w:t xml:space="preserve"> </w:t>
      </w:r>
      <w:r>
        <w:rPr>
          <w:w w:val="105"/>
        </w:rPr>
        <w:t>Младший из них вырос в семье ревностных христиан, а ро­ дители старшего потеряли веру, как многие в</w:t>
      </w:r>
      <w:r>
        <w:rPr>
          <w:spacing w:val="-4"/>
          <w:w w:val="105"/>
        </w:rPr>
        <w:t xml:space="preserve"> </w:t>
      </w:r>
      <w:r>
        <w:rPr>
          <w:w w:val="105"/>
        </w:rPr>
        <w:t>со­ ветские</w:t>
      </w:r>
      <w:r>
        <w:rPr>
          <w:spacing w:val="-17"/>
          <w:w w:val="105"/>
        </w:rPr>
        <w:t xml:space="preserve"> </w:t>
      </w:r>
      <w:r>
        <w:rPr>
          <w:w w:val="105"/>
        </w:rPr>
        <w:t>годы.</w:t>
      </w:r>
      <w:r>
        <w:rPr>
          <w:spacing w:val="-16"/>
          <w:w w:val="105"/>
        </w:rPr>
        <w:t xml:space="preserve"> </w:t>
      </w:r>
      <w:r>
        <w:rPr>
          <w:w w:val="105"/>
        </w:rPr>
        <w:t>Но</w:t>
      </w:r>
      <w:r>
        <w:rPr>
          <w:spacing w:val="-17"/>
          <w:w w:val="105"/>
        </w:rPr>
        <w:t xml:space="preserve"> </w:t>
      </w:r>
      <w:r>
        <w:rPr>
          <w:w w:val="105"/>
        </w:rPr>
        <w:t>судьбы</w:t>
      </w:r>
      <w:r>
        <w:rPr>
          <w:spacing w:val="-15"/>
          <w:w w:val="105"/>
        </w:rPr>
        <w:t xml:space="preserve"> </w:t>
      </w:r>
      <w:r>
        <w:rPr>
          <w:w w:val="105"/>
        </w:rPr>
        <w:t>Господни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tab/>
      </w:r>
      <w:r>
        <w:rPr>
          <w:w w:val="105"/>
        </w:rPr>
        <w:t>бездна</w:t>
      </w:r>
      <w:r>
        <w:rPr>
          <w:spacing w:val="-17"/>
          <w:w w:val="105"/>
        </w:rPr>
        <w:t xml:space="preserve"> </w:t>
      </w:r>
      <w:r>
        <w:rPr>
          <w:w w:val="105"/>
        </w:rPr>
        <w:t>многа. По</w:t>
      </w:r>
      <w:r>
        <w:rPr>
          <w:spacing w:val="30"/>
          <w:w w:val="105"/>
        </w:rPr>
        <w:t xml:space="preserve"> </w:t>
      </w:r>
      <w:r>
        <w:rPr>
          <w:w w:val="105"/>
        </w:rPr>
        <w:t>Его</w:t>
      </w:r>
      <w:r>
        <w:rPr>
          <w:spacing w:val="27"/>
          <w:w w:val="105"/>
        </w:rPr>
        <w:t xml:space="preserve"> </w:t>
      </w:r>
      <w:r>
        <w:rPr>
          <w:w w:val="105"/>
        </w:rPr>
        <w:t>слову</w:t>
      </w:r>
      <w:r>
        <w:rPr>
          <w:spacing w:val="29"/>
          <w:w w:val="105"/>
        </w:rPr>
        <w:t xml:space="preserve"> </w:t>
      </w:r>
      <w:r>
        <w:rPr>
          <w:w w:val="105"/>
        </w:rPr>
        <w:t>оживают</w:t>
      </w:r>
      <w:r>
        <w:rPr>
          <w:spacing w:val="40"/>
          <w:w w:val="105"/>
        </w:rPr>
        <w:t xml:space="preserve"> </w:t>
      </w:r>
      <w:r>
        <w:rPr>
          <w:w w:val="105"/>
        </w:rPr>
        <w:t>иссохшие</w:t>
      </w:r>
      <w:r>
        <w:rPr>
          <w:spacing w:val="33"/>
          <w:w w:val="105"/>
        </w:rPr>
        <w:t xml:space="preserve"> </w:t>
      </w:r>
      <w:r>
        <w:rPr>
          <w:w w:val="105"/>
        </w:rPr>
        <w:t>древа</w:t>
      </w:r>
      <w:r>
        <w:rPr>
          <w:spacing w:val="40"/>
          <w:w w:val="105"/>
        </w:rPr>
        <w:t xml:space="preserve"> </w:t>
      </w:r>
      <w:r>
        <w:rPr>
          <w:w w:val="105"/>
        </w:rPr>
        <w:t>и души, как</w:t>
      </w:r>
      <w:r>
        <w:rPr>
          <w:spacing w:val="-3"/>
          <w:w w:val="105"/>
        </w:rPr>
        <w:t xml:space="preserve"> </w:t>
      </w:r>
      <w:r>
        <w:rPr>
          <w:w w:val="105"/>
        </w:rPr>
        <w:t>случилось и</w:t>
      </w:r>
      <w:r>
        <w:rPr>
          <w:spacing w:val="-9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названным юношей.</w:t>
      </w:r>
      <w:r>
        <w:rPr>
          <w:spacing w:val="-2"/>
          <w:w w:val="105"/>
        </w:rPr>
        <w:t xml:space="preserve"> </w:t>
      </w:r>
      <w:r>
        <w:rPr>
          <w:w w:val="105"/>
        </w:rPr>
        <w:t>Та</w:t>
      </w:r>
      <w:r>
        <w:rPr>
          <w:spacing w:val="-1"/>
          <w:w w:val="105"/>
        </w:rPr>
        <w:t xml:space="preserve"> </w:t>
      </w:r>
      <w:r>
        <w:rPr>
          <w:w w:val="105"/>
        </w:rPr>
        <w:t>встреча стала не</w:t>
      </w:r>
      <w:r>
        <w:rPr>
          <w:w w:val="105"/>
        </w:rPr>
        <w:t xml:space="preserve"> только частным</w:t>
      </w:r>
      <w:r>
        <w:rPr>
          <w:spacing w:val="29"/>
          <w:w w:val="105"/>
        </w:rPr>
        <w:t xml:space="preserve"> </w:t>
      </w:r>
      <w:r>
        <w:rPr>
          <w:w w:val="105"/>
        </w:rPr>
        <w:t>эпизодом</w:t>
      </w:r>
      <w:r>
        <w:rPr>
          <w:spacing w:val="30"/>
          <w:w w:val="105"/>
        </w:rPr>
        <w:t xml:space="preserve"> </w:t>
      </w:r>
      <w:r>
        <w:rPr>
          <w:w w:val="105"/>
        </w:rPr>
        <w:t>их жизни,</w:t>
      </w:r>
      <w:r>
        <w:rPr>
          <w:spacing w:val="29"/>
          <w:w w:val="105"/>
        </w:rPr>
        <w:t xml:space="preserve"> </w:t>
      </w:r>
      <w:r>
        <w:rPr>
          <w:w w:val="105"/>
        </w:rPr>
        <w:t>но событием,</w:t>
      </w:r>
      <w:r>
        <w:rPr>
          <w:spacing w:val="40"/>
          <w:w w:val="105"/>
        </w:rPr>
        <w:t xml:space="preserve"> </w:t>
      </w:r>
      <w:r>
        <w:rPr>
          <w:w w:val="105"/>
        </w:rPr>
        <w:t>устроенным</w:t>
      </w:r>
      <w:r>
        <w:rPr>
          <w:spacing w:val="40"/>
          <w:w w:val="105"/>
        </w:rPr>
        <w:t xml:space="preserve"> </w:t>
      </w:r>
      <w:r>
        <w:rPr>
          <w:w w:val="105"/>
        </w:rPr>
        <w:t>Промыслом</w:t>
      </w:r>
      <w:r>
        <w:rPr>
          <w:spacing w:val="40"/>
          <w:w w:val="105"/>
        </w:rPr>
        <w:t xml:space="preserve"> </w:t>
      </w:r>
      <w:r>
        <w:rPr>
          <w:w w:val="105"/>
        </w:rPr>
        <w:t>Божиим</w:t>
      </w:r>
      <w:r>
        <w:rPr>
          <w:spacing w:val="25"/>
          <w:w w:val="105"/>
        </w:rPr>
        <w:t xml:space="preserve"> </w:t>
      </w:r>
      <w:r>
        <w:rPr>
          <w:w w:val="105"/>
        </w:rPr>
        <w:t>для продолжения</w:t>
      </w:r>
      <w:r>
        <w:rPr>
          <w:spacing w:val="32"/>
          <w:w w:val="105"/>
        </w:rPr>
        <w:t xml:space="preserve"> </w:t>
      </w:r>
      <w:r>
        <w:rPr>
          <w:w w:val="105"/>
        </w:rPr>
        <w:t>задачи особого назначения. И хотя дело</w:t>
      </w:r>
      <w:r>
        <w:rPr>
          <w:spacing w:val="32"/>
          <w:w w:val="105"/>
        </w:rPr>
        <w:t xml:space="preserve"> </w:t>
      </w:r>
      <w:r>
        <w:rPr>
          <w:w w:val="105"/>
        </w:rPr>
        <w:t>происходило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26"/>
          <w:w w:val="105"/>
        </w:rPr>
        <w:t xml:space="preserve"> </w:t>
      </w:r>
      <w:r>
        <w:rPr>
          <w:w w:val="105"/>
        </w:rPr>
        <w:t>глухие</w:t>
      </w:r>
      <w:r>
        <w:rPr>
          <w:spacing w:val="34"/>
          <w:w w:val="105"/>
        </w:rPr>
        <w:t xml:space="preserve"> </w:t>
      </w:r>
      <w:r>
        <w:rPr>
          <w:w w:val="105"/>
        </w:rPr>
        <w:t>безбожные</w:t>
      </w:r>
      <w:r>
        <w:rPr>
          <w:spacing w:val="40"/>
          <w:w w:val="105"/>
        </w:rPr>
        <w:t xml:space="preserve"> </w:t>
      </w:r>
      <w:r>
        <w:rPr>
          <w:w w:val="105"/>
        </w:rPr>
        <w:t>времена, спустя</w:t>
      </w:r>
      <w:r>
        <w:rPr>
          <w:spacing w:val="-4"/>
          <w:w w:val="105"/>
        </w:rPr>
        <w:t xml:space="preserve"> </w:t>
      </w:r>
      <w:r>
        <w:rPr>
          <w:w w:val="105"/>
        </w:rPr>
        <w:t>некоторое</w:t>
      </w:r>
      <w:r>
        <w:rPr>
          <w:spacing w:val="-2"/>
          <w:w w:val="105"/>
        </w:rPr>
        <w:t xml:space="preserve"> </w:t>
      </w:r>
      <w:r>
        <w:rPr>
          <w:w w:val="105"/>
        </w:rPr>
        <w:t>время</w:t>
      </w:r>
      <w:r>
        <w:rPr>
          <w:spacing w:val="-3"/>
          <w:w w:val="105"/>
        </w:rPr>
        <w:t xml:space="preserve"> </w:t>
      </w:r>
      <w:r>
        <w:rPr>
          <w:w w:val="105"/>
        </w:rPr>
        <w:t>по</w:t>
      </w:r>
      <w:r>
        <w:rPr>
          <w:spacing w:val="-12"/>
          <w:w w:val="105"/>
        </w:rPr>
        <w:t xml:space="preserve"> </w:t>
      </w:r>
      <w:r>
        <w:rPr>
          <w:w w:val="105"/>
        </w:rPr>
        <w:t>благословению старца два Михаила бежали от мира и того, что</w:t>
      </w:r>
      <w:r>
        <w:rPr>
          <w:w w:val="105"/>
        </w:rPr>
        <w:t xml:space="preserve"> в мире,</w:t>
      </w:r>
      <w:r>
        <w:rPr>
          <w:spacing w:val="80"/>
          <w:w w:val="10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прибыли</w:t>
      </w:r>
      <w:r>
        <w:rPr>
          <w:spacing w:val="17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Кавказ,</w:t>
      </w:r>
      <w:r>
        <w:rPr>
          <w:spacing w:val="11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1973</w:t>
      </w:r>
      <w:r>
        <w:rPr>
          <w:spacing w:val="-11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rPr>
          <w:spacing w:val="-2"/>
        </w:rPr>
        <w:t>пустын­</w:t>
      </w:r>
    </w:p>
    <w:p w:rsidR="00000000" w:rsidRDefault="003D5B34">
      <w:pPr>
        <w:pStyle w:val="a3"/>
        <w:kinsoku w:val="0"/>
        <w:overflowPunct w:val="0"/>
        <w:spacing w:line="278" w:lineRule="exact"/>
        <w:ind w:left="122"/>
        <w:rPr>
          <w:spacing w:val="-2"/>
          <w:w w:val="105"/>
        </w:rPr>
      </w:pPr>
      <w:r>
        <w:rPr>
          <w:w w:val="105"/>
        </w:rPr>
        <w:t>никами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горах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Абхазии.</w:t>
      </w:r>
    </w:p>
    <w:p w:rsidR="00000000" w:rsidRDefault="003D5B34">
      <w:pPr>
        <w:pStyle w:val="a3"/>
        <w:kinsoku w:val="0"/>
        <w:overflowPunct w:val="0"/>
        <w:spacing w:before="10" w:line="249" w:lineRule="auto"/>
        <w:ind w:left="114" w:right="157" w:firstLine="465"/>
      </w:pPr>
      <w:r>
        <w:t>Принимал их в пустынь духовник братства, преподобный глинский старец схиархимандрит Серафим (Романцов). Пройдя положенный искус, они бьши пострижены в монашество с наречени</w:t>
      </w:r>
      <w:r>
        <w:t>ем имён в честь святых братьев-мучеников Давида и Константина, князей Аргветских. Двенадцать лет братия</w:t>
      </w:r>
      <w:r>
        <w:rPr>
          <w:spacing w:val="40"/>
        </w:rPr>
        <w:t xml:space="preserve"> </w:t>
      </w:r>
      <w:r>
        <w:t>вместе</w:t>
      </w:r>
      <w:r>
        <w:rPr>
          <w:spacing w:val="37"/>
        </w:rPr>
        <w:t xml:space="preserve"> </w:t>
      </w:r>
      <w:r>
        <w:t>подвизалась</w:t>
      </w:r>
      <w:r>
        <w:rPr>
          <w:spacing w:val="40"/>
        </w:rPr>
        <w:t xml:space="preserve"> </w:t>
      </w:r>
      <w:r>
        <w:t>в горах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районе</w:t>
      </w:r>
      <w:r>
        <w:rPr>
          <w:spacing w:val="36"/>
        </w:rPr>
        <w:t xml:space="preserve"> </w:t>
      </w:r>
      <w:r>
        <w:t>озера</w:t>
      </w:r>
    </w:p>
    <w:p w:rsidR="00000000" w:rsidRDefault="003D5B34">
      <w:pPr>
        <w:pStyle w:val="a3"/>
        <w:kinsoku w:val="0"/>
        <w:overflowPunct w:val="0"/>
        <w:spacing w:before="10" w:line="249" w:lineRule="auto"/>
        <w:ind w:left="114" w:right="157" w:firstLine="465"/>
        <w:sectPr w:rsidR="00000000">
          <w:pgSz w:w="6440" w:h="10590"/>
          <w:pgMar w:top="160" w:right="260" w:bottom="0" w:left="300" w:header="0" w:footer="0" w:gutter="0"/>
          <w:cols w:space="720" w:equalWidth="0">
            <w:col w:w="5880"/>
          </w:cols>
          <w:noEndnote/>
        </w:sectPr>
      </w:pPr>
    </w:p>
    <w:p w:rsidR="00000000" w:rsidRDefault="00593FDB">
      <w:pPr>
        <w:pStyle w:val="a3"/>
        <w:tabs>
          <w:tab w:val="left" w:pos="4018"/>
        </w:tabs>
        <w:kinsoku w:val="0"/>
        <w:overflowPunct w:val="0"/>
        <w:spacing w:before="70"/>
        <w:ind w:left="144"/>
        <w:jc w:val="left"/>
        <w:rPr>
          <w:spacing w:val="-2"/>
          <w:w w:val="105"/>
          <w:position w:val="1"/>
          <w:sz w:val="21"/>
          <w:szCs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36736" behindDoc="0" locked="0" layoutInCell="0" allowOverlap="1">
                <wp:simplePos x="0" y="0"/>
                <wp:positionH relativeFrom="page">
                  <wp:posOffset>280670</wp:posOffset>
                </wp:positionH>
                <wp:positionV relativeFrom="paragraph">
                  <wp:posOffset>236220</wp:posOffset>
                </wp:positionV>
                <wp:extent cx="3553460" cy="635"/>
                <wp:effectExtent l="0" t="0" r="0" b="0"/>
                <wp:wrapTopAndBottom/>
                <wp:docPr id="29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3460" cy="635"/>
                        </a:xfrm>
                        <a:custGeom>
                          <a:avLst/>
                          <a:gdLst>
                            <a:gd name="T0" fmla="*/ 0 w 5596"/>
                            <a:gd name="T1" fmla="*/ 0 h 1"/>
                            <a:gd name="T2" fmla="*/ 5595 w 5596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96" h="1">
                              <a:moveTo>
                                <a:pt x="0" y="0"/>
                              </a:moveTo>
                              <a:lnTo>
                                <a:pt x="5595" y="0"/>
                              </a:lnTo>
                            </a:path>
                          </a:pathLst>
                        </a:custGeom>
                        <a:noFill/>
                        <a:ln w="61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5D12E29" id="Freeform 10" o:spid="_x0000_s1026" style="position:absolute;z-index: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2.1pt,18.6pt,301.85pt,18.6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" o:allowincell="f" filled="f" strokeweight=".16947mm">
                <v:path arrowok="t" o:connecttype="custom" o:connectlocs="0,0;3552825,0" o:connectangles="0,0"/>
                <w10:wrap type="topAndBottom" anchorx="page"/>
              </v:polyline>
            </w:pict>
          </mc:Fallback>
        </mc:AlternateContent>
      </w:r>
      <w:r w:rsidR="003D5B34">
        <w:rPr>
          <w:rFonts w:ascii="Arial" w:hAnsi="Arial" w:cs="Arial"/>
          <w:spacing w:val="-10"/>
          <w:w w:val="105"/>
          <w:sz w:val="20"/>
          <w:szCs w:val="20"/>
        </w:rPr>
        <w:t>4</w:t>
      </w:r>
      <w:r w:rsidR="003D5B34">
        <w:rPr>
          <w:rFonts w:ascii="Arial" w:hAnsi="Arial" w:cs="Arial"/>
          <w:sz w:val="20"/>
          <w:szCs w:val="20"/>
        </w:rPr>
        <w:tab/>
      </w:r>
      <w:r w:rsidR="003D5B34">
        <w:rPr>
          <w:position w:val="1"/>
          <w:sz w:val="21"/>
          <w:szCs w:val="21"/>
        </w:rPr>
        <w:t>Слова</w:t>
      </w:r>
      <w:r w:rsidR="003D5B34">
        <w:rPr>
          <w:spacing w:val="-5"/>
          <w:position w:val="1"/>
          <w:sz w:val="21"/>
          <w:szCs w:val="21"/>
        </w:rPr>
        <w:t xml:space="preserve"> </w:t>
      </w:r>
      <w:r w:rsidR="003D5B34">
        <w:rPr>
          <w:spacing w:val="-2"/>
          <w:w w:val="105"/>
          <w:position w:val="1"/>
          <w:sz w:val="21"/>
          <w:szCs w:val="21"/>
        </w:rPr>
        <w:t>пустынника</w:t>
      </w:r>
    </w:p>
    <w:p w:rsidR="00000000" w:rsidRDefault="003D5B34">
      <w:pPr>
        <w:pStyle w:val="a3"/>
        <w:kinsoku w:val="0"/>
        <w:overflowPunct w:val="0"/>
        <w:spacing w:before="213" w:line="259" w:lineRule="auto"/>
        <w:ind w:left="134" w:right="151"/>
        <w:rPr>
          <w:spacing w:val="-2"/>
          <w:w w:val="110"/>
          <w:sz w:val="24"/>
          <w:szCs w:val="24"/>
        </w:rPr>
      </w:pPr>
      <w:r>
        <w:rPr>
          <w:w w:val="110"/>
          <w:sz w:val="24"/>
          <w:szCs w:val="24"/>
        </w:rPr>
        <w:t>Амткел. Поздней осенью 1985 года отец Давид погиб при загадоч</w:t>
      </w:r>
      <w:r>
        <w:rPr>
          <w:w w:val="110"/>
          <w:sz w:val="24"/>
          <w:szCs w:val="24"/>
        </w:rPr>
        <w:t>ных обстоятельствах: предпо­ ложительно,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его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убили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в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горах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местные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охотники, затаившие неприязнь на монахов. После смерти </w:t>
      </w:r>
      <w:r>
        <w:rPr>
          <w:w w:val="105"/>
          <w:sz w:val="24"/>
          <w:szCs w:val="24"/>
        </w:rPr>
        <w:t>друга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отец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Константин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три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года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провёл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полном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уе­ </w:t>
      </w:r>
      <w:r>
        <w:rPr>
          <w:spacing w:val="-2"/>
          <w:w w:val="110"/>
          <w:sz w:val="24"/>
          <w:szCs w:val="24"/>
        </w:rPr>
        <w:t>динении...</w:t>
      </w:r>
    </w:p>
    <w:p w:rsidR="00000000" w:rsidRDefault="003D5B34">
      <w:pPr>
        <w:pStyle w:val="a3"/>
        <w:kinsoku w:val="0"/>
        <w:overflowPunct w:val="0"/>
        <w:spacing w:line="259" w:lineRule="auto"/>
        <w:ind w:left="124" w:right="146" w:firstLine="470"/>
        <w:rPr>
          <w:w w:val="110"/>
          <w:sz w:val="24"/>
          <w:szCs w:val="24"/>
        </w:rPr>
      </w:pPr>
      <w:r>
        <w:rPr>
          <w:w w:val="110"/>
          <w:sz w:val="24"/>
          <w:szCs w:val="24"/>
        </w:rPr>
        <w:t>Очевидно, существует два вида истории че­ ловечества.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Одну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сочиняют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люди</w:t>
      </w:r>
      <w:r>
        <w:rPr>
          <w:w w:val="110"/>
          <w:sz w:val="24"/>
          <w:szCs w:val="24"/>
        </w:rPr>
        <w:t>,</w:t>
      </w:r>
      <w:r>
        <w:rPr>
          <w:spacing w:val="-1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перелатывая</w:t>
      </w:r>
      <w:r>
        <w:rPr>
          <w:spacing w:val="-1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её </w:t>
      </w:r>
      <w:r>
        <w:rPr>
          <w:w w:val="105"/>
          <w:sz w:val="24"/>
          <w:szCs w:val="24"/>
        </w:rPr>
        <w:t>нужными купюрами под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очередную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идейную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злобу </w:t>
      </w:r>
      <w:r>
        <w:rPr>
          <w:spacing w:val="-2"/>
          <w:w w:val="110"/>
          <w:sz w:val="24"/>
          <w:szCs w:val="24"/>
        </w:rPr>
        <w:t>своего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дня.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А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другую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-</w:t>
      </w:r>
      <w:r>
        <w:rPr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ведут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небесные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 xml:space="preserve">летописцы. </w:t>
      </w:r>
      <w:r>
        <w:rPr>
          <w:w w:val="105"/>
          <w:sz w:val="24"/>
          <w:szCs w:val="24"/>
        </w:rPr>
        <w:t>Они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ведают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Божий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замысел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создании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рода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челове­ ческого и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начала отмечают его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духовный выбор. </w:t>
      </w:r>
      <w:r>
        <w:rPr>
          <w:w w:val="110"/>
          <w:sz w:val="24"/>
          <w:szCs w:val="24"/>
        </w:rPr>
        <w:t>В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этих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хрониках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не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найти</w:t>
      </w:r>
      <w:r>
        <w:rPr>
          <w:spacing w:val="-1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имён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тиранов</w:t>
      </w:r>
      <w:r>
        <w:rPr>
          <w:spacing w:val="-1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вождей</w:t>
      </w:r>
      <w:r>
        <w:rPr>
          <w:w w:val="110"/>
          <w:sz w:val="24"/>
          <w:szCs w:val="24"/>
        </w:rPr>
        <w:t xml:space="preserve">, </w:t>
      </w:r>
      <w:r>
        <w:rPr>
          <w:w w:val="105"/>
          <w:sz w:val="24"/>
          <w:szCs w:val="24"/>
        </w:rPr>
        <w:t>дававших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свои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имена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эпохам.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подлинной истории </w:t>
      </w:r>
      <w:r>
        <w:rPr>
          <w:w w:val="110"/>
          <w:sz w:val="24"/>
          <w:szCs w:val="24"/>
        </w:rPr>
        <w:t>записаны имена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праведников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</w:t>
      </w:r>
      <w:r>
        <w:rPr>
          <w:spacing w:val="-1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святых,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своей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мо­ литвой избавлявших мир от истребления, под­ </w:t>
      </w:r>
      <w:r>
        <w:rPr>
          <w:w w:val="105"/>
          <w:sz w:val="24"/>
          <w:szCs w:val="24"/>
        </w:rPr>
        <w:t>вижников и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неведомых миру пустынников, своими </w:t>
      </w:r>
      <w:r>
        <w:rPr>
          <w:w w:val="110"/>
          <w:sz w:val="24"/>
          <w:szCs w:val="24"/>
        </w:rPr>
        <w:t xml:space="preserve">слезами переменявших Божий гнев на милость, святителей, своим словом </w:t>
      </w:r>
      <w:r>
        <w:rPr>
          <w:w w:val="110"/>
          <w:sz w:val="24"/>
          <w:szCs w:val="24"/>
        </w:rPr>
        <w:t>упасавших словесных овец,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священство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монашеский чин,</w:t>
      </w:r>
      <w:r>
        <w:rPr>
          <w:spacing w:val="-1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призванных </w:t>
      </w:r>
      <w:r>
        <w:rPr>
          <w:w w:val="105"/>
          <w:sz w:val="24"/>
          <w:szCs w:val="24"/>
        </w:rPr>
        <w:t xml:space="preserve">в монастыри трудиться для спасения народа, испо­ </w:t>
      </w:r>
      <w:r>
        <w:rPr>
          <w:w w:val="110"/>
          <w:sz w:val="24"/>
          <w:szCs w:val="24"/>
        </w:rPr>
        <w:t>ведников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мучеников,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своей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кровью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продливших </w:t>
      </w:r>
      <w:r>
        <w:rPr>
          <w:w w:val="105"/>
          <w:sz w:val="24"/>
          <w:szCs w:val="24"/>
        </w:rPr>
        <w:t>земной век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до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сего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дня. Их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молитва и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труды держат </w:t>
      </w:r>
      <w:r>
        <w:rPr>
          <w:w w:val="110"/>
          <w:sz w:val="24"/>
          <w:szCs w:val="24"/>
        </w:rPr>
        <w:t>мир, как позвоночник -</w:t>
      </w:r>
      <w:r>
        <w:rPr>
          <w:spacing w:val="8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дряхлое, больное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тело.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 вот в этой истории встреча двух юношей, ду­ мается, записана с</w:t>
      </w:r>
      <w:r>
        <w:rPr>
          <w:spacing w:val="-1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красной строки...</w:t>
      </w:r>
    </w:p>
    <w:p w:rsidR="00000000" w:rsidRDefault="003D5B34">
      <w:pPr>
        <w:pStyle w:val="a3"/>
        <w:kinsoku w:val="0"/>
        <w:overflowPunct w:val="0"/>
        <w:spacing w:before="14" w:line="259" w:lineRule="auto"/>
        <w:ind w:left="115" w:right="158" w:firstLine="461"/>
        <w:rPr>
          <w:spacing w:val="-2"/>
          <w:w w:val="110"/>
          <w:sz w:val="24"/>
          <w:szCs w:val="24"/>
        </w:rPr>
      </w:pPr>
      <w:r>
        <w:rPr>
          <w:w w:val="110"/>
          <w:sz w:val="24"/>
          <w:szCs w:val="24"/>
        </w:rPr>
        <w:t>Только Евангельскому Сеятелю, ведающему всё о Своих семенах, известно, какое из них что может претерпеть и какой дать плод. «В руку бо Его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мы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словеса</w:t>
      </w:r>
      <w:r>
        <w:rPr>
          <w:spacing w:val="-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наша,</w:t>
      </w:r>
      <w:r>
        <w:rPr>
          <w:spacing w:val="-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всякий</w:t>
      </w:r>
      <w:r>
        <w:rPr>
          <w:spacing w:val="-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раз</w:t>
      </w:r>
      <w:r>
        <w:rPr>
          <w:w w:val="110"/>
          <w:sz w:val="24"/>
          <w:szCs w:val="24"/>
        </w:rPr>
        <w:t>ум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дел</w:t>
      </w:r>
      <w:r>
        <w:rPr>
          <w:spacing w:val="-1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ху­ дожество» (Прем. 7:16). В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положенное время Он </w:t>
      </w:r>
      <w:r>
        <w:rPr>
          <w:spacing w:val="-2"/>
          <w:w w:val="110"/>
          <w:sz w:val="24"/>
          <w:szCs w:val="24"/>
        </w:rPr>
        <w:t>выбирает тех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немногих, кто</w:t>
      </w:r>
      <w:r>
        <w:rPr>
          <w:spacing w:val="-12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пригоден</w:t>
      </w:r>
      <w:r>
        <w:rPr>
          <w:spacing w:val="-8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для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условий</w:t>
      </w:r>
    </w:p>
    <w:p w:rsidR="00000000" w:rsidRDefault="003D5B34">
      <w:pPr>
        <w:pStyle w:val="a3"/>
        <w:kinsoku w:val="0"/>
        <w:overflowPunct w:val="0"/>
        <w:spacing w:before="14" w:line="259" w:lineRule="auto"/>
        <w:ind w:left="115" w:right="158" w:firstLine="461"/>
        <w:rPr>
          <w:spacing w:val="-2"/>
          <w:w w:val="110"/>
          <w:sz w:val="24"/>
          <w:szCs w:val="24"/>
        </w:rPr>
        <w:sectPr w:rsidR="00000000">
          <w:pgSz w:w="6440" w:h="10590"/>
          <w:pgMar w:top="140" w:right="260" w:bottom="0" w:left="300" w:header="0" w:footer="0" w:gutter="0"/>
          <w:cols w:space="720"/>
          <w:noEndnote/>
        </w:sectPr>
      </w:pPr>
    </w:p>
    <w:p w:rsidR="00000000" w:rsidRDefault="00593FDB">
      <w:pPr>
        <w:pStyle w:val="a3"/>
        <w:tabs>
          <w:tab w:val="right" w:pos="5718"/>
        </w:tabs>
        <w:kinsoku w:val="0"/>
        <w:overflowPunct w:val="0"/>
        <w:spacing w:before="79"/>
        <w:ind w:left="132"/>
        <w:rPr>
          <w:rFonts w:ascii="Arial" w:hAnsi="Arial" w:cs="Arial"/>
          <w:spacing w:val="-10"/>
          <w:w w:val="105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7760" behindDoc="0" locked="0" layoutInCell="0" allowOverlap="1">
                <wp:simplePos x="0" y="0"/>
                <wp:positionH relativeFrom="page">
                  <wp:posOffset>268605</wp:posOffset>
                </wp:positionH>
                <wp:positionV relativeFrom="paragraph">
                  <wp:posOffset>235585</wp:posOffset>
                </wp:positionV>
                <wp:extent cx="3565525" cy="635"/>
                <wp:effectExtent l="0" t="0" r="0" b="0"/>
                <wp:wrapNone/>
                <wp:docPr id="298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5525" cy="635"/>
                        </a:xfrm>
                        <a:custGeom>
                          <a:avLst/>
                          <a:gdLst>
                            <a:gd name="T0" fmla="*/ 0 w 5615"/>
                            <a:gd name="T1" fmla="*/ 0 h 1"/>
                            <a:gd name="T2" fmla="*/ 5614 w 5615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15" h="1">
                              <a:moveTo>
                                <a:pt x="0" y="0"/>
                              </a:moveTo>
                              <a:lnTo>
                                <a:pt x="5614" y="0"/>
                              </a:lnTo>
                            </a:path>
                          </a:pathLst>
                        </a:custGeom>
                        <a:noFill/>
                        <a:ln w="61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DEA4822" id="Freeform 11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.15pt,18.55pt,301.85pt,18.55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" o:allowincell="f" filled="f" strokeweight=".16947mm">
                <v:path arrowok="t" o:connecttype="custom" o:connectlocs="0,0;3564890,0" o:connectangles="0,0"/>
                <w10:wrap anchorx="page"/>
              </v:polyline>
            </w:pict>
          </mc:Fallback>
        </mc:AlternateContent>
      </w:r>
      <w:r w:rsidR="003D5B34">
        <w:rPr>
          <w:i/>
          <w:iCs/>
          <w:w w:val="105"/>
          <w:position w:val="1"/>
          <w:sz w:val="20"/>
          <w:szCs w:val="20"/>
        </w:rPr>
        <w:t>Из</w:t>
      </w:r>
      <w:r w:rsidR="003D5B34">
        <w:rPr>
          <w:i/>
          <w:iCs/>
          <w:spacing w:val="-7"/>
          <w:w w:val="105"/>
          <w:position w:val="1"/>
          <w:sz w:val="20"/>
          <w:szCs w:val="20"/>
        </w:rPr>
        <w:t xml:space="preserve"> </w:t>
      </w:r>
      <w:r w:rsidR="003D5B34">
        <w:rPr>
          <w:i/>
          <w:iCs/>
          <w:w w:val="105"/>
          <w:position w:val="1"/>
          <w:sz w:val="20"/>
          <w:szCs w:val="20"/>
        </w:rPr>
        <w:t>мира</w:t>
      </w:r>
      <w:r w:rsidR="003D5B34">
        <w:rPr>
          <w:i/>
          <w:iCs/>
          <w:spacing w:val="4"/>
          <w:w w:val="105"/>
          <w:position w:val="1"/>
          <w:sz w:val="20"/>
          <w:szCs w:val="20"/>
        </w:rPr>
        <w:t xml:space="preserve"> </w:t>
      </w:r>
      <w:r w:rsidR="003D5B34">
        <w:rPr>
          <w:i/>
          <w:iCs/>
          <w:w w:val="105"/>
          <w:position w:val="1"/>
          <w:sz w:val="20"/>
          <w:szCs w:val="20"/>
        </w:rPr>
        <w:t>горного</w:t>
      </w:r>
      <w:r w:rsidR="003D5B34">
        <w:rPr>
          <w:i/>
          <w:iCs/>
          <w:spacing w:val="-9"/>
          <w:w w:val="105"/>
          <w:position w:val="1"/>
          <w:sz w:val="20"/>
          <w:szCs w:val="20"/>
        </w:rPr>
        <w:t xml:space="preserve"> </w:t>
      </w:r>
      <w:r w:rsidR="003D5B34">
        <w:rPr>
          <w:w w:val="105"/>
          <w:position w:val="1"/>
          <w:sz w:val="20"/>
          <w:szCs w:val="20"/>
        </w:rPr>
        <w:t>-</w:t>
      </w:r>
      <w:r w:rsidR="003D5B34">
        <w:rPr>
          <w:spacing w:val="34"/>
          <w:w w:val="105"/>
          <w:position w:val="1"/>
          <w:sz w:val="20"/>
          <w:szCs w:val="20"/>
        </w:rPr>
        <w:t xml:space="preserve">  </w:t>
      </w:r>
      <w:r w:rsidR="003D5B34">
        <w:rPr>
          <w:i/>
          <w:iCs/>
          <w:w w:val="105"/>
          <w:position w:val="1"/>
          <w:sz w:val="20"/>
          <w:szCs w:val="20"/>
        </w:rPr>
        <w:t>в</w:t>
      </w:r>
      <w:r w:rsidR="003D5B34">
        <w:rPr>
          <w:i/>
          <w:iCs/>
          <w:spacing w:val="7"/>
          <w:w w:val="105"/>
          <w:position w:val="1"/>
          <w:sz w:val="20"/>
          <w:szCs w:val="20"/>
        </w:rPr>
        <w:t xml:space="preserve"> </w:t>
      </w:r>
      <w:r w:rsidR="003D5B34">
        <w:rPr>
          <w:i/>
          <w:iCs/>
          <w:spacing w:val="-2"/>
          <w:position w:val="1"/>
          <w:sz w:val="20"/>
          <w:szCs w:val="20"/>
        </w:rPr>
        <w:t>Горний</w:t>
      </w:r>
      <w:r w:rsidR="003D5B34">
        <w:rPr>
          <w:i/>
          <w:iCs/>
          <w:position w:val="1"/>
          <w:sz w:val="20"/>
          <w:szCs w:val="20"/>
        </w:rPr>
        <w:tab/>
      </w:r>
      <w:r w:rsidR="003D5B34">
        <w:rPr>
          <w:rFonts w:ascii="Arial" w:hAnsi="Arial" w:cs="Arial"/>
          <w:spacing w:val="-10"/>
          <w:w w:val="105"/>
          <w:sz w:val="18"/>
          <w:szCs w:val="18"/>
        </w:rPr>
        <w:t>5</w:t>
      </w:r>
    </w:p>
    <w:p w:rsidR="00000000" w:rsidRDefault="003D5B34">
      <w:pPr>
        <w:pStyle w:val="a3"/>
        <w:kinsoku w:val="0"/>
        <w:overflowPunct w:val="0"/>
        <w:spacing w:before="267" w:line="249" w:lineRule="auto"/>
        <w:ind w:left="117" w:right="147" w:firstLine="16"/>
        <w:rPr>
          <w:w w:val="105"/>
        </w:rPr>
      </w:pPr>
      <w:r>
        <w:rPr>
          <w:w w:val="105"/>
        </w:rPr>
        <w:t>суровой пустыни и способен усвоить аскетизм древних отшельников. Таковые промыслительно приво</w:t>
      </w:r>
      <w:r>
        <w:rPr>
          <w:w w:val="105"/>
        </w:rPr>
        <w:t>дятся в безлюдные горы, глухие леса и по­ таённые пещеры, укрепляемые на подвиг. Там в духе</w:t>
      </w:r>
      <w:r>
        <w:rPr>
          <w:spacing w:val="-17"/>
          <w:w w:val="105"/>
        </w:rPr>
        <w:t xml:space="preserve"> </w:t>
      </w:r>
      <w:r>
        <w:rPr>
          <w:w w:val="105"/>
        </w:rPr>
        <w:t>смирения,</w:t>
      </w:r>
      <w:r>
        <w:rPr>
          <w:spacing w:val="-16"/>
          <w:w w:val="105"/>
        </w:rPr>
        <w:t xml:space="preserve"> </w:t>
      </w:r>
      <w:r>
        <w:rPr>
          <w:w w:val="105"/>
        </w:rPr>
        <w:t>отсекая</w:t>
      </w:r>
      <w:r>
        <w:rPr>
          <w:spacing w:val="-17"/>
          <w:w w:val="105"/>
        </w:rPr>
        <w:t xml:space="preserve"> </w:t>
      </w:r>
      <w:r>
        <w:rPr>
          <w:w w:val="105"/>
        </w:rPr>
        <w:t>свою</w:t>
      </w:r>
      <w:r>
        <w:rPr>
          <w:spacing w:val="-16"/>
          <w:w w:val="105"/>
        </w:rPr>
        <w:t xml:space="preserve"> </w:t>
      </w:r>
      <w:r>
        <w:rPr>
          <w:w w:val="105"/>
        </w:rPr>
        <w:t>волю,</w:t>
      </w:r>
      <w:r>
        <w:rPr>
          <w:spacing w:val="-17"/>
          <w:w w:val="105"/>
        </w:rPr>
        <w:t xml:space="preserve"> </w:t>
      </w:r>
      <w:r>
        <w:rPr>
          <w:w w:val="105"/>
        </w:rPr>
        <w:t>избегая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всякой </w:t>
      </w:r>
      <w:r>
        <w:t>почести мирской и</w:t>
      </w:r>
      <w:r>
        <w:rPr>
          <w:spacing w:val="-11"/>
        </w:rPr>
        <w:t xml:space="preserve"> </w:t>
      </w:r>
      <w:r>
        <w:t>духовной, они подвизаются, не­ ведомые миру. Жизнь их</w:t>
      </w:r>
      <w:r>
        <w:rPr>
          <w:spacing w:val="-4"/>
        </w:rPr>
        <w:t xml:space="preserve"> </w:t>
      </w:r>
      <w:r>
        <w:t xml:space="preserve">проходит в непрестанных </w:t>
      </w:r>
      <w:r>
        <w:rPr>
          <w:w w:val="105"/>
        </w:rPr>
        <w:t>молитвах и трудах, в без</w:t>
      </w:r>
      <w:r>
        <w:rPr>
          <w:w w:val="105"/>
        </w:rPr>
        <w:t xml:space="preserve">ропотном послушании, </w:t>
      </w:r>
      <w:r>
        <w:t>перенесении скорбей, искушений и</w:t>
      </w:r>
      <w:r>
        <w:rPr>
          <w:spacing w:val="-5"/>
        </w:rPr>
        <w:t xml:space="preserve"> </w:t>
      </w:r>
      <w:r>
        <w:t>лишений с</w:t>
      </w:r>
      <w:r>
        <w:rPr>
          <w:spacing w:val="-5"/>
        </w:rPr>
        <w:t xml:space="preserve"> </w:t>
      </w:r>
      <w:r>
        <w:t xml:space="preserve">бла­ </w:t>
      </w:r>
      <w:r>
        <w:rPr>
          <w:w w:val="105"/>
        </w:rPr>
        <w:t xml:space="preserve">годарностью Богу. Разнеженному цивилизацией современнику, который не мыслит свой быт без </w:t>
      </w:r>
      <w:r>
        <w:rPr>
          <w:spacing w:val="-2"/>
          <w:w w:val="105"/>
        </w:rPr>
        <w:t>прохлады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кондиционера,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трудно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даже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 xml:space="preserve">представить </w:t>
      </w:r>
      <w:r>
        <w:rPr>
          <w:w w:val="105"/>
        </w:rPr>
        <w:t>температуру «печи», в которой очищаются от страстей</w:t>
      </w:r>
      <w:r>
        <w:rPr>
          <w:w w:val="105"/>
        </w:rPr>
        <w:t xml:space="preserve"> и</w:t>
      </w:r>
      <w:r>
        <w:rPr>
          <w:spacing w:val="-7"/>
          <w:w w:val="105"/>
        </w:rPr>
        <w:t xml:space="preserve"> </w:t>
      </w:r>
      <w:r>
        <w:rPr>
          <w:w w:val="105"/>
        </w:rPr>
        <w:t>переплавляются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нового человека пу­ стынники. Горнило гор выдерживают немногие. </w:t>
      </w:r>
      <w:r>
        <w:t xml:space="preserve">Из тех, кто выдерживает, одних Господь сохраняет </w:t>
      </w:r>
      <w:r>
        <w:rPr>
          <w:w w:val="105"/>
        </w:rPr>
        <w:t>от внимания людей до конца, а на других испол­ няются слова «зажегши свечу, не ставят ее под сосудом,</w:t>
      </w:r>
      <w:r>
        <w:rPr>
          <w:spacing w:val="-17"/>
          <w:w w:val="105"/>
        </w:rPr>
        <w:t xml:space="preserve"> </w:t>
      </w:r>
      <w:r>
        <w:rPr>
          <w:w w:val="105"/>
        </w:rPr>
        <w:t>но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7"/>
          <w:w w:val="105"/>
        </w:rPr>
        <w:t xml:space="preserve"> </w:t>
      </w:r>
      <w:r>
        <w:rPr>
          <w:w w:val="105"/>
        </w:rPr>
        <w:t>подсвечнике,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светит</w:t>
      </w:r>
      <w:r>
        <w:rPr>
          <w:spacing w:val="-16"/>
          <w:w w:val="105"/>
        </w:rPr>
        <w:t xml:space="preserve"> </w:t>
      </w:r>
      <w:r>
        <w:rPr>
          <w:w w:val="105"/>
        </w:rPr>
        <w:t>всем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доме» (Мф. 5:15).</w:t>
      </w:r>
      <w:r>
        <w:rPr>
          <w:spacing w:val="-6"/>
          <w:w w:val="105"/>
        </w:rPr>
        <w:t xml:space="preserve"> </w:t>
      </w:r>
      <w:r>
        <w:rPr>
          <w:w w:val="105"/>
        </w:rPr>
        <w:t>Последних открывают для утешения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назидания верующих. Так</w:t>
      </w:r>
      <w:r>
        <w:rPr>
          <w:spacing w:val="-6"/>
          <w:w w:val="105"/>
        </w:rPr>
        <w:t xml:space="preserve"> </w:t>
      </w:r>
      <w:r>
        <w:rPr>
          <w:w w:val="105"/>
        </w:rPr>
        <w:t>было и</w:t>
      </w:r>
      <w:r>
        <w:rPr>
          <w:spacing w:val="-8"/>
          <w:w w:val="105"/>
        </w:rPr>
        <w:t xml:space="preserve"> </w:t>
      </w:r>
      <w:r>
        <w:rPr>
          <w:w w:val="105"/>
        </w:rPr>
        <w:t>есть с</w:t>
      </w:r>
      <w:r>
        <w:rPr>
          <w:spacing w:val="-5"/>
          <w:w w:val="105"/>
        </w:rPr>
        <w:t xml:space="preserve"> </w:t>
      </w:r>
      <w:r>
        <w:rPr>
          <w:w w:val="105"/>
        </w:rPr>
        <w:t>первых веков христианства до наших дней.</w:t>
      </w:r>
    </w:p>
    <w:p w:rsidR="00000000" w:rsidRDefault="003D5B34">
      <w:pPr>
        <w:pStyle w:val="a3"/>
        <w:tabs>
          <w:tab w:val="left" w:pos="1382"/>
          <w:tab w:val="left" w:pos="1758"/>
          <w:tab w:val="left" w:pos="2521"/>
          <w:tab w:val="left" w:pos="3694"/>
          <w:tab w:val="left" w:pos="4602"/>
          <w:tab w:val="left" w:pos="4944"/>
          <w:tab w:val="left" w:pos="5443"/>
        </w:tabs>
        <w:kinsoku w:val="0"/>
        <w:overflowPunct w:val="0"/>
        <w:spacing w:line="249" w:lineRule="auto"/>
        <w:ind w:left="108" w:right="169" w:firstLine="466"/>
        <w:jc w:val="left"/>
        <w:rPr>
          <w:spacing w:val="-2"/>
          <w:w w:val="105"/>
        </w:rPr>
      </w:pPr>
      <w:r>
        <w:rPr>
          <w:w w:val="105"/>
        </w:rPr>
        <w:t>Начало</w:t>
      </w:r>
      <w:r>
        <w:rPr>
          <w:spacing w:val="80"/>
          <w:w w:val="105"/>
        </w:rPr>
        <w:t xml:space="preserve"> </w:t>
      </w:r>
      <w:r>
        <w:rPr>
          <w:w w:val="105"/>
        </w:rPr>
        <w:t>подвигу</w:t>
      </w:r>
      <w:r>
        <w:rPr>
          <w:spacing w:val="78"/>
          <w:w w:val="105"/>
        </w:rPr>
        <w:t xml:space="preserve"> </w:t>
      </w:r>
      <w:r>
        <w:rPr>
          <w:w w:val="105"/>
        </w:rPr>
        <w:t>пустынничества</w:t>
      </w:r>
      <w:r>
        <w:rPr>
          <w:spacing w:val="40"/>
          <w:w w:val="105"/>
        </w:rPr>
        <w:t xml:space="preserve"> </w:t>
      </w:r>
      <w:r>
        <w:rPr>
          <w:w w:val="105"/>
        </w:rPr>
        <w:t>положили в</w:t>
      </w:r>
      <w:r>
        <w:rPr>
          <w:spacing w:val="-13"/>
          <w:w w:val="105"/>
        </w:rPr>
        <w:t xml:space="preserve"> </w:t>
      </w:r>
      <w:r>
        <w:rPr>
          <w:rFonts w:ascii="Arial" w:hAnsi="Arial" w:cs="Arial"/>
          <w:w w:val="105"/>
          <w:sz w:val="21"/>
          <w:szCs w:val="21"/>
        </w:rPr>
        <w:t>111-IV</w:t>
      </w:r>
      <w:r>
        <w:rPr>
          <w:rFonts w:ascii="Arial" w:hAnsi="Arial" w:cs="Arial"/>
          <w:spacing w:val="7"/>
          <w:w w:val="105"/>
          <w:sz w:val="21"/>
          <w:szCs w:val="21"/>
        </w:rPr>
        <w:t xml:space="preserve"> </w:t>
      </w:r>
      <w:r>
        <w:rPr>
          <w:w w:val="105"/>
        </w:rPr>
        <w:t>вв. первые</w:t>
      </w:r>
      <w:r>
        <w:rPr>
          <w:spacing w:val="9"/>
          <w:w w:val="105"/>
        </w:rPr>
        <w:t xml:space="preserve"> </w:t>
      </w:r>
      <w:r>
        <w:rPr>
          <w:w w:val="105"/>
        </w:rPr>
        <w:t>великие</w:t>
      </w:r>
      <w:r>
        <w:rPr>
          <w:spacing w:val="11"/>
          <w:w w:val="105"/>
        </w:rPr>
        <w:t xml:space="preserve"> </w:t>
      </w:r>
      <w:r>
        <w:rPr>
          <w:w w:val="105"/>
        </w:rPr>
        <w:t>отцы, основатели</w:t>
      </w:r>
      <w:r>
        <w:rPr>
          <w:spacing w:val="20"/>
          <w:w w:val="105"/>
        </w:rPr>
        <w:t xml:space="preserve"> </w:t>
      </w:r>
      <w:r>
        <w:rPr>
          <w:w w:val="105"/>
        </w:rPr>
        <w:t>мо­ нашества:</w:t>
      </w:r>
      <w:r>
        <w:rPr>
          <w:spacing w:val="36"/>
          <w:w w:val="105"/>
        </w:rPr>
        <w:t xml:space="preserve"> </w:t>
      </w:r>
      <w:r>
        <w:rPr>
          <w:w w:val="105"/>
        </w:rPr>
        <w:t>Антоний</w:t>
      </w:r>
      <w:r>
        <w:rPr>
          <w:spacing w:val="36"/>
          <w:w w:val="105"/>
        </w:rPr>
        <w:t xml:space="preserve"> </w:t>
      </w:r>
      <w:r>
        <w:rPr>
          <w:w w:val="105"/>
        </w:rPr>
        <w:t>Вели</w:t>
      </w:r>
      <w:r>
        <w:rPr>
          <w:w w:val="105"/>
        </w:rPr>
        <w:t>кий,</w:t>
      </w:r>
      <w:r>
        <w:rPr>
          <w:spacing w:val="40"/>
          <w:w w:val="105"/>
        </w:rPr>
        <w:t xml:space="preserve"> </w:t>
      </w:r>
      <w:r>
        <w:rPr>
          <w:w w:val="105"/>
        </w:rPr>
        <w:t>Павел</w:t>
      </w:r>
      <w:r>
        <w:rPr>
          <w:spacing w:val="33"/>
          <w:w w:val="105"/>
        </w:rPr>
        <w:t xml:space="preserve"> </w:t>
      </w:r>
      <w:r>
        <w:rPr>
          <w:w w:val="105"/>
        </w:rPr>
        <w:t>Фивейский, Макарий</w:t>
      </w:r>
      <w:r>
        <w:rPr>
          <w:spacing w:val="40"/>
          <w:w w:val="105"/>
        </w:rPr>
        <w:t xml:space="preserve"> </w:t>
      </w:r>
      <w:r>
        <w:rPr>
          <w:w w:val="105"/>
        </w:rPr>
        <w:t>Великий,</w:t>
      </w:r>
      <w:r>
        <w:rPr>
          <w:spacing w:val="40"/>
          <w:w w:val="105"/>
        </w:rPr>
        <w:t xml:space="preserve"> </w:t>
      </w:r>
      <w:r>
        <w:rPr>
          <w:w w:val="105"/>
        </w:rPr>
        <w:t>Онуфрий</w:t>
      </w:r>
      <w:r>
        <w:rPr>
          <w:spacing w:val="40"/>
          <w:w w:val="105"/>
        </w:rPr>
        <w:t xml:space="preserve"> </w:t>
      </w:r>
      <w:r>
        <w:rPr>
          <w:w w:val="105"/>
        </w:rPr>
        <w:t>Великий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другие. Места</w:t>
      </w:r>
      <w:r>
        <w:rPr>
          <w:spacing w:val="40"/>
          <w:w w:val="105"/>
        </w:rPr>
        <w:t xml:space="preserve"> </w:t>
      </w:r>
      <w:r>
        <w:rPr>
          <w:w w:val="105"/>
        </w:rPr>
        <w:t>подвижничества древних</w:t>
      </w:r>
      <w:r>
        <w:rPr>
          <w:spacing w:val="40"/>
          <w:w w:val="105"/>
        </w:rPr>
        <w:t xml:space="preserve"> </w:t>
      </w:r>
      <w:r>
        <w:rPr>
          <w:w w:val="105"/>
        </w:rPr>
        <w:t>отшельников</w:t>
      </w:r>
      <w:r>
        <w:tab/>
      </w:r>
      <w:r>
        <w:rPr>
          <w:spacing w:val="-10"/>
          <w:w w:val="105"/>
        </w:rPr>
        <w:t xml:space="preserve">- </w:t>
      </w:r>
      <w:r>
        <w:rPr>
          <w:spacing w:val="-2"/>
          <w:w w:val="105"/>
        </w:rPr>
        <w:t>Фиваида,</w:t>
      </w:r>
      <w:r>
        <w:tab/>
      </w:r>
      <w:r>
        <w:rPr>
          <w:spacing w:val="-2"/>
          <w:w w:val="105"/>
        </w:rPr>
        <w:t>Нитрил,</w:t>
      </w:r>
      <w:r>
        <w:tab/>
      </w:r>
      <w:r>
        <w:rPr>
          <w:spacing w:val="-2"/>
          <w:w w:val="105"/>
        </w:rPr>
        <w:t>пустыни</w:t>
      </w:r>
      <w:r>
        <w:tab/>
      </w:r>
      <w:r>
        <w:rPr>
          <w:spacing w:val="-2"/>
          <w:w w:val="105"/>
        </w:rPr>
        <w:t>Келий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 xml:space="preserve">Скита, </w:t>
      </w:r>
      <w:r>
        <w:rPr>
          <w:w w:val="105"/>
        </w:rPr>
        <w:t>Каппадокия -</w:t>
      </w:r>
      <w:r>
        <w:tab/>
        <w:t>стали символами торжества христи­ анства и</w:t>
      </w:r>
      <w:r>
        <w:rPr>
          <w:spacing w:val="-2"/>
        </w:rPr>
        <w:t xml:space="preserve"> </w:t>
      </w:r>
      <w:r>
        <w:t>вершиной аскетического подвига во</w:t>
      </w:r>
      <w:r>
        <w:rPr>
          <w:spacing w:val="-4"/>
        </w:rPr>
        <w:t xml:space="preserve"> </w:t>
      </w:r>
      <w:r>
        <w:t xml:space="preserve">славу </w:t>
      </w:r>
      <w:r>
        <w:rPr>
          <w:spacing w:val="-2"/>
          <w:w w:val="105"/>
        </w:rPr>
        <w:t>Божию.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Госпо</w:t>
      </w:r>
      <w:r>
        <w:rPr>
          <w:spacing w:val="-2"/>
          <w:w w:val="105"/>
        </w:rPr>
        <w:t>дь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благословил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аввам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сих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 xml:space="preserve">пределов </w:t>
      </w:r>
      <w:r>
        <w:rPr>
          <w:w w:val="105"/>
        </w:rPr>
        <w:t>стать</w:t>
      </w:r>
      <w:r>
        <w:rPr>
          <w:spacing w:val="36"/>
          <w:w w:val="105"/>
        </w:rPr>
        <w:t xml:space="preserve"> </w:t>
      </w:r>
      <w:r>
        <w:rPr>
          <w:w w:val="105"/>
        </w:rPr>
        <w:t>живыми</w:t>
      </w:r>
      <w:r>
        <w:rPr>
          <w:spacing w:val="37"/>
          <w:w w:val="105"/>
        </w:rPr>
        <w:t xml:space="preserve"> </w:t>
      </w:r>
      <w:r>
        <w:rPr>
          <w:w w:val="105"/>
        </w:rPr>
        <w:t>духовными</w:t>
      </w:r>
      <w:r>
        <w:rPr>
          <w:spacing w:val="49"/>
          <w:w w:val="105"/>
        </w:rPr>
        <w:t xml:space="preserve"> </w:t>
      </w:r>
      <w:r>
        <w:rPr>
          <w:w w:val="105"/>
        </w:rPr>
        <w:t>маяками</w:t>
      </w:r>
      <w:r>
        <w:rPr>
          <w:spacing w:val="35"/>
          <w:w w:val="105"/>
        </w:rPr>
        <w:t xml:space="preserve"> </w:t>
      </w:r>
      <w:r>
        <w:rPr>
          <w:w w:val="105"/>
        </w:rPr>
        <w:t>для</w:t>
      </w:r>
      <w:r>
        <w:rPr>
          <w:spacing w:val="35"/>
          <w:w w:val="105"/>
        </w:rPr>
        <w:t xml:space="preserve"> </w:t>
      </w:r>
      <w:r>
        <w:rPr>
          <w:spacing w:val="-2"/>
          <w:w w:val="105"/>
        </w:rPr>
        <w:t>ищущих</w:t>
      </w:r>
    </w:p>
    <w:p w:rsidR="00000000" w:rsidRDefault="003D5B34">
      <w:pPr>
        <w:pStyle w:val="a3"/>
        <w:tabs>
          <w:tab w:val="left" w:pos="1382"/>
          <w:tab w:val="left" w:pos="1758"/>
          <w:tab w:val="left" w:pos="2521"/>
          <w:tab w:val="left" w:pos="3694"/>
          <w:tab w:val="left" w:pos="4602"/>
          <w:tab w:val="left" w:pos="4944"/>
          <w:tab w:val="left" w:pos="5443"/>
        </w:tabs>
        <w:kinsoku w:val="0"/>
        <w:overflowPunct w:val="0"/>
        <w:spacing w:line="249" w:lineRule="auto"/>
        <w:ind w:left="108" w:right="169" w:firstLine="466"/>
        <w:jc w:val="left"/>
        <w:rPr>
          <w:spacing w:val="-2"/>
          <w:w w:val="105"/>
        </w:rPr>
        <w:sectPr w:rsidR="00000000">
          <w:pgSz w:w="6440" w:h="10590"/>
          <w:pgMar w:top="140" w:right="260" w:bottom="0" w:left="300" w:header="0" w:footer="0" w:gutter="0"/>
          <w:cols w:space="720"/>
          <w:noEndnote/>
        </w:sectPr>
      </w:pPr>
    </w:p>
    <w:p w:rsidR="00000000" w:rsidRDefault="00593FDB">
      <w:pPr>
        <w:pStyle w:val="a3"/>
        <w:tabs>
          <w:tab w:val="left" w:pos="4008"/>
        </w:tabs>
        <w:kinsoku w:val="0"/>
        <w:overflowPunct w:val="0"/>
        <w:spacing w:before="75"/>
        <w:ind w:left="134"/>
        <w:jc w:val="left"/>
        <w:rPr>
          <w:spacing w:val="-2"/>
          <w:w w:val="105"/>
          <w:position w:val="1"/>
          <w:sz w:val="21"/>
          <w:szCs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38784" behindDoc="0" locked="0" layoutInCell="0" allowOverlap="1">
                <wp:simplePos x="0" y="0"/>
                <wp:positionH relativeFrom="page">
                  <wp:posOffset>268605</wp:posOffset>
                </wp:positionH>
                <wp:positionV relativeFrom="paragraph">
                  <wp:posOffset>236220</wp:posOffset>
                </wp:positionV>
                <wp:extent cx="3553460" cy="635"/>
                <wp:effectExtent l="0" t="0" r="0" b="0"/>
                <wp:wrapTopAndBottom/>
                <wp:docPr id="297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3460" cy="635"/>
                        </a:xfrm>
                        <a:custGeom>
                          <a:avLst/>
                          <a:gdLst>
                            <a:gd name="T0" fmla="*/ 0 w 5596"/>
                            <a:gd name="T1" fmla="*/ 0 h 1"/>
                            <a:gd name="T2" fmla="*/ 5595 w 5596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96" h="1">
                              <a:moveTo>
                                <a:pt x="0" y="0"/>
                              </a:moveTo>
                              <a:lnTo>
                                <a:pt x="5595" y="0"/>
                              </a:lnTo>
                            </a:path>
                          </a:pathLst>
                        </a:custGeom>
                        <a:noFill/>
                        <a:ln w="61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D71855A" id="Freeform 12" o:spid="_x0000_s1026" style="position:absolute;z-index: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.15pt,18.6pt,300.9pt,18.6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" o:allowincell="f" filled="f" strokeweight=".16947mm">
                <v:path arrowok="t" o:connecttype="custom" o:connectlocs="0,0;3552825,0" o:connectangles="0,0"/>
                <w10:wrap type="topAndBottom" anchorx="page"/>
              </v:polyline>
            </w:pict>
          </mc:Fallback>
        </mc:AlternateContent>
      </w:r>
      <w:r w:rsidR="003D5B34">
        <w:rPr>
          <w:rFonts w:ascii="Arial" w:hAnsi="Arial" w:cs="Arial"/>
          <w:spacing w:val="-10"/>
          <w:w w:val="105"/>
          <w:sz w:val="20"/>
          <w:szCs w:val="20"/>
        </w:rPr>
        <w:t>6</w:t>
      </w:r>
      <w:r w:rsidR="003D5B34">
        <w:rPr>
          <w:rFonts w:ascii="Arial" w:hAnsi="Arial" w:cs="Arial"/>
          <w:sz w:val="20"/>
          <w:szCs w:val="20"/>
        </w:rPr>
        <w:tab/>
      </w:r>
      <w:r w:rsidR="003D5B34">
        <w:rPr>
          <w:position w:val="1"/>
          <w:sz w:val="21"/>
          <w:szCs w:val="21"/>
        </w:rPr>
        <w:t>Слова</w:t>
      </w:r>
      <w:r w:rsidR="003D5B34">
        <w:rPr>
          <w:spacing w:val="-5"/>
          <w:position w:val="1"/>
          <w:sz w:val="21"/>
          <w:szCs w:val="21"/>
        </w:rPr>
        <w:t xml:space="preserve"> </w:t>
      </w:r>
      <w:r w:rsidR="003D5B34">
        <w:rPr>
          <w:spacing w:val="-2"/>
          <w:w w:val="105"/>
          <w:position w:val="1"/>
          <w:sz w:val="21"/>
          <w:szCs w:val="21"/>
        </w:rPr>
        <w:t>пустынника</w:t>
      </w:r>
    </w:p>
    <w:p w:rsidR="00000000" w:rsidRDefault="003D5B34">
      <w:pPr>
        <w:pStyle w:val="a3"/>
        <w:kinsoku w:val="0"/>
        <w:overflowPunct w:val="0"/>
        <w:spacing w:before="208" w:line="249" w:lineRule="auto"/>
        <w:ind w:left="128" w:right="155" w:firstLine="8"/>
      </w:pPr>
      <w:r>
        <w:t>Истину и спасение во Христе и утвердил, чтобы свет продолжателей</w:t>
      </w:r>
      <w:r>
        <w:rPr>
          <w:spacing w:val="40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делания не угасал до конца века.</w:t>
      </w:r>
      <w:r>
        <w:rPr>
          <w:spacing w:val="-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найти Истину с</w:t>
      </w:r>
      <w:r>
        <w:rPr>
          <w:spacing w:val="-9"/>
        </w:rPr>
        <w:t xml:space="preserve"> </w:t>
      </w:r>
      <w:r>
        <w:t>каждым годом всё</w:t>
      </w:r>
      <w:r>
        <w:rPr>
          <w:spacing w:val="-3"/>
        </w:rPr>
        <w:t xml:space="preserve"> </w:t>
      </w:r>
      <w:r>
        <w:t>сложней: много глаголющих о ней избыточно, умно и ви­ тиевато. Но почему-то речи их вместо того, чтобы внести ясность, лишь больше запутывают. Видимо, приблизилась пора, о которой сказано: «Ибо будет время, когда здравого учения принимать не будут, но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с</w:t>
      </w:r>
      <w:r>
        <w:t>воим</w:t>
      </w:r>
      <w:r>
        <w:rPr>
          <w:spacing w:val="-15"/>
        </w:rPr>
        <w:t xml:space="preserve"> </w:t>
      </w:r>
      <w:r>
        <w:t>прихотям</w:t>
      </w:r>
      <w:r>
        <w:rPr>
          <w:spacing w:val="-16"/>
        </w:rPr>
        <w:t xml:space="preserve"> </w:t>
      </w:r>
      <w:r>
        <w:t>будут</w:t>
      </w:r>
      <w:r>
        <w:rPr>
          <w:spacing w:val="-16"/>
        </w:rPr>
        <w:t xml:space="preserve"> </w:t>
      </w:r>
      <w:r>
        <w:t>избирать</w:t>
      </w:r>
      <w:r>
        <w:rPr>
          <w:spacing w:val="-15"/>
        </w:rPr>
        <w:t xml:space="preserve"> </w:t>
      </w:r>
      <w:r>
        <w:t>себе</w:t>
      </w:r>
      <w:r>
        <w:rPr>
          <w:spacing w:val="-16"/>
        </w:rPr>
        <w:t xml:space="preserve"> </w:t>
      </w:r>
      <w:r>
        <w:t xml:space="preserve">учителей, которые льстили бы слуху; и от истины отвратят </w:t>
      </w:r>
      <w:r>
        <w:rPr>
          <w:rFonts w:ascii="Arial" w:hAnsi="Arial" w:cs="Arial"/>
          <w:sz w:val="22"/>
          <w:szCs w:val="22"/>
        </w:rPr>
        <w:t xml:space="preserve">слух </w:t>
      </w:r>
      <w:r>
        <w:t>и обратятся к басням» (2 Тим. 4:3-4).</w:t>
      </w:r>
    </w:p>
    <w:p w:rsidR="00000000" w:rsidRDefault="003D5B34">
      <w:pPr>
        <w:pStyle w:val="a3"/>
        <w:kinsoku w:val="0"/>
        <w:overflowPunct w:val="0"/>
        <w:spacing w:line="249" w:lineRule="auto"/>
        <w:ind w:left="120" w:right="154" w:firstLine="469"/>
      </w:pPr>
      <w:r>
        <w:t>Посему добро будет православным послушать во время обольщений и соблазнов слово того, кого Господь сподобил стать преемник</w:t>
      </w:r>
      <w:r>
        <w:t xml:space="preserve">ом отцов-пу­ стынников прежних дней. Дело святых Фиваиды и Нитрии продолжается доныне в горах Кавказа. Ин­ тересно, что Абхазия стала частью Византийской империи в </w:t>
      </w:r>
      <w:r>
        <w:rPr>
          <w:i/>
          <w:iCs/>
          <w:sz w:val="23"/>
          <w:szCs w:val="23"/>
        </w:rPr>
        <w:t>N</w:t>
      </w:r>
      <w:r>
        <w:rPr>
          <w:i/>
          <w:iCs/>
          <w:spacing w:val="40"/>
          <w:sz w:val="23"/>
          <w:szCs w:val="23"/>
        </w:rPr>
        <w:t xml:space="preserve"> </w:t>
      </w:r>
      <w:r>
        <w:t>веке и образовала с ней единое ду­ ховное пространство именно тогда, когда в</w:t>
      </w:r>
      <w:r>
        <w:rPr>
          <w:spacing w:val="-5"/>
        </w:rPr>
        <w:t xml:space="preserve"> </w:t>
      </w:r>
      <w:r>
        <w:t>другой, египе</w:t>
      </w:r>
      <w:r>
        <w:t>тской, части Византии начало набирать силу делание анахоретов-отшельников.</w:t>
      </w:r>
    </w:p>
    <w:p w:rsidR="00000000" w:rsidRDefault="003D5B34">
      <w:pPr>
        <w:pStyle w:val="a3"/>
        <w:kinsoku w:val="0"/>
        <w:overflowPunct w:val="0"/>
        <w:spacing w:line="249" w:lineRule="auto"/>
        <w:ind w:left="120" w:right="161" w:firstLine="457"/>
        <w:jc w:val="left"/>
        <w:rPr>
          <w:spacing w:val="-2"/>
        </w:rPr>
      </w:pPr>
      <w:r>
        <w:t>Абхазские</w:t>
      </w:r>
      <w:r>
        <w:rPr>
          <w:spacing w:val="-2"/>
        </w:rPr>
        <w:t xml:space="preserve"> </w:t>
      </w:r>
      <w:r>
        <w:t>горы,</w:t>
      </w:r>
      <w:r>
        <w:rPr>
          <w:spacing w:val="-9"/>
        </w:rPr>
        <w:t xml:space="preserve"> </w:t>
      </w:r>
      <w:r>
        <w:t>положенные</w:t>
      </w:r>
      <w:r>
        <w:rPr>
          <w:spacing w:val="-12"/>
        </w:rPr>
        <w:t xml:space="preserve"> </w:t>
      </w:r>
      <w:r>
        <w:t>десницей</w:t>
      </w:r>
      <w:r>
        <w:rPr>
          <w:spacing w:val="-6"/>
        </w:rPr>
        <w:t xml:space="preserve"> </w:t>
      </w:r>
      <w:r>
        <w:t>Зодчего монументальной грядой вдоль</w:t>
      </w:r>
      <w:r>
        <w:rPr>
          <w:spacing w:val="40"/>
        </w:rPr>
        <w:t xml:space="preserve"> </w:t>
      </w:r>
      <w:r>
        <w:t>Чёрного</w:t>
      </w:r>
      <w:r>
        <w:rPr>
          <w:spacing w:val="40"/>
        </w:rPr>
        <w:t xml:space="preserve"> </w:t>
      </w:r>
      <w:r>
        <w:t>моря,</w:t>
      </w:r>
      <w:r>
        <w:rPr>
          <w:spacing w:val="40"/>
        </w:rPr>
        <w:t xml:space="preserve"> </w:t>
      </w:r>
      <w:r>
        <w:t>из­ древле привлекали пустынников.</w:t>
      </w:r>
      <w:r>
        <w:rPr>
          <w:spacing w:val="40"/>
        </w:rPr>
        <w:t xml:space="preserve"> </w:t>
      </w:r>
      <w:r>
        <w:t>По сути, горы - тоже</w:t>
      </w:r>
      <w:r>
        <w:rPr>
          <w:spacing w:val="80"/>
        </w:rPr>
        <w:t xml:space="preserve"> </w:t>
      </w:r>
      <w:r>
        <w:t>«монахи»:</w:t>
      </w:r>
      <w:r>
        <w:rPr>
          <w:spacing w:val="80"/>
          <w:w w:val="150"/>
        </w:rPr>
        <w:t xml:space="preserve"> </w:t>
      </w:r>
      <w:r>
        <w:t>одиноки,</w:t>
      </w:r>
      <w:r>
        <w:rPr>
          <w:spacing w:val="80"/>
          <w:w w:val="150"/>
        </w:rPr>
        <w:t xml:space="preserve"> </w:t>
      </w:r>
      <w:r>
        <w:t>суровы,</w:t>
      </w:r>
      <w:r>
        <w:rPr>
          <w:spacing w:val="80"/>
          <w:w w:val="150"/>
        </w:rPr>
        <w:t xml:space="preserve"> </w:t>
      </w:r>
      <w:r>
        <w:t>безмолвны.</w:t>
      </w:r>
      <w:r>
        <w:rPr>
          <w:spacing w:val="40"/>
        </w:rPr>
        <w:t xml:space="preserve"> </w:t>
      </w:r>
      <w:r>
        <w:t>П</w:t>
      </w:r>
      <w:r>
        <w:t>о-братски</w:t>
      </w:r>
      <w:r>
        <w:rPr>
          <w:spacing w:val="80"/>
        </w:rPr>
        <w:t xml:space="preserve"> </w:t>
      </w:r>
      <w:r>
        <w:t>стеснив</w:t>
      </w:r>
      <w:r>
        <w:rPr>
          <w:spacing w:val="80"/>
        </w:rPr>
        <w:t xml:space="preserve"> </w:t>
      </w:r>
      <w:r>
        <w:t>каменные</w:t>
      </w:r>
      <w:r>
        <w:rPr>
          <w:spacing w:val="80"/>
        </w:rPr>
        <w:t xml:space="preserve"> </w:t>
      </w:r>
      <w:r>
        <w:t>плечи,</w:t>
      </w:r>
      <w:r>
        <w:rPr>
          <w:spacing w:val="80"/>
        </w:rPr>
        <w:t xml:space="preserve"> </w:t>
      </w:r>
      <w:r>
        <w:t>возвысив седые главы в</w:t>
      </w:r>
      <w:r>
        <w:rPr>
          <w:spacing w:val="-11"/>
        </w:rPr>
        <w:t xml:space="preserve"> </w:t>
      </w:r>
      <w:r>
        <w:t>лазурную твердь заточенными</w:t>
      </w:r>
      <w:r>
        <w:rPr>
          <w:spacing w:val="24"/>
        </w:rPr>
        <w:t xml:space="preserve"> </w:t>
      </w:r>
      <w:r>
        <w:t>ввысь пиками,</w:t>
      </w:r>
      <w:r>
        <w:rPr>
          <w:spacing w:val="8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указывают</w:t>
      </w:r>
      <w:r>
        <w:rPr>
          <w:spacing w:val="80"/>
        </w:rPr>
        <w:t xml:space="preserve"> </w:t>
      </w:r>
      <w:r>
        <w:t>цель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стремлений. И если приближающийся к ним не заодно с ними - ему там не место! Не подняться тому</w:t>
      </w:r>
      <w:r>
        <w:rPr>
          <w:spacing w:val="-1"/>
        </w:rPr>
        <w:t xml:space="preserve"> </w:t>
      </w:r>
      <w:r>
        <w:t>узкой запове­ данной тропой, не дости</w:t>
      </w:r>
      <w:r>
        <w:t>чь неприступных вершин, не</w:t>
      </w:r>
      <w:r>
        <w:rPr>
          <w:spacing w:val="66"/>
        </w:rPr>
        <w:t xml:space="preserve"> </w:t>
      </w:r>
      <w:r>
        <w:t>ужиться</w:t>
      </w:r>
      <w:r>
        <w:rPr>
          <w:spacing w:val="56"/>
          <w:w w:val="150"/>
        </w:rPr>
        <w:t xml:space="preserve"> </w:t>
      </w:r>
      <w:r>
        <w:t>со</w:t>
      </w:r>
      <w:r>
        <w:rPr>
          <w:spacing w:val="59"/>
        </w:rPr>
        <w:t xml:space="preserve"> </w:t>
      </w:r>
      <w:r>
        <w:t>скалами-аскетами.</w:t>
      </w:r>
      <w:r>
        <w:rPr>
          <w:spacing w:val="63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rPr>
          <w:spacing w:val="-2"/>
        </w:rPr>
        <w:t>блистающих</w:t>
      </w:r>
    </w:p>
    <w:p w:rsidR="00000000" w:rsidRDefault="003D5B34">
      <w:pPr>
        <w:pStyle w:val="a3"/>
        <w:kinsoku w:val="0"/>
        <w:overflowPunct w:val="0"/>
        <w:spacing w:line="249" w:lineRule="auto"/>
        <w:ind w:left="120" w:right="161" w:firstLine="457"/>
        <w:jc w:val="left"/>
        <w:rPr>
          <w:spacing w:val="-2"/>
        </w:rPr>
        <w:sectPr w:rsidR="00000000">
          <w:pgSz w:w="6440" w:h="10590"/>
          <w:pgMar w:top="140" w:right="260" w:bottom="0" w:left="300" w:header="0" w:footer="0" w:gutter="0"/>
          <w:cols w:space="720"/>
          <w:noEndnote/>
        </w:sectPr>
      </w:pPr>
    </w:p>
    <w:p w:rsidR="00000000" w:rsidRDefault="00593FDB">
      <w:pPr>
        <w:pStyle w:val="a3"/>
        <w:tabs>
          <w:tab w:val="right" w:pos="5733"/>
        </w:tabs>
        <w:kinsoku w:val="0"/>
        <w:overflowPunct w:val="0"/>
        <w:spacing w:before="69"/>
        <w:ind w:left="133"/>
        <w:rPr>
          <w:rFonts w:ascii="Arial" w:hAnsi="Arial" w:cs="Arial"/>
          <w:spacing w:val="-10"/>
          <w:w w:val="105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39808" behindDoc="0" locked="0" layoutInCell="0" allowOverlap="1">
                <wp:simplePos x="0" y="0"/>
                <wp:positionH relativeFrom="page">
                  <wp:posOffset>280670</wp:posOffset>
                </wp:positionH>
                <wp:positionV relativeFrom="paragraph">
                  <wp:posOffset>226695</wp:posOffset>
                </wp:positionV>
                <wp:extent cx="3553460" cy="635"/>
                <wp:effectExtent l="0" t="0" r="0" b="0"/>
                <wp:wrapTopAndBottom/>
                <wp:docPr id="296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3460" cy="635"/>
                        </a:xfrm>
                        <a:custGeom>
                          <a:avLst/>
                          <a:gdLst>
                            <a:gd name="T0" fmla="*/ 0 w 5596"/>
                            <a:gd name="T1" fmla="*/ 0 h 1"/>
                            <a:gd name="T2" fmla="*/ 5595 w 5596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96" h="1">
                              <a:moveTo>
                                <a:pt x="0" y="0"/>
                              </a:moveTo>
                              <a:lnTo>
                                <a:pt x="5595" y="0"/>
                              </a:lnTo>
                            </a:path>
                          </a:pathLst>
                        </a:custGeom>
                        <a:noFill/>
                        <a:ln w="61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E57DF13" id="Freeform 13" o:spid="_x0000_s1026" style="position:absolute;z-index: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2.1pt,17.85pt,301.85pt,17.85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" o:allowincell="f" filled="f" strokeweight=".16947mm">
                <v:path arrowok="t" o:connecttype="custom" o:connectlocs="0,0;3552825,0" o:connectangles="0,0"/>
                <w10:wrap type="topAndBottom" anchorx="page"/>
              </v:polyline>
            </w:pict>
          </mc:Fallback>
        </mc:AlternateContent>
      </w:r>
      <w:r w:rsidR="003D5B34">
        <w:rPr>
          <w:w w:val="105"/>
          <w:position w:val="1"/>
          <w:sz w:val="20"/>
          <w:szCs w:val="20"/>
        </w:rPr>
        <w:t>Из</w:t>
      </w:r>
      <w:r w:rsidR="003D5B34">
        <w:rPr>
          <w:spacing w:val="-8"/>
          <w:w w:val="105"/>
          <w:position w:val="1"/>
          <w:sz w:val="20"/>
          <w:szCs w:val="20"/>
        </w:rPr>
        <w:t xml:space="preserve"> </w:t>
      </w:r>
      <w:r w:rsidR="003D5B34">
        <w:rPr>
          <w:i/>
          <w:iCs/>
          <w:w w:val="105"/>
          <w:position w:val="1"/>
          <w:sz w:val="20"/>
          <w:szCs w:val="20"/>
        </w:rPr>
        <w:t>мира</w:t>
      </w:r>
      <w:r w:rsidR="003D5B34">
        <w:rPr>
          <w:i/>
          <w:iCs/>
          <w:spacing w:val="11"/>
          <w:w w:val="105"/>
          <w:position w:val="1"/>
          <w:sz w:val="20"/>
          <w:szCs w:val="20"/>
        </w:rPr>
        <w:t xml:space="preserve"> </w:t>
      </w:r>
      <w:r w:rsidR="003D5B34">
        <w:rPr>
          <w:i/>
          <w:iCs/>
          <w:w w:val="105"/>
          <w:position w:val="1"/>
          <w:sz w:val="20"/>
          <w:szCs w:val="20"/>
        </w:rPr>
        <w:t>zopнozo</w:t>
      </w:r>
      <w:r w:rsidR="003D5B34">
        <w:rPr>
          <w:i/>
          <w:iCs/>
          <w:spacing w:val="-13"/>
          <w:w w:val="105"/>
          <w:position w:val="1"/>
          <w:sz w:val="20"/>
          <w:szCs w:val="20"/>
        </w:rPr>
        <w:t xml:space="preserve"> </w:t>
      </w:r>
      <w:r w:rsidR="003D5B34">
        <w:rPr>
          <w:w w:val="105"/>
          <w:position w:val="1"/>
          <w:sz w:val="20"/>
          <w:szCs w:val="20"/>
        </w:rPr>
        <w:t>-</w:t>
      </w:r>
      <w:r w:rsidR="003D5B34">
        <w:rPr>
          <w:spacing w:val="37"/>
          <w:w w:val="105"/>
          <w:position w:val="1"/>
          <w:sz w:val="20"/>
          <w:szCs w:val="20"/>
        </w:rPr>
        <w:t xml:space="preserve">  </w:t>
      </w:r>
      <w:r w:rsidR="003D5B34">
        <w:rPr>
          <w:i/>
          <w:iCs/>
          <w:w w:val="105"/>
          <w:position w:val="1"/>
          <w:sz w:val="20"/>
          <w:szCs w:val="20"/>
        </w:rPr>
        <w:t>в</w:t>
      </w:r>
      <w:r w:rsidR="003D5B34">
        <w:rPr>
          <w:i/>
          <w:iCs/>
          <w:spacing w:val="4"/>
          <w:w w:val="105"/>
          <w:position w:val="1"/>
          <w:sz w:val="20"/>
          <w:szCs w:val="20"/>
        </w:rPr>
        <w:t xml:space="preserve"> </w:t>
      </w:r>
      <w:r w:rsidR="003D5B34">
        <w:rPr>
          <w:i/>
          <w:iCs/>
          <w:spacing w:val="-2"/>
          <w:position w:val="1"/>
          <w:sz w:val="20"/>
          <w:szCs w:val="20"/>
        </w:rPr>
        <w:t>Горний</w:t>
      </w:r>
      <w:r w:rsidR="003D5B34">
        <w:rPr>
          <w:i/>
          <w:iCs/>
          <w:position w:val="1"/>
          <w:sz w:val="20"/>
          <w:szCs w:val="20"/>
        </w:rPr>
        <w:tab/>
      </w:r>
      <w:r w:rsidR="003D5B34">
        <w:rPr>
          <w:rFonts w:ascii="Arial" w:hAnsi="Arial" w:cs="Arial"/>
          <w:spacing w:val="-10"/>
          <w:w w:val="105"/>
          <w:sz w:val="20"/>
          <w:szCs w:val="20"/>
        </w:rPr>
        <w:t>7</w:t>
      </w:r>
    </w:p>
    <w:p w:rsidR="00000000" w:rsidRDefault="003D5B34">
      <w:pPr>
        <w:pStyle w:val="a3"/>
        <w:kinsoku w:val="0"/>
        <w:overflowPunct w:val="0"/>
        <w:spacing w:before="203" w:line="249" w:lineRule="auto"/>
        <w:ind w:left="130" w:right="132" w:firstLine="17"/>
        <w:rPr>
          <w:spacing w:val="-2"/>
        </w:rPr>
      </w:pPr>
      <w:r>
        <w:t>рождественских</w:t>
      </w:r>
      <w:r>
        <w:rPr>
          <w:spacing w:val="-10"/>
        </w:rPr>
        <w:t xml:space="preserve"> </w:t>
      </w:r>
      <w:r>
        <w:t>ризах, вышитых морозным узором снежного бисера, в зелёных преподобнических епитрахилях пихтовых лесов, в бирюзовых Б</w:t>
      </w:r>
      <w:r>
        <w:t>ого­ родичных орарях горных рек и водопадов они не­ престанно</w:t>
      </w:r>
      <w:r>
        <w:rPr>
          <w:spacing w:val="80"/>
        </w:rPr>
        <w:t xml:space="preserve"> </w:t>
      </w:r>
      <w:r>
        <w:t>славят</w:t>
      </w:r>
      <w:r>
        <w:rPr>
          <w:spacing w:val="80"/>
        </w:rPr>
        <w:t xml:space="preserve"> </w:t>
      </w:r>
      <w:r>
        <w:t>величие</w:t>
      </w:r>
      <w:r>
        <w:rPr>
          <w:spacing w:val="40"/>
        </w:rPr>
        <w:t xml:space="preserve"> </w:t>
      </w:r>
      <w:r>
        <w:t>Творца.</w:t>
      </w:r>
      <w:r>
        <w:rPr>
          <w:spacing w:val="40"/>
        </w:rPr>
        <w:t xml:space="preserve"> </w:t>
      </w:r>
      <w:r>
        <w:t>Принятым</w:t>
      </w:r>
      <w:r>
        <w:rPr>
          <w:spacing w:val="80"/>
        </w:rPr>
        <w:t xml:space="preserve"> </w:t>
      </w:r>
      <w:r>
        <w:t xml:space="preserve">в их братство может быть только тот, кто возлюбил Христа до смерти и имеет на то особое призвание </w:t>
      </w:r>
      <w:r>
        <w:rPr>
          <w:spacing w:val="-2"/>
        </w:rPr>
        <w:t>Божие.</w:t>
      </w:r>
    </w:p>
    <w:p w:rsidR="00000000" w:rsidRDefault="003D5B34">
      <w:pPr>
        <w:pStyle w:val="a3"/>
        <w:kinsoku w:val="0"/>
        <w:overflowPunct w:val="0"/>
        <w:spacing w:line="249" w:lineRule="auto"/>
        <w:ind w:left="120" w:right="152" w:firstLine="466"/>
      </w:pPr>
      <w:r>
        <w:t xml:space="preserve">Давид и Константин имели такое призвание, удостоверенное </w:t>
      </w:r>
      <w:r>
        <w:t>благословением</w:t>
      </w:r>
      <w:r>
        <w:rPr>
          <w:spacing w:val="-10"/>
        </w:rPr>
        <w:t xml:space="preserve"> </w:t>
      </w:r>
      <w:r>
        <w:t xml:space="preserve">святого старца Се­ </w:t>
      </w:r>
      <w:r>
        <w:rPr>
          <w:w w:val="95"/>
        </w:rPr>
        <w:t>рафима и Патриарха</w:t>
      </w:r>
      <w:r>
        <w:rPr>
          <w:spacing w:val="39"/>
        </w:rPr>
        <w:t xml:space="preserve"> </w:t>
      </w:r>
      <w:r>
        <w:rPr>
          <w:w w:val="95"/>
        </w:rPr>
        <w:t>Илии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11. После кончины Давида </w:t>
      </w:r>
      <w:r>
        <w:t xml:space="preserve">его собрат продолжал подвизаться в горах. Со </w:t>
      </w:r>
      <w:r>
        <w:rPr>
          <w:w w:val="95"/>
        </w:rPr>
        <w:t>временем оносновал</w:t>
      </w:r>
      <w:r>
        <w:rPr>
          <w:spacing w:val="35"/>
        </w:rPr>
        <w:t xml:space="preserve"> </w:t>
      </w:r>
      <w:r>
        <w:rPr>
          <w:w w:val="95"/>
        </w:rPr>
        <w:t>вгорах</w:t>
      </w:r>
      <w:r>
        <w:rPr>
          <w:spacing w:val="-6"/>
          <w:w w:val="95"/>
        </w:rPr>
        <w:t xml:space="preserve"> </w:t>
      </w:r>
      <w:r>
        <w:rPr>
          <w:w w:val="95"/>
        </w:rPr>
        <w:t>Абхазии скит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вчесть Пре­ </w:t>
      </w:r>
      <w:r>
        <w:t>святой</w:t>
      </w:r>
      <w:r>
        <w:rPr>
          <w:spacing w:val="-16"/>
        </w:rPr>
        <w:t xml:space="preserve"> </w:t>
      </w:r>
      <w:r>
        <w:t>Троицы,</w:t>
      </w:r>
      <w:r>
        <w:rPr>
          <w:spacing w:val="-8"/>
        </w:rPr>
        <w:t xml:space="preserve"> </w:t>
      </w:r>
      <w:r>
        <w:t>пустынное</w:t>
      </w:r>
      <w:r>
        <w:rPr>
          <w:spacing w:val="-8"/>
        </w:rPr>
        <w:t xml:space="preserve"> </w:t>
      </w:r>
      <w:r>
        <w:t>братство</w:t>
      </w:r>
      <w:r>
        <w:rPr>
          <w:spacing w:val="-6"/>
        </w:rPr>
        <w:t xml:space="preserve"> </w:t>
      </w:r>
      <w:r>
        <w:t>которого</w:t>
      </w:r>
      <w:r>
        <w:rPr>
          <w:spacing w:val="-11"/>
        </w:rPr>
        <w:t xml:space="preserve"> </w:t>
      </w:r>
      <w:r>
        <w:t>живёт под его руководством и духов</w:t>
      </w:r>
      <w:r>
        <w:t>ным окормлением. Практически полвека иеромонах Константин по­ святил освоению пустыннической науки, получая духовные советы и наставления великих старцев нашего времени -</w:t>
      </w:r>
      <w:r>
        <w:rPr>
          <w:spacing w:val="80"/>
        </w:rPr>
        <w:t xml:space="preserve"> </w:t>
      </w:r>
      <w:r>
        <w:t xml:space="preserve">глинского схиархимандрита </w:t>
      </w:r>
      <w:r>
        <w:rPr>
          <w:rFonts w:ascii="Arial" w:hAnsi="Arial" w:cs="Arial"/>
          <w:sz w:val="22"/>
          <w:szCs w:val="22"/>
        </w:rPr>
        <w:t xml:space="preserve">Ан­ </w:t>
      </w:r>
      <w:r>
        <w:t>дроника (Лукаша), прославленного в лике святых, схиархи</w:t>
      </w:r>
      <w:r>
        <w:t>мандрита Адриана (Кирсанова), архи­ мандрита Иоанна (Крестьянкина), архимандрита Кирилла (Павлова) и</w:t>
      </w:r>
      <w:r>
        <w:rPr>
          <w:spacing w:val="-10"/>
        </w:rPr>
        <w:t xml:space="preserve"> </w:t>
      </w:r>
      <w:r>
        <w:t>других отцов, достигших зна­ чительного духовного преуспеяния.</w:t>
      </w:r>
    </w:p>
    <w:p w:rsidR="00000000" w:rsidRDefault="003D5B34">
      <w:pPr>
        <w:pStyle w:val="a3"/>
        <w:kinsoku w:val="0"/>
        <w:overflowPunct w:val="0"/>
        <w:spacing w:line="249" w:lineRule="auto"/>
        <w:ind w:left="116" w:right="158" w:firstLine="468"/>
      </w:pPr>
      <w:r>
        <w:t>В</w:t>
      </w:r>
      <w:r>
        <w:rPr>
          <w:spacing w:val="-5"/>
        </w:rPr>
        <w:t xml:space="preserve"> </w:t>
      </w:r>
      <w:r>
        <w:t>конце XIX</w:t>
      </w:r>
      <w:r>
        <w:rPr>
          <w:spacing w:val="-11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начале ХХ</w:t>
      </w:r>
      <w:r>
        <w:rPr>
          <w:spacing w:val="-10"/>
        </w:rPr>
        <w:t xml:space="preserve"> </w:t>
      </w:r>
      <w:r>
        <w:t>столетия многие мо­ нахи-анахореты избрали местом своего спасения го</w:t>
      </w:r>
      <w:r>
        <w:t>ры</w:t>
      </w:r>
      <w:r>
        <w:rPr>
          <w:spacing w:val="-5"/>
        </w:rPr>
        <w:t xml:space="preserve"> </w:t>
      </w:r>
      <w:r>
        <w:t>Кавказа. Но</w:t>
      </w:r>
      <w:r>
        <w:rPr>
          <w:spacing w:val="-13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большевистской</w:t>
      </w:r>
      <w:r>
        <w:rPr>
          <w:spacing w:val="-9"/>
        </w:rPr>
        <w:t xml:space="preserve"> </w:t>
      </w:r>
      <w:r>
        <w:t>революции их</w:t>
      </w:r>
      <w:r>
        <w:rPr>
          <w:spacing w:val="-16"/>
        </w:rPr>
        <w:t xml:space="preserve"> </w:t>
      </w:r>
      <w:r>
        <w:t>поселения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келии</w:t>
      </w:r>
      <w:r>
        <w:rPr>
          <w:spacing w:val="-16"/>
        </w:rPr>
        <w:t xml:space="preserve"> </w:t>
      </w:r>
      <w:r>
        <w:t>начали</w:t>
      </w:r>
      <w:r>
        <w:rPr>
          <w:spacing w:val="-13"/>
        </w:rPr>
        <w:t xml:space="preserve"> </w:t>
      </w:r>
      <w:r>
        <w:t>разорять,</w:t>
      </w:r>
      <w:r>
        <w:rPr>
          <w:spacing w:val="-10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монахов</w:t>
      </w:r>
      <w:r>
        <w:rPr>
          <w:spacing w:val="-10"/>
        </w:rPr>
        <w:t xml:space="preserve"> </w:t>
      </w:r>
      <w:r>
        <w:t>ис­ треблять. Так</w:t>
      </w:r>
      <w:r>
        <w:rPr>
          <w:spacing w:val="-5"/>
        </w:rPr>
        <w:t xml:space="preserve"> </w:t>
      </w:r>
      <w:r>
        <w:t xml:space="preserve">исчезла большая монашеская община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долине</w:t>
      </w:r>
      <w:r>
        <w:rPr>
          <w:spacing w:val="-14"/>
        </w:rPr>
        <w:t xml:space="preserve"> </w:t>
      </w:r>
      <w:r>
        <w:rPr>
          <w:spacing w:val="-2"/>
        </w:rPr>
        <w:t>Псху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многие</w:t>
      </w:r>
      <w:r>
        <w:rPr>
          <w:spacing w:val="-14"/>
        </w:rPr>
        <w:t xml:space="preserve"> </w:t>
      </w:r>
      <w:r>
        <w:rPr>
          <w:spacing w:val="-2"/>
        </w:rPr>
        <w:t>другие</w:t>
      </w:r>
      <w:r>
        <w:rPr>
          <w:spacing w:val="-8"/>
        </w:rPr>
        <w:t xml:space="preserve"> </w:t>
      </w:r>
      <w:r>
        <w:rPr>
          <w:spacing w:val="-2"/>
        </w:rPr>
        <w:t>скиты.</w:t>
      </w:r>
      <w:r>
        <w:rPr>
          <w:spacing w:val="-3"/>
        </w:rPr>
        <w:t xml:space="preserve"> </w:t>
      </w:r>
      <w:r>
        <w:rPr>
          <w:spacing w:val="-2"/>
        </w:rPr>
        <w:t>Но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60-е</w:t>
      </w:r>
      <w:r>
        <w:rPr>
          <w:spacing w:val="-7"/>
        </w:rPr>
        <w:t xml:space="preserve"> </w:t>
      </w:r>
      <w:r>
        <w:rPr>
          <w:spacing w:val="-2"/>
        </w:rPr>
        <w:t xml:space="preserve">годы </w:t>
      </w:r>
      <w:r>
        <w:t>ХХ</w:t>
      </w:r>
      <w:r>
        <w:rPr>
          <w:spacing w:val="-8"/>
        </w:rPr>
        <w:t xml:space="preserve"> </w:t>
      </w:r>
      <w:r>
        <w:t>столетия в</w:t>
      </w:r>
      <w:r>
        <w:rPr>
          <w:spacing w:val="-3"/>
        </w:rPr>
        <w:t xml:space="preserve"> </w:t>
      </w:r>
      <w:r>
        <w:t>горах у</w:t>
      </w:r>
      <w:r>
        <w:rPr>
          <w:spacing w:val="-5"/>
        </w:rPr>
        <w:t xml:space="preserve"> </w:t>
      </w:r>
      <w:r>
        <w:t>озера Амткел, второго по</w:t>
      </w:r>
      <w:r>
        <w:rPr>
          <w:spacing w:val="-3"/>
        </w:rPr>
        <w:t xml:space="preserve"> </w:t>
      </w:r>
      <w:r>
        <w:t>ве­ личине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Абхазии,</w:t>
      </w:r>
      <w:r>
        <w:rPr>
          <w:spacing w:val="40"/>
        </w:rPr>
        <w:t xml:space="preserve"> </w:t>
      </w:r>
      <w:r>
        <w:t>вновь</w:t>
      </w:r>
      <w:r>
        <w:rPr>
          <w:spacing w:val="40"/>
        </w:rPr>
        <w:t xml:space="preserve"> </w:t>
      </w:r>
      <w:r>
        <w:t>собрались</w:t>
      </w:r>
      <w:r>
        <w:rPr>
          <w:spacing w:val="40"/>
        </w:rPr>
        <w:t xml:space="preserve"> </w:t>
      </w:r>
      <w:r>
        <w:t>пустынники.</w:t>
      </w:r>
    </w:p>
    <w:p w:rsidR="00000000" w:rsidRDefault="003D5B34">
      <w:pPr>
        <w:pStyle w:val="a3"/>
        <w:kinsoku w:val="0"/>
        <w:overflowPunct w:val="0"/>
        <w:spacing w:line="249" w:lineRule="auto"/>
        <w:ind w:left="116" w:right="158" w:firstLine="468"/>
        <w:sectPr w:rsidR="00000000">
          <w:pgSz w:w="6440" w:h="10590"/>
          <w:pgMar w:top="160" w:right="260" w:bottom="0" w:left="300" w:header="0" w:footer="0" w:gutter="0"/>
          <w:cols w:space="720"/>
          <w:noEndnote/>
        </w:sectPr>
      </w:pPr>
    </w:p>
    <w:p w:rsidR="00000000" w:rsidRDefault="00593FDB">
      <w:pPr>
        <w:pStyle w:val="a3"/>
        <w:tabs>
          <w:tab w:val="left" w:pos="4018"/>
        </w:tabs>
        <w:kinsoku w:val="0"/>
        <w:overflowPunct w:val="0"/>
        <w:spacing w:before="70"/>
        <w:ind w:left="139"/>
        <w:jc w:val="left"/>
        <w:rPr>
          <w:spacing w:val="-2"/>
          <w:position w:val="1"/>
          <w:sz w:val="21"/>
          <w:szCs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40832" behindDoc="0" locked="0" layoutInCell="0" allowOverlap="1">
                <wp:simplePos x="0" y="0"/>
                <wp:positionH relativeFrom="page">
                  <wp:posOffset>268605</wp:posOffset>
                </wp:positionH>
                <wp:positionV relativeFrom="paragraph">
                  <wp:posOffset>238760</wp:posOffset>
                </wp:positionV>
                <wp:extent cx="3565525" cy="635"/>
                <wp:effectExtent l="0" t="0" r="0" b="0"/>
                <wp:wrapTopAndBottom/>
                <wp:docPr id="295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5525" cy="635"/>
                        </a:xfrm>
                        <a:custGeom>
                          <a:avLst/>
                          <a:gdLst>
                            <a:gd name="T0" fmla="*/ 0 w 5615"/>
                            <a:gd name="T1" fmla="*/ 0 h 1"/>
                            <a:gd name="T2" fmla="*/ 5614 w 5615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15" h="1">
                              <a:moveTo>
                                <a:pt x="0" y="0"/>
                              </a:moveTo>
                              <a:lnTo>
                                <a:pt x="5614" y="0"/>
                              </a:lnTo>
                            </a:path>
                          </a:pathLst>
                        </a:custGeom>
                        <a:noFill/>
                        <a:ln w="61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D90EC14" id="Freeform 14" o:spid="_x0000_s1026" style="position:absolute;z-index: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.15pt,18.8pt,301.85pt,18.8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" o:allowincell="f" filled="f" strokeweight=".16947mm">
                <v:path arrowok="t" o:connecttype="custom" o:connectlocs="0,0;3564890,0" o:connectangles="0,0"/>
                <w10:wrap type="topAndBottom" anchorx="page"/>
              </v:polyline>
            </w:pict>
          </mc:Fallback>
        </mc:AlternateContent>
      </w:r>
      <w:r w:rsidR="003D5B34">
        <w:rPr>
          <w:rFonts w:ascii="Arial" w:hAnsi="Arial" w:cs="Arial"/>
          <w:spacing w:val="-10"/>
          <w:sz w:val="19"/>
          <w:szCs w:val="19"/>
        </w:rPr>
        <w:t>8</w:t>
      </w:r>
      <w:r w:rsidR="003D5B34">
        <w:rPr>
          <w:rFonts w:ascii="Arial" w:hAnsi="Arial" w:cs="Arial"/>
          <w:sz w:val="19"/>
          <w:szCs w:val="19"/>
        </w:rPr>
        <w:tab/>
      </w:r>
      <w:r w:rsidR="003D5B34">
        <w:rPr>
          <w:position w:val="1"/>
          <w:sz w:val="21"/>
          <w:szCs w:val="21"/>
        </w:rPr>
        <w:t>Слова</w:t>
      </w:r>
      <w:r w:rsidR="003D5B34">
        <w:rPr>
          <w:spacing w:val="-5"/>
          <w:position w:val="1"/>
          <w:sz w:val="21"/>
          <w:szCs w:val="21"/>
        </w:rPr>
        <w:t xml:space="preserve"> </w:t>
      </w:r>
      <w:r w:rsidR="003D5B34">
        <w:rPr>
          <w:spacing w:val="-2"/>
          <w:position w:val="1"/>
          <w:sz w:val="21"/>
          <w:szCs w:val="21"/>
        </w:rPr>
        <w:t>пустынника</w:t>
      </w:r>
    </w:p>
    <w:p w:rsidR="00000000" w:rsidRDefault="003D5B34">
      <w:pPr>
        <w:pStyle w:val="a3"/>
        <w:kinsoku w:val="0"/>
        <w:overflowPunct w:val="0"/>
        <w:spacing w:before="208" w:line="261" w:lineRule="auto"/>
        <w:ind w:left="129" w:right="155" w:firstLine="12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Пережив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многие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преследования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гонения, пустын­ </w:t>
      </w:r>
      <w:r>
        <w:rPr>
          <w:spacing w:val="-2"/>
          <w:w w:val="105"/>
          <w:sz w:val="24"/>
          <w:szCs w:val="24"/>
        </w:rPr>
        <w:t>ножительство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сохранено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Промыслом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Божиим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про­ </w:t>
      </w:r>
      <w:r>
        <w:rPr>
          <w:w w:val="105"/>
          <w:sz w:val="24"/>
          <w:szCs w:val="24"/>
        </w:rPr>
        <w:t>должает существовать в наше время.</w:t>
      </w:r>
    </w:p>
    <w:p w:rsidR="00000000" w:rsidRDefault="003D5B34">
      <w:pPr>
        <w:pStyle w:val="a3"/>
        <w:kinsoku w:val="0"/>
        <w:overflowPunct w:val="0"/>
        <w:spacing w:line="259" w:lineRule="auto"/>
        <w:ind w:left="121" w:right="154" w:firstLine="473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Сегодня практический опыт жизни древних от</w:t>
      </w:r>
      <w:r>
        <w:rPr>
          <w:w w:val="105"/>
          <w:sz w:val="24"/>
          <w:szCs w:val="24"/>
        </w:rPr>
        <w:t>шельников известен единицам наших совре­ менников. И очевидно, суждения делателя Ии­ сусовой молитвы иеромонаха Константина будут полезны верующим. Книга построена в форме беседы. Раньше человек приходил к старцу, во­ прошал 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 получал ответ, благодаря Бо</w:t>
      </w:r>
      <w:r>
        <w:rPr>
          <w:w w:val="105"/>
          <w:sz w:val="24"/>
          <w:szCs w:val="24"/>
        </w:rPr>
        <w:t>га за вра­ зумление. В данном случае мы сочли правильным сохранить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этот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естественно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сложившийся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жанр.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книге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«Слова пустынника» есть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 xml:space="preserve">духовные </w:t>
      </w:r>
      <w:r>
        <w:rPr>
          <w:w w:val="105"/>
          <w:sz w:val="24"/>
          <w:szCs w:val="24"/>
        </w:rPr>
        <w:t>наставления, батюшка также поделился опытом выживания в условиях дикой природы Восточной Абхазии, где р</w:t>
      </w:r>
      <w:r>
        <w:rPr>
          <w:w w:val="105"/>
          <w:sz w:val="24"/>
          <w:szCs w:val="24"/>
        </w:rPr>
        <w:t>асположены самые высокие горы.</w:t>
      </w:r>
    </w:p>
    <w:p w:rsidR="00000000" w:rsidRDefault="003D5B34">
      <w:pPr>
        <w:pStyle w:val="a3"/>
        <w:kinsoku w:val="0"/>
        <w:overflowPunct w:val="0"/>
        <w:spacing w:before="3" w:line="259" w:lineRule="auto"/>
        <w:ind w:left="112" w:right="154" w:firstLine="472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Как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могла состояться эта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встреча и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беседа с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пу­ стынником? Чтоб ответить, надо будет написать отдельную главу невероятного содержания, где события стремительно соединены дивным нело­ кальным порядком. Но мы лишь скажем: Бог д</w:t>
      </w:r>
      <w:r>
        <w:rPr>
          <w:w w:val="105"/>
          <w:sz w:val="24"/>
          <w:szCs w:val="24"/>
        </w:rPr>
        <w:t>ал. Теперь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несомненно, что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бьта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Его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благая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воля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эту встречу и в итоге на книгу, которой не значилось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ни в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наших планах, ни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даже в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мыслях. Но, видно, у </w:t>
      </w:r>
      <w:r>
        <w:rPr>
          <w:sz w:val="24"/>
          <w:szCs w:val="24"/>
        </w:rPr>
        <w:t xml:space="preserve">православных XXI века скопилась такая критическая </w:t>
      </w:r>
      <w:r>
        <w:rPr>
          <w:w w:val="105"/>
          <w:sz w:val="24"/>
          <w:szCs w:val="24"/>
        </w:rPr>
        <w:t xml:space="preserve">масса неразрешимых вопросов и недоумений, </w:t>
      </w:r>
      <w:r>
        <w:rPr>
          <w:spacing w:val="-2"/>
          <w:w w:val="105"/>
          <w:sz w:val="24"/>
          <w:szCs w:val="24"/>
        </w:rPr>
        <w:t>которая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пр</w:t>
      </w:r>
      <w:r>
        <w:rPr>
          <w:spacing w:val="-2"/>
          <w:w w:val="105"/>
          <w:sz w:val="24"/>
          <w:szCs w:val="24"/>
        </w:rPr>
        <w:t>орвала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препоны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невозможного, 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Господь </w:t>
      </w:r>
      <w:r>
        <w:rPr>
          <w:w w:val="105"/>
          <w:sz w:val="24"/>
          <w:szCs w:val="24"/>
        </w:rPr>
        <w:t>внял им.</w:t>
      </w:r>
    </w:p>
    <w:p w:rsidR="00000000" w:rsidRDefault="003D5B34">
      <w:pPr>
        <w:pStyle w:val="a3"/>
        <w:kinsoku w:val="0"/>
        <w:overflowPunct w:val="0"/>
        <w:spacing w:before="3" w:line="261" w:lineRule="auto"/>
        <w:ind w:left="109" w:right="173" w:firstLine="457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Обычно искатели, подымающиеся в горы, берут проводника, которому хорошо известен маршрут. А есть те, которые опытно знают тропу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из мира</w:t>
      </w:r>
      <w:r>
        <w:rPr>
          <w:spacing w:val="2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горного</w:t>
      </w:r>
      <w:r>
        <w:rPr>
          <w:spacing w:val="1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40"/>
          <w:w w:val="105"/>
          <w:sz w:val="24"/>
          <w:szCs w:val="24"/>
        </w:rPr>
        <w:t xml:space="preserve">  </w:t>
      </w:r>
      <w:r>
        <w:rPr>
          <w:w w:val="105"/>
          <w:sz w:val="24"/>
          <w:szCs w:val="24"/>
        </w:rPr>
        <w:t>в</w:t>
      </w:r>
      <w:r>
        <w:rPr>
          <w:spacing w:val="2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Горний.</w:t>
      </w:r>
      <w:r>
        <w:rPr>
          <w:spacing w:val="3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Их</w:t>
      </w:r>
      <w:r>
        <w:rPr>
          <w:spacing w:val="2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целые</w:t>
      </w:r>
      <w:r>
        <w:rPr>
          <w:spacing w:val="2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полки,</w:t>
      </w:r>
      <w:r>
        <w:rPr>
          <w:spacing w:val="3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но</w:t>
      </w:r>
    </w:p>
    <w:p w:rsidR="00000000" w:rsidRDefault="003D5B34">
      <w:pPr>
        <w:pStyle w:val="a3"/>
        <w:kinsoku w:val="0"/>
        <w:overflowPunct w:val="0"/>
        <w:spacing w:before="3" w:line="261" w:lineRule="auto"/>
        <w:ind w:left="109" w:right="173" w:firstLine="457"/>
        <w:rPr>
          <w:w w:val="105"/>
          <w:sz w:val="24"/>
          <w:szCs w:val="24"/>
        </w:rPr>
        <w:sectPr w:rsidR="00000000">
          <w:pgSz w:w="6440" w:h="10590"/>
          <w:pgMar w:top="140" w:right="260" w:bottom="0" w:left="300" w:header="0" w:footer="0" w:gutter="0"/>
          <w:cols w:space="720"/>
          <w:noEndnote/>
        </w:sectPr>
      </w:pPr>
    </w:p>
    <w:p w:rsidR="00000000" w:rsidRDefault="00593FDB">
      <w:pPr>
        <w:pStyle w:val="a3"/>
        <w:tabs>
          <w:tab w:val="right" w:pos="5719"/>
        </w:tabs>
        <w:kinsoku w:val="0"/>
        <w:overflowPunct w:val="0"/>
        <w:spacing w:before="79"/>
        <w:ind w:left="128"/>
        <w:rPr>
          <w:rFonts w:ascii="Arial" w:hAnsi="Arial" w:cs="Arial"/>
          <w:spacing w:val="-10"/>
          <w:w w:val="105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1856" behindDoc="0" locked="0" layoutInCell="0" allowOverlap="1">
                <wp:simplePos x="0" y="0"/>
                <wp:positionH relativeFrom="page">
                  <wp:posOffset>268605</wp:posOffset>
                </wp:positionH>
                <wp:positionV relativeFrom="paragraph">
                  <wp:posOffset>235585</wp:posOffset>
                </wp:positionV>
                <wp:extent cx="3553460" cy="635"/>
                <wp:effectExtent l="0" t="0" r="0" b="0"/>
                <wp:wrapNone/>
                <wp:docPr id="29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3460" cy="635"/>
                        </a:xfrm>
                        <a:custGeom>
                          <a:avLst/>
                          <a:gdLst>
                            <a:gd name="T0" fmla="*/ 0 w 5596"/>
                            <a:gd name="T1" fmla="*/ 0 h 1"/>
                            <a:gd name="T2" fmla="*/ 5595 w 5596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96" h="1">
                              <a:moveTo>
                                <a:pt x="0" y="0"/>
                              </a:moveTo>
                              <a:lnTo>
                                <a:pt x="5595" y="0"/>
                              </a:lnTo>
                            </a:path>
                          </a:pathLst>
                        </a:custGeom>
                        <a:noFill/>
                        <a:ln w="61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EAE6AC2" id="Freeform 15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.15pt,18.55pt,300.9pt,18.55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" o:allowincell="f" filled="f" strokeweight=".16947mm">
                <v:path arrowok="t" o:connecttype="custom" o:connectlocs="0,0;3552825,0" o:connectangles="0,0"/>
                <w10:wrap anchorx="page"/>
              </v:polyline>
            </w:pict>
          </mc:Fallback>
        </mc:AlternateContent>
      </w:r>
      <w:r w:rsidR="003D5B34">
        <w:rPr>
          <w:i/>
          <w:iCs/>
          <w:w w:val="105"/>
          <w:position w:val="1"/>
          <w:sz w:val="20"/>
          <w:szCs w:val="20"/>
        </w:rPr>
        <w:t>Из</w:t>
      </w:r>
      <w:r w:rsidR="003D5B34">
        <w:rPr>
          <w:i/>
          <w:iCs/>
          <w:spacing w:val="-7"/>
          <w:w w:val="105"/>
          <w:position w:val="1"/>
          <w:sz w:val="20"/>
          <w:szCs w:val="20"/>
        </w:rPr>
        <w:t xml:space="preserve"> </w:t>
      </w:r>
      <w:r w:rsidR="003D5B34">
        <w:rPr>
          <w:i/>
          <w:iCs/>
          <w:w w:val="105"/>
          <w:position w:val="1"/>
          <w:sz w:val="20"/>
          <w:szCs w:val="20"/>
        </w:rPr>
        <w:t>мир</w:t>
      </w:r>
      <w:r w:rsidR="003D5B34">
        <w:rPr>
          <w:i/>
          <w:iCs/>
          <w:w w:val="105"/>
          <w:position w:val="1"/>
          <w:sz w:val="20"/>
          <w:szCs w:val="20"/>
        </w:rPr>
        <w:t>а</w:t>
      </w:r>
      <w:r w:rsidR="003D5B34">
        <w:rPr>
          <w:i/>
          <w:iCs/>
          <w:spacing w:val="4"/>
          <w:w w:val="105"/>
          <w:position w:val="1"/>
          <w:sz w:val="20"/>
          <w:szCs w:val="20"/>
        </w:rPr>
        <w:t xml:space="preserve"> </w:t>
      </w:r>
      <w:r w:rsidR="003D5B34">
        <w:rPr>
          <w:i/>
          <w:iCs/>
          <w:w w:val="105"/>
          <w:position w:val="1"/>
          <w:sz w:val="20"/>
          <w:szCs w:val="20"/>
        </w:rPr>
        <w:t>горного</w:t>
      </w:r>
      <w:r w:rsidR="003D5B34">
        <w:rPr>
          <w:i/>
          <w:iCs/>
          <w:spacing w:val="-9"/>
          <w:w w:val="105"/>
          <w:position w:val="1"/>
          <w:sz w:val="20"/>
          <w:szCs w:val="20"/>
        </w:rPr>
        <w:t xml:space="preserve"> </w:t>
      </w:r>
      <w:r w:rsidR="003D5B34">
        <w:rPr>
          <w:w w:val="105"/>
          <w:position w:val="1"/>
          <w:sz w:val="20"/>
          <w:szCs w:val="20"/>
        </w:rPr>
        <w:t>-</w:t>
      </w:r>
      <w:r w:rsidR="003D5B34">
        <w:rPr>
          <w:spacing w:val="34"/>
          <w:w w:val="105"/>
          <w:position w:val="1"/>
          <w:sz w:val="20"/>
          <w:szCs w:val="20"/>
        </w:rPr>
        <w:t xml:space="preserve">  </w:t>
      </w:r>
      <w:r w:rsidR="003D5B34">
        <w:rPr>
          <w:i/>
          <w:iCs/>
          <w:w w:val="105"/>
          <w:position w:val="1"/>
          <w:sz w:val="20"/>
          <w:szCs w:val="20"/>
        </w:rPr>
        <w:t>в</w:t>
      </w:r>
      <w:r w:rsidR="003D5B34">
        <w:rPr>
          <w:i/>
          <w:iCs/>
          <w:spacing w:val="2"/>
          <w:w w:val="105"/>
          <w:position w:val="1"/>
          <w:sz w:val="20"/>
          <w:szCs w:val="20"/>
        </w:rPr>
        <w:t xml:space="preserve"> </w:t>
      </w:r>
      <w:r w:rsidR="003D5B34">
        <w:rPr>
          <w:i/>
          <w:iCs/>
          <w:spacing w:val="-2"/>
          <w:position w:val="1"/>
          <w:sz w:val="20"/>
          <w:szCs w:val="20"/>
        </w:rPr>
        <w:t>Горний</w:t>
      </w:r>
      <w:r w:rsidR="003D5B34">
        <w:rPr>
          <w:i/>
          <w:iCs/>
          <w:position w:val="1"/>
          <w:sz w:val="20"/>
          <w:szCs w:val="20"/>
        </w:rPr>
        <w:tab/>
      </w:r>
      <w:r w:rsidR="003D5B34">
        <w:rPr>
          <w:rFonts w:ascii="Arial" w:hAnsi="Arial" w:cs="Arial"/>
          <w:spacing w:val="-10"/>
          <w:w w:val="105"/>
          <w:sz w:val="20"/>
          <w:szCs w:val="20"/>
        </w:rPr>
        <w:t>9</w:t>
      </w:r>
    </w:p>
    <w:p w:rsidR="00000000" w:rsidRDefault="003D5B34">
      <w:pPr>
        <w:pStyle w:val="a3"/>
        <w:kinsoku w:val="0"/>
        <w:overflowPunct w:val="0"/>
        <w:spacing w:before="258" w:line="249" w:lineRule="auto"/>
        <w:ind w:left="120" w:right="158" w:firstLine="11"/>
      </w:pPr>
      <w:r>
        <w:t>нам</w:t>
      </w:r>
      <w:r>
        <w:rPr>
          <w:spacing w:val="-16"/>
        </w:rPr>
        <w:t xml:space="preserve"> </w:t>
      </w:r>
      <w:r>
        <w:t>уже</w:t>
      </w:r>
      <w:r>
        <w:rPr>
          <w:spacing w:val="-16"/>
        </w:rPr>
        <w:t xml:space="preserve"> </w:t>
      </w:r>
      <w:r>
        <w:t>недостаёт</w:t>
      </w:r>
      <w:r>
        <w:rPr>
          <w:spacing w:val="-15"/>
        </w:rPr>
        <w:t xml:space="preserve"> </w:t>
      </w:r>
      <w:r>
        <w:t>дыхания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сил</w:t>
      </w:r>
      <w:r>
        <w:rPr>
          <w:spacing w:val="-15"/>
        </w:rPr>
        <w:t xml:space="preserve"> </w:t>
      </w:r>
      <w:r>
        <w:t>преодолеть</w:t>
      </w:r>
      <w:r>
        <w:rPr>
          <w:spacing w:val="-9"/>
        </w:rPr>
        <w:t xml:space="preserve"> </w:t>
      </w:r>
      <w:r>
        <w:t xml:space="preserve">кругой </w:t>
      </w:r>
      <w:r>
        <w:rPr>
          <w:spacing w:val="-2"/>
        </w:rPr>
        <w:t>подъём,</w:t>
      </w:r>
      <w:r>
        <w:rPr>
          <w:spacing w:val="-14"/>
        </w:rPr>
        <w:t xml:space="preserve"> </w:t>
      </w:r>
      <w:r>
        <w:rPr>
          <w:spacing w:val="-2"/>
        </w:rPr>
        <w:t>которым</w:t>
      </w:r>
      <w:r>
        <w:rPr>
          <w:spacing w:val="-14"/>
        </w:rPr>
        <w:t xml:space="preserve"> </w:t>
      </w:r>
      <w:r>
        <w:rPr>
          <w:spacing w:val="-2"/>
        </w:rPr>
        <w:t>взоIШiи</w:t>
      </w:r>
      <w:r>
        <w:rPr>
          <w:spacing w:val="-13"/>
        </w:rPr>
        <w:t xml:space="preserve"> </w:t>
      </w:r>
      <w:r>
        <w:rPr>
          <w:spacing w:val="-2"/>
        </w:rPr>
        <w:t>аввы</w:t>
      </w:r>
      <w:r>
        <w:rPr>
          <w:spacing w:val="-14"/>
        </w:rPr>
        <w:t xml:space="preserve"> </w:t>
      </w:r>
      <w:r>
        <w:rPr>
          <w:spacing w:val="-2"/>
        </w:rPr>
        <w:t>от</w:t>
      </w:r>
      <w:r>
        <w:rPr>
          <w:spacing w:val="-14"/>
        </w:rPr>
        <w:t xml:space="preserve"> </w:t>
      </w:r>
      <w:r>
        <w:rPr>
          <w:spacing w:val="-2"/>
        </w:rPr>
        <w:t>Антония</w:t>
      </w:r>
      <w:r>
        <w:rPr>
          <w:spacing w:val="-11"/>
        </w:rPr>
        <w:t xml:space="preserve"> </w:t>
      </w:r>
      <w:r>
        <w:rPr>
          <w:spacing w:val="-2"/>
        </w:rPr>
        <w:t xml:space="preserve">Великого </w:t>
      </w:r>
      <w:r>
        <w:t>до Игнатия Брянчанинова. Ведая о том, Господь оставил нам</w:t>
      </w:r>
      <w:r>
        <w:rPr>
          <w:spacing w:val="-11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наследников, бытующих рядом,</w:t>
      </w:r>
      <w:r>
        <w:rPr>
          <w:spacing w:val="-5"/>
        </w:rPr>
        <w:t xml:space="preserve"> </w:t>
      </w:r>
      <w:r>
        <w:t>тех, кто, понимая немощь Его последних овец</w:t>
      </w:r>
      <w:r>
        <w:t>, знает и заповеданный узкий пугь и ведёт им. Чтоб не за­ блудились, успели, дошли. Можно перевернугь страницу и проследить, как идёт тропа...</w:t>
      </w:r>
    </w:p>
    <w:p w:rsidR="00000000" w:rsidRDefault="003D5B34">
      <w:pPr>
        <w:pStyle w:val="a3"/>
        <w:kinsoku w:val="0"/>
        <w:overflowPunct w:val="0"/>
        <w:spacing w:before="330"/>
        <w:ind w:left="3454"/>
        <w:jc w:val="left"/>
        <w:rPr>
          <w:rFonts w:ascii="Arial" w:hAnsi="Arial" w:cs="Arial"/>
          <w:i/>
          <w:iCs/>
          <w:spacing w:val="-2"/>
          <w:w w:val="105"/>
          <w:sz w:val="21"/>
          <w:szCs w:val="21"/>
        </w:rPr>
      </w:pPr>
      <w:r>
        <w:rPr>
          <w:rFonts w:ascii="Arial" w:hAnsi="Arial" w:cs="Arial"/>
          <w:i/>
          <w:iCs/>
          <w:w w:val="105"/>
          <w:sz w:val="21"/>
          <w:szCs w:val="21"/>
        </w:rPr>
        <w:t>Валентина</w:t>
      </w:r>
      <w:r>
        <w:rPr>
          <w:rFonts w:ascii="Arial" w:hAnsi="Arial" w:cs="Arial"/>
          <w:i/>
          <w:iCs/>
          <w:spacing w:val="5"/>
          <w:w w:val="105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spacing w:val="-2"/>
          <w:w w:val="105"/>
          <w:sz w:val="21"/>
          <w:szCs w:val="21"/>
        </w:rPr>
        <w:t>Серикова</w:t>
      </w:r>
    </w:p>
    <w:p w:rsidR="00000000" w:rsidRDefault="003D5B34">
      <w:pPr>
        <w:pStyle w:val="a3"/>
        <w:kinsoku w:val="0"/>
        <w:overflowPunct w:val="0"/>
        <w:spacing w:before="330"/>
        <w:ind w:left="3454"/>
        <w:jc w:val="left"/>
        <w:rPr>
          <w:rFonts w:ascii="Arial" w:hAnsi="Arial" w:cs="Arial"/>
          <w:i/>
          <w:iCs/>
          <w:spacing w:val="-2"/>
          <w:w w:val="105"/>
          <w:sz w:val="21"/>
          <w:szCs w:val="21"/>
        </w:rPr>
        <w:sectPr w:rsidR="00000000">
          <w:pgSz w:w="6440" w:h="10590"/>
          <w:pgMar w:top="140" w:right="260" w:bottom="280" w:left="300" w:header="0" w:footer="0" w:gutter="0"/>
          <w:cols w:space="720"/>
          <w:noEndnote/>
        </w:sectPr>
      </w:pPr>
    </w:p>
    <w:p w:rsidR="00000000" w:rsidRDefault="003D5B34">
      <w:pPr>
        <w:pStyle w:val="2"/>
        <w:kinsoku w:val="0"/>
        <w:overflowPunct w:val="0"/>
        <w:spacing w:before="213"/>
        <w:ind w:right="229"/>
        <w:jc w:val="center"/>
        <w:rPr>
          <w:spacing w:val="-2"/>
        </w:rPr>
      </w:pPr>
      <w:bookmarkStart w:id="3" w:name="Начало"/>
      <w:bookmarkEnd w:id="3"/>
      <w:r>
        <w:rPr>
          <w:spacing w:val="-2"/>
        </w:rPr>
        <w:lastRenderedPageBreak/>
        <w:t>Н</w:t>
      </w:r>
      <w:r>
        <w:rPr>
          <w:spacing w:val="-2"/>
        </w:rPr>
        <w:t>ачало</w:t>
      </w:r>
    </w:p>
    <w:p w:rsidR="00000000" w:rsidRDefault="003D5B34">
      <w:pPr>
        <w:pStyle w:val="a3"/>
        <w:kinsoku w:val="0"/>
        <w:overflowPunct w:val="0"/>
        <w:spacing w:before="5"/>
        <w:jc w:val="left"/>
        <w:rPr>
          <w:b/>
          <w:bCs/>
          <w:sz w:val="26"/>
          <w:szCs w:val="26"/>
        </w:rPr>
      </w:pPr>
    </w:p>
    <w:p w:rsidR="00000000" w:rsidRDefault="003D5B34">
      <w:pPr>
        <w:pStyle w:val="a7"/>
        <w:numPr>
          <w:ilvl w:val="0"/>
          <w:numId w:val="19"/>
        </w:numPr>
        <w:tabs>
          <w:tab w:val="left" w:pos="921"/>
        </w:tabs>
        <w:kinsoku w:val="0"/>
        <w:overflowPunct w:val="0"/>
        <w:spacing w:line="249" w:lineRule="auto"/>
        <w:ind w:right="155" w:firstLine="451"/>
        <w:rPr>
          <w:i/>
          <w:iCs/>
          <w:sz w:val="25"/>
          <w:szCs w:val="25"/>
        </w:rPr>
      </w:pPr>
      <w:r>
        <w:rPr>
          <w:i/>
          <w:iCs/>
          <w:sz w:val="25"/>
          <w:szCs w:val="25"/>
        </w:rPr>
        <w:t xml:space="preserve">Оставить мир ради Бога </w:t>
      </w:r>
      <w:r>
        <w:rPr>
          <w:sz w:val="25"/>
          <w:szCs w:val="25"/>
        </w:rPr>
        <w:t>-</w:t>
      </w:r>
      <w:r>
        <w:rPr>
          <w:spacing w:val="40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 xml:space="preserve">серьёзный ду­ </w:t>
      </w:r>
      <w:r>
        <w:rPr>
          <w:i/>
          <w:iCs/>
          <w:w w:val="95"/>
          <w:sz w:val="25"/>
          <w:szCs w:val="25"/>
        </w:rPr>
        <w:t xml:space="preserve">ховный шаг, определяющий всю последующую жизнь. </w:t>
      </w:r>
      <w:r>
        <w:rPr>
          <w:i/>
          <w:iCs/>
          <w:sz w:val="25"/>
          <w:szCs w:val="25"/>
        </w:rPr>
        <w:t xml:space="preserve">Оставить мир и уйти в пустыню </w:t>
      </w:r>
      <w:r>
        <w:rPr>
          <w:sz w:val="25"/>
          <w:szCs w:val="25"/>
        </w:rPr>
        <w:t>-</w:t>
      </w:r>
      <w:r>
        <w:rPr>
          <w:spacing w:val="40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тем более особый поступок, исключительный для нашего времени. Отец Константин, как вы узнали волю Божию о предстоящем пути?</w:t>
      </w:r>
    </w:p>
    <w:p w:rsidR="00000000" w:rsidRDefault="003D5B34">
      <w:pPr>
        <w:pStyle w:val="a7"/>
        <w:numPr>
          <w:ilvl w:val="0"/>
          <w:numId w:val="19"/>
        </w:numPr>
        <w:tabs>
          <w:tab w:val="left" w:pos="936"/>
        </w:tabs>
        <w:kinsoku w:val="0"/>
        <w:overflowPunct w:val="0"/>
        <w:spacing w:line="249" w:lineRule="auto"/>
        <w:ind w:left="126" w:right="139" w:firstLine="452"/>
        <w:rPr>
          <w:w w:val="105"/>
          <w:sz w:val="25"/>
          <w:szCs w:val="25"/>
        </w:rPr>
      </w:pPr>
      <w:r>
        <w:rPr>
          <w:w w:val="105"/>
          <w:sz w:val="25"/>
          <w:szCs w:val="25"/>
        </w:rPr>
        <w:t>Прежде</w:t>
      </w:r>
      <w:r>
        <w:rPr>
          <w:w w:val="105"/>
          <w:sz w:val="25"/>
          <w:szCs w:val="25"/>
        </w:rPr>
        <w:t xml:space="preserve"> чем уйти в горы, мы с моим со­ братом Михаилом, в монашестве Давидом, по­ лучили благословение от киево-печерских старцев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-</w:t>
      </w:r>
      <w:r>
        <w:rPr>
          <w:spacing w:val="40"/>
          <w:w w:val="105"/>
          <w:sz w:val="25"/>
          <w:szCs w:val="25"/>
        </w:rPr>
        <w:t xml:space="preserve">  </w:t>
      </w:r>
      <w:r>
        <w:rPr>
          <w:w w:val="105"/>
          <w:sz w:val="25"/>
          <w:szCs w:val="25"/>
        </w:rPr>
        <w:t>схиархидиакона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Иоанна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(Яновского,</w:t>
      </w:r>
    </w:p>
    <w:p w:rsidR="00000000" w:rsidRDefault="003D5B34">
      <w:pPr>
        <w:pStyle w:val="a3"/>
        <w:kinsoku w:val="0"/>
        <w:overflowPunct w:val="0"/>
        <w:spacing w:line="275" w:lineRule="exact"/>
        <w:ind w:left="134"/>
        <w:rPr>
          <w:spacing w:val="-2"/>
        </w:rPr>
      </w:pPr>
      <w:r>
        <w:rPr>
          <w:sz w:val="30"/>
          <w:szCs w:val="30"/>
        </w:rPr>
        <w:t>t</w:t>
      </w:r>
      <w:r>
        <w:rPr>
          <w:spacing w:val="5"/>
          <w:sz w:val="30"/>
          <w:szCs w:val="30"/>
        </w:rPr>
        <w:t xml:space="preserve"> </w:t>
      </w:r>
      <w:r>
        <w:t>1973)</w:t>
      </w:r>
      <w:r>
        <w:rPr>
          <w:spacing w:val="2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схиархимандрита</w:t>
      </w:r>
      <w:r>
        <w:rPr>
          <w:spacing w:val="4"/>
        </w:rPr>
        <w:t xml:space="preserve"> </w:t>
      </w:r>
      <w:r>
        <w:t>Прохора</w:t>
      </w:r>
      <w:r>
        <w:rPr>
          <w:spacing w:val="50"/>
        </w:rPr>
        <w:t xml:space="preserve"> </w:t>
      </w:r>
      <w:r>
        <w:rPr>
          <w:spacing w:val="-2"/>
        </w:rPr>
        <w:t>(Дубровского,</w:t>
      </w:r>
    </w:p>
    <w:p w:rsidR="00000000" w:rsidRDefault="003D5B34">
      <w:pPr>
        <w:pStyle w:val="a3"/>
        <w:kinsoku w:val="0"/>
        <w:overflowPunct w:val="0"/>
        <w:spacing w:before="12" w:line="298" w:lineRule="exact"/>
        <w:ind w:left="128" w:right="156" w:firstLine="5"/>
        <w:rPr>
          <w:b/>
          <w:bCs/>
          <w:spacing w:val="-2"/>
          <w:w w:val="105"/>
          <w:sz w:val="23"/>
          <w:szCs w:val="23"/>
        </w:rPr>
      </w:pPr>
      <w:r>
        <w:rPr>
          <w:w w:val="105"/>
          <w:sz w:val="30"/>
          <w:szCs w:val="30"/>
        </w:rPr>
        <w:t>t</w:t>
      </w:r>
      <w:r>
        <w:rPr>
          <w:spacing w:val="-20"/>
          <w:w w:val="105"/>
          <w:sz w:val="30"/>
          <w:szCs w:val="30"/>
        </w:rPr>
        <w:t xml:space="preserve"> </w:t>
      </w:r>
      <w:r>
        <w:rPr>
          <w:w w:val="105"/>
        </w:rPr>
        <w:t>1977),</w:t>
      </w:r>
      <w:r>
        <w:rPr>
          <w:spacing w:val="-17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то</w:t>
      </w:r>
      <w:r>
        <w:rPr>
          <w:spacing w:val="-17"/>
          <w:w w:val="105"/>
        </w:rPr>
        <w:t xml:space="preserve"> </w:t>
      </w:r>
      <w:r>
        <w:rPr>
          <w:w w:val="105"/>
        </w:rPr>
        <w:t>время</w:t>
      </w:r>
      <w:r>
        <w:rPr>
          <w:spacing w:val="-16"/>
          <w:w w:val="105"/>
        </w:rPr>
        <w:t xml:space="preserve"> </w:t>
      </w:r>
      <w:r>
        <w:rPr>
          <w:w w:val="105"/>
        </w:rPr>
        <w:t>уже</w:t>
      </w:r>
      <w:r>
        <w:rPr>
          <w:spacing w:val="-17"/>
          <w:w w:val="105"/>
        </w:rPr>
        <w:t xml:space="preserve"> </w:t>
      </w:r>
      <w:r>
        <w:rPr>
          <w:w w:val="105"/>
        </w:rPr>
        <w:t>подвизались в</w:t>
      </w:r>
      <w:r>
        <w:rPr>
          <w:spacing w:val="-16"/>
          <w:w w:val="105"/>
        </w:rPr>
        <w:t xml:space="preserve"> </w:t>
      </w:r>
      <w:r>
        <w:rPr>
          <w:w w:val="105"/>
        </w:rPr>
        <w:t>По</w:t>
      </w:r>
      <w:r>
        <w:rPr>
          <w:w w:val="105"/>
        </w:rPr>
        <w:t xml:space="preserve">­ чаевской Лавре. По их благословению приехали </w:t>
      </w:r>
      <w:r>
        <w:t xml:space="preserve">на Кавказ особым Промыслом Божиим. Выбирали, </w:t>
      </w:r>
      <w:r>
        <w:rPr>
          <w:w w:val="105"/>
        </w:rPr>
        <w:t xml:space="preserve">куда ехать, из всего Советского Союза, а попали как раз в то место, где до сих пор живут монахи­ </w:t>
      </w:r>
      <w:r>
        <w:rPr>
          <w:b/>
          <w:bCs/>
          <w:spacing w:val="-2"/>
          <w:w w:val="105"/>
          <w:sz w:val="23"/>
          <w:szCs w:val="23"/>
        </w:rPr>
        <w:t>пустынники.</w:t>
      </w:r>
    </w:p>
    <w:p w:rsidR="00000000" w:rsidRDefault="003D5B34">
      <w:pPr>
        <w:pStyle w:val="a3"/>
        <w:kinsoku w:val="0"/>
        <w:overflowPunct w:val="0"/>
        <w:spacing w:before="9" w:line="249" w:lineRule="auto"/>
        <w:ind w:left="124" w:right="163" w:firstLine="464"/>
      </w:pPr>
      <w:r>
        <w:t>Господь</w:t>
      </w:r>
      <w:r>
        <w:rPr>
          <w:spacing w:val="-16"/>
        </w:rPr>
        <w:t xml:space="preserve"> </w:t>
      </w:r>
      <w:r>
        <w:t>привёл</w:t>
      </w:r>
      <w:r>
        <w:rPr>
          <w:spacing w:val="-16"/>
        </w:rPr>
        <w:t xml:space="preserve"> </w:t>
      </w:r>
      <w:r>
        <w:t>нас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горы</w:t>
      </w:r>
      <w:r>
        <w:rPr>
          <w:spacing w:val="-16"/>
        </w:rPr>
        <w:t xml:space="preserve"> </w:t>
      </w:r>
      <w:r>
        <w:t>Абхазии,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там</w:t>
      </w:r>
      <w:r>
        <w:rPr>
          <w:spacing w:val="-15"/>
        </w:rPr>
        <w:t xml:space="preserve"> </w:t>
      </w:r>
      <w:r>
        <w:t>почти через тр</w:t>
      </w:r>
      <w:r>
        <w:t>и месяца мы встретили монахов, которые нам показали пустую келию. Но через несколько дней они сказали:</w:t>
      </w:r>
    </w:p>
    <w:p w:rsidR="00000000" w:rsidRDefault="003D5B34">
      <w:pPr>
        <w:pStyle w:val="a7"/>
        <w:numPr>
          <w:ilvl w:val="0"/>
          <w:numId w:val="19"/>
        </w:numPr>
        <w:tabs>
          <w:tab w:val="left" w:pos="900"/>
        </w:tabs>
        <w:kinsoku w:val="0"/>
        <w:overflowPunct w:val="0"/>
        <w:spacing w:line="283" w:lineRule="exact"/>
        <w:ind w:left="899" w:hanging="326"/>
        <w:rPr>
          <w:spacing w:val="-5"/>
          <w:sz w:val="25"/>
          <w:szCs w:val="25"/>
        </w:rPr>
      </w:pPr>
      <w:r>
        <w:rPr>
          <w:sz w:val="25"/>
          <w:szCs w:val="25"/>
        </w:rPr>
        <w:t>Это</w:t>
      </w:r>
      <w:r>
        <w:rPr>
          <w:spacing w:val="16"/>
          <w:sz w:val="25"/>
          <w:szCs w:val="25"/>
        </w:rPr>
        <w:t xml:space="preserve"> </w:t>
      </w:r>
      <w:r>
        <w:rPr>
          <w:sz w:val="25"/>
          <w:szCs w:val="25"/>
        </w:rPr>
        <w:t>хорошо,</w:t>
      </w:r>
      <w:r>
        <w:rPr>
          <w:spacing w:val="32"/>
          <w:sz w:val="25"/>
          <w:szCs w:val="25"/>
        </w:rPr>
        <w:t xml:space="preserve"> </w:t>
      </w:r>
      <w:r>
        <w:rPr>
          <w:sz w:val="25"/>
          <w:szCs w:val="25"/>
        </w:rPr>
        <w:t>что</w:t>
      </w:r>
      <w:r>
        <w:rPr>
          <w:spacing w:val="12"/>
          <w:sz w:val="25"/>
          <w:szCs w:val="25"/>
        </w:rPr>
        <w:t xml:space="preserve"> </w:t>
      </w:r>
      <w:r>
        <w:rPr>
          <w:sz w:val="25"/>
          <w:szCs w:val="25"/>
        </w:rPr>
        <w:t>вы</w:t>
      </w:r>
      <w:r>
        <w:rPr>
          <w:spacing w:val="14"/>
          <w:sz w:val="25"/>
          <w:szCs w:val="25"/>
        </w:rPr>
        <w:t xml:space="preserve"> </w:t>
      </w:r>
      <w:r>
        <w:rPr>
          <w:sz w:val="25"/>
          <w:szCs w:val="25"/>
        </w:rPr>
        <w:t>пришли</w:t>
      </w:r>
      <w:r>
        <w:rPr>
          <w:spacing w:val="24"/>
          <w:sz w:val="25"/>
          <w:szCs w:val="25"/>
        </w:rPr>
        <w:t xml:space="preserve"> </w:t>
      </w:r>
      <w:r>
        <w:rPr>
          <w:sz w:val="25"/>
          <w:szCs w:val="25"/>
        </w:rPr>
        <w:t>в</w:t>
      </w:r>
      <w:r>
        <w:rPr>
          <w:spacing w:val="8"/>
          <w:sz w:val="25"/>
          <w:szCs w:val="25"/>
        </w:rPr>
        <w:t xml:space="preserve"> </w:t>
      </w:r>
      <w:r>
        <w:rPr>
          <w:sz w:val="25"/>
          <w:szCs w:val="25"/>
        </w:rPr>
        <w:t>пустыню.</w:t>
      </w:r>
      <w:r>
        <w:rPr>
          <w:spacing w:val="34"/>
          <w:sz w:val="25"/>
          <w:szCs w:val="25"/>
        </w:rPr>
        <w:t xml:space="preserve"> </w:t>
      </w:r>
      <w:r>
        <w:rPr>
          <w:spacing w:val="-5"/>
          <w:sz w:val="25"/>
          <w:szCs w:val="25"/>
        </w:rPr>
        <w:t>Но</w:t>
      </w:r>
    </w:p>
    <w:p w:rsidR="00000000" w:rsidRDefault="003D5B34">
      <w:pPr>
        <w:pStyle w:val="a3"/>
        <w:kinsoku w:val="0"/>
        <w:overflowPunct w:val="0"/>
        <w:spacing w:before="5" w:line="298" w:lineRule="exact"/>
        <w:ind w:left="123" w:right="152" w:firstLine="3"/>
        <w:rPr>
          <w:spacing w:val="-4"/>
        </w:rPr>
      </w:pPr>
      <w:r>
        <w:rPr>
          <w:rFonts w:ascii="Arial" w:hAnsi="Arial" w:cs="Arial"/>
          <w:sz w:val="21"/>
          <w:szCs w:val="21"/>
        </w:rPr>
        <w:t>для</w:t>
      </w:r>
      <w:r>
        <w:rPr>
          <w:rFonts w:ascii="Arial" w:hAnsi="Arial" w:cs="Arial"/>
          <w:spacing w:val="-15"/>
          <w:sz w:val="21"/>
          <w:szCs w:val="21"/>
        </w:rPr>
        <w:t xml:space="preserve"> </w:t>
      </w:r>
      <w:r>
        <w:t>того</w:t>
      </w:r>
      <w:r>
        <w:rPr>
          <w:spacing w:val="-16"/>
        </w:rPr>
        <w:t xml:space="preserve"> </w:t>
      </w:r>
      <w:r>
        <w:t>чтобы</w:t>
      </w:r>
      <w:r>
        <w:rPr>
          <w:spacing w:val="-15"/>
        </w:rPr>
        <w:t xml:space="preserve"> </w:t>
      </w:r>
      <w:r>
        <w:t>здесь</w:t>
      </w:r>
      <w:r>
        <w:rPr>
          <w:spacing w:val="-16"/>
        </w:rPr>
        <w:t xml:space="preserve"> </w:t>
      </w:r>
      <w:r>
        <w:t>жить,</w:t>
      </w:r>
      <w:r>
        <w:rPr>
          <w:spacing w:val="-16"/>
        </w:rPr>
        <w:t xml:space="preserve"> </w:t>
      </w:r>
      <w:r>
        <w:t>надо</w:t>
      </w:r>
      <w:r>
        <w:rPr>
          <w:spacing w:val="-15"/>
        </w:rPr>
        <w:t xml:space="preserve"> </w:t>
      </w:r>
      <w:r>
        <w:t>взять</w:t>
      </w:r>
      <w:r>
        <w:rPr>
          <w:spacing w:val="-16"/>
        </w:rPr>
        <w:t xml:space="preserve"> </w:t>
      </w:r>
      <w:r>
        <w:t>благословение у старца пустыни, которым является схиархи­ мандрит</w:t>
      </w:r>
      <w:r>
        <w:rPr>
          <w:spacing w:val="-2"/>
        </w:rPr>
        <w:t xml:space="preserve"> </w:t>
      </w:r>
      <w:r>
        <w:t>Серафим (</w:t>
      </w:r>
      <w:r>
        <w:t xml:space="preserve">Романцов, </w:t>
      </w:r>
      <w:r>
        <w:rPr>
          <w:sz w:val="31"/>
          <w:szCs w:val="31"/>
        </w:rPr>
        <w:t>t</w:t>
      </w:r>
      <w:r>
        <w:rPr>
          <w:spacing w:val="-20"/>
          <w:sz w:val="31"/>
          <w:szCs w:val="31"/>
        </w:rPr>
        <w:t xml:space="preserve"> </w:t>
      </w:r>
      <w:r>
        <w:t>1976).</w:t>
      </w:r>
      <w:r>
        <w:rPr>
          <w:spacing w:val="-5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глинский старец, который окормляет пустынную братию. И вы</w:t>
      </w:r>
      <w:r>
        <w:rPr>
          <w:spacing w:val="17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можете</w:t>
      </w:r>
      <w:r>
        <w:rPr>
          <w:spacing w:val="32"/>
        </w:rPr>
        <w:t xml:space="preserve"> </w:t>
      </w:r>
      <w:r>
        <w:t>здесь</w:t>
      </w:r>
      <w:r>
        <w:rPr>
          <w:spacing w:val="16"/>
        </w:rPr>
        <w:t xml:space="preserve"> </w:t>
      </w:r>
      <w:r>
        <w:t>оставаться,</w:t>
      </w:r>
      <w:r>
        <w:rPr>
          <w:spacing w:val="31"/>
        </w:rPr>
        <w:t xml:space="preserve"> </w:t>
      </w:r>
      <w:r>
        <w:t>если</w:t>
      </w:r>
      <w:r>
        <w:rPr>
          <w:spacing w:val="12"/>
        </w:rPr>
        <w:t xml:space="preserve"> </w:t>
      </w:r>
      <w:r>
        <w:t>он</w:t>
      </w:r>
      <w:r>
        <w:rPr>
          <w:spacing w:val="16"/>
        </w:rPr>
        <w:t xml:space="preserve"> </w:t>
      </w:r>
      <w:r>
        <w:t>вас</w:t>
      </w:r>
      <w:r>
        <w:rPr>
          <w:spacing w:val="11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rPr>
          <w:spacing w:val="-4"/>
        </w:rPr>
        <w:t>бла­</w:t>
      </w:r>
    </w:p>
    <w:p w:rsidR="00000000" w:rsidRDefault="003D5B34">
      <w:pPr>
        <w:pStyle w:val="a3"/>
        <w:kinsoku w:val="0"/>
        <w:overflowPunct w:val="0"/>
        <w:spacing w:before="9" w:line="244" w:lineRule="auto"/>
        <w:ind w:left="123" w:right="156" w:firstLine="5"/>
      </w:pPr>
      <w:r>
        <w:t>гословит, потому</w:t>
      </w:r>
      <w:r>
        <w:rPr>
          <w:spacing w:val="-10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надо,</w:t>
      </w:r>
      <w:r>
        <w:rPr>
          <w:spacing w:val="-1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наши</w:t>
      </w:r>
      <w:r>
        <w:rPr>
          <w:spacing w:val="-8"/>
        </w:rPr>
        <w:t xml:space="preserve"> </w:t>
      </w:r>
      <w:r>
        <w:t>желания</w:t>
      </w:r>
      <w:r>
        <w:rPr>
          <w:spacing w:val="-3"/>
        </w:rPr>
        <w:t xml:space="preserve"> </w:t>
      </w:r>
      <w:r>
        <w:t>со­ ответствовали воле Божией.</w:t>
      </w:r>
    </w:p>
    <w:p w:rsidR="00000000" w:rsidRDefault="003D5B34">
      <w:pPr>
        <w:pStyle w:val="a3"/>
        <w:kinsoku w:val="0"/>
        <w:overflowPunct w:val="0"/>
        <w:spacing w:before="10"/>
        <w:ind w:left="580"/>
        <w:rPr>
          <w:spacing w:val="-2"/>
          <w:w w:val="105"/>
        </w:rPr>
      </w:pPr>
      <w:r>
        <w:rPr>
          <w:w w:val="105"/>
        </w:rPr>
        <w:t>Мыв</w:t>
      </w:r>
      <w:r>
        <w:rPr>
          <w:spacing w:val="-2"/>
          <w:w w:val="105"/>
        </w:rPr>
        <w:t xml:space="preserve"> ответ:</w:t>
      </w:r>
    </w:p>
    <w:p w:rsidR="00000000" w:rsidRDefault="003D5B34">
      <w:pPr>
        <w:pStyle w:val="a3"/>
        <w:kinsoku w:val="0"/>
        <w:overflowPunct w:val="0"/>
        <w:spacing w:before="10"/>
        <w:ind w:left="580"/>
        <w:rPr>
          <w:spacing w:val="-2"/>
          <w:w w:val="105"/>
        </w:rPr>
        <w:sectPr w:rsidR="00000000">
          <w:headerReference w:type="even" r:id="rId14"/>
          <w:headerReference w:type="default" r:id="rId15"/>
          <w:pgSz w:w="6440" w:h="10590"/>
          <w:pgMar w:top="500" w:right="260" w:bottom="0" w:left="300" w:header="221" w:footer="0" w:gutter="0"/>
          <w:pgNumType w:start="1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4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4"/>
        <w:jc w:val="left"/>
        <w:rPr>
          <w:sz w:val="10"/>
          <w:szCs w:val="10"/>
        </w:rPr>
        <w:sectPr w:rsidR="00000000">
          <w:pgSz w:w="6440" w:h="10590"/>
          <w:pgMar w:top="480" w:right="260" w:bottom="0" w:left="300" w:header="21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2" w:right="114" w:firstLine="904"/>
      </w:pPr>
      <w:r>
        <w:lastRenderedPageBreak/>
        <w:t>А мы знаем волю Божию! И у нас, на самом деле, есть благословение от</w:t>
      </w:r>
      <w:r>
        <w:rPr>
          <w:spacing w:val="-1"/>
        </w:rPr>
        <w:t xml:space="preserve"> </w:t>
      </w:r>
      <w:r>
        <w:t>двух благодатных старцев, поэтому мы не сомне­ ваемся, что нам есть благословение</w:t>
      </w:r>
      <w:r>
        <w:rPr>
          <w:spacing w:val="80"/>
          <w:w w:val="150"/>
        </w:rPr>
        <w:t xml:space="preserve"> </w:t>
      </w:r>
      <w:r>
        <w:t>жить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пустыне.</w:t>
      </w:r>
    </w:p>
    <w:p w:rsidR="00000000" w:rsidRDefault="003D5B34">
      <w:pPr>
        <w:pStyle w:val="a3"/>
        <w:kinsoku w:val="0"/>
        <w:overflowPunct w:val="0"/>
        <w:spacing w:line="284" w:lineRule="exact"/>
        <w:ind w:left="590"/>
        <w:rPr>
          <w:spacing w:val="-2"/>
          <w:w w:val="105"/>
        </w:rPr>
      </w:pPr>
      <w:r>
        <w:t>Братия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отвечает:</w:t>
      </w:r>
    </w:p>
    <w:p w:rsidR="00000000" w:rsidRDefault="003D5B34">
      <w:pPr>
        <w:pStyle w:val="a7"/>
        <w:numPr>
          <w:ilvl w:val="0"/>
          <w:numId w:val="19"/>
        </w:numPr>
        <w:tabs>
          <w:tab w:val="left" w:pos="1006"/>
        </w:tabs>
        <w:kinsoku w:val="0"/>
        <w:overflowPunct w:val="0"/>
        <w:spacing w:before="10" w:line="249" w:lineRule="auto"/>
        <w:ind w:left="124" w:right="120" w:firstLine="451"/>
        <w:rPr>
          <w:spacing w:val="-2"/>
          <w:w w:val="105"/>
          <w:sz w:val="25"/>
          <w:szCs w:val="25"/>
        </w:rPr>
      </w:pPr>
      <w:r>
        <w:rPr>
          <w:w w:val="105"/>
          <w:sz w:val="25"/>
          <w:szCs w:val="25"/>
        </w:rPr>
        <w:t xml:space="preserve">Однако здесь такой порядок, и вам надо пойти к </w:t>
      </w:r>
      <w:r>
        <w:rPr>
          <w:w w:val="105"/>
          <w:sz w:val="25"/>
          <w:szCs w:val="25"/>
        </w:rPr>
        <w:t xml:space="preserve">нашему </w:t>
      </w:r>
      <w:r>
        <w:rPr>
          <w:spacing w:val="-2"/>
          <w:w w:val="105"/>
          <w:sz w:val="25"/>
          <w:szCs w:val="25"/>
        </w:rPr>
        <w:t>старцу.</w:t>
      </w:r>
    </w:p>
    <w:p w:rsidR="00000000" w:rsidRDefault="003D5B34">
      <w:pPr>
        <w:pStyle w:val="a3"/>
        <w:kinsoku w:val="0"/>
        <w:overflowPunct w:val="0"/>
        <w:spacing w:before="1" w:line="249" w:lineRule="auto"/>
        <w:ind w:left="123" w:firstLine="455"/>
        <w:rPr>
          <w:spacing w:val="-10"/>
        </w:rPr>
      </w:pPr>
      <w:r>
        <w:t>А</w:t>
      </w:r>
      <w:r>
        <w:rPr>
          <w:spacing w:val="-16"/>
        </w:rPr>
        <w:t xml:space="preserve"> </w:t>
      </w:r>
      <w:r>
        <w:t>нам</w:t>
      </w:r>
      <w:r>
        <w:rPr>
          <w:spacing w:val="-12"/>
        </w:rPr>
        <w:t xml:space="preserve"> </w:t>
      </w:r>
      <w:r>
        <w:t>просто не</w:t>
      </w:r>
      <w:r>
        <w:rPr>
          <w:spacing w:val="-10"/>
        </w:rPr>
        <w:t xml:space="preserve"> </w:t>
      </w:r>
      <w:r>
        <w:t>хо­ телось ехать в Сухуми. Мы только убежали из города и желали, чтоб было, как сказано: взявшись за рало, не обращаться</w:t>
      </w:r>
      <w:r>
        <w:rPr>
          <w:spacing w:val="18"/>
        </w:rPr>
        <w:t xml:space="preserve"> </w:t>
      </w:r>
      <w:r>
        <w:t>вспять</w:t>
      </w:r>
      <w:r>
        <w:rPr>
          <w:spacing w:val="65"/>
        </w:rPr>
        <w:t xml:space="preserve"> </w:t>
      </w:r>
      <w:r>
        <w:t>-</w:t>
      </w:r>
      <w:r>
        <w:rPr>
          <w:spacing w:val="55"/>
        </w:rPr>
        <w:t xml:space="preserve">  </w:t>
      </w:r>
      <w:r>
        <w:rPr>
          <w:spacing w:val="-10"/>
        </w:rPr>
        <w:t>в</w:t>
      </w:r>
    </w:p>
    <w:p w:rsidR="00000000" w:rsidRDefault="003D5B34">
      <w:pPr>
        <w:pStyle w:val="a3"/>
        <w:kinsoku w:val="0"/>
        <w:overflowPunct w:val="0"/>
        <w:spacing w:before="3" w:after="25"/>
        <w:jc w:val="left"/>
        <w:rPr>
          <w:sz w:val="9"/>
          <w:szCs w:val="9"/>
        </w:rPr>
      </w:pPr>
      <w:r>
        <w:rPr>
          <w:sz w:val="24"/>
          <w:szCs w:val="24"/>
        </w:rPr>
        <w:br w:type="column"/>
      </w:r>
    </w:p>
    <w:p w:rsidR="00000000" w:rsidRDefault="00593FDB">
      <w:pPr>
        <w:pStyle w:val="a3"/>
        <w:kinsoku w:val="0"/>
        <w:overflowPunct w:val="0"/>
        <w:ind w:left="48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866900" cy="3619500"/>
            <wp:effectExtent l="0" t="0" r="0" b="0"/>
            <wp:docPr id="24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62"/>
        <w:ind w:left="395"/>
        <w:jc w:val="left"/>
        <w:rPr>
          <w:i/>
          <w:iCs/>
          <w:spacing w:val="-2"/>
          <w:w w:val="105"/>
          <w:sz w:val="20"/>
          <w:szCs w:val="20"/>
        </w:rPr>
      </w:pPr>
      <w:r>
        <w:rPr>
          <w:i/>
          <w:iCs/>
          <w:w w:val="105"/>
          <w:sz w:val="20"/>
          <w:szCs w:val="20"/>
        </w:rPr>
        <w:t>Иеромонах</w:t>
      </w:r>
      <w:r>
        <w:rPr>
          <w:i/>
          <w:iCs/>
          <w:spacing w:val="-10"/>
          <w:w w:val="105"/>
          <w:sz w:val="20"/>
          <w:szCs w:val="20"/>
        </w:rPr>
        <w:t xml:space="preserve"> </w:t>
      </w:r>
      <w:r>
        <w:rPr>
          <w:i/>
          <w:iCs/>
          <w:spacing w:val="-2"/>
          <w:w w:val="105"/>
          <w:sz w:val="20"/>
          <w:szCs w:val="20"/>
        </w:rPr>
        <w:t>Константин</w:t>
      </w:r>
    </w:p>
    <w:p w:rsidR="00000000" w:rsidRDefault="003D5B34">
      <w:pPr>
        <w:pStyle w:val="a3"/>
        <w:kinsoku w:val="0"/>
        <w:overflowPunct w:val="0"/>
        <w:spacing w:before="62"/>
        <w:ind w:left="395"/>
        <w:jc w:val="left"/>
        <w:rPr>
          <w:i/>
          <w:iCs/>
          <w:spacing w:val="-2"/>
          <w:w w:val="105"/>
          <w:sz w:val="20"/>
          <w:szCs w:val="20"/>
        </w:rPr>
        <w:sectPr w:rsidR="00000000">
          <w:type w:val="continuous"/>
          <w:pgSz w:w="6440" w:h="10590"/>
          <w:pgMar w:top="600" w:right="260" w:bottom="280" w:left="300" w:header="720" w:footer="720" w:gutter="0"/>
          <w:cols w:num="2" w:space="720" w:equalWidth="0">
            <w:col w:w="2731" w:space="40"/>
            <w:col w:w="3109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before="4"/>
        <w:ind w:left="127"/>
        <w:rPr>
          <w:spacing w:val="-2"/>
        </w:rPr>
      </w:pPr>
      <w:r>
        <w:lastRenderedPageBreak/>
        <w:t>мир.</w:t>
      </w:r>
      <w:r>
        <w:rPr>
          <w:spacing w:val="7"/>
        </w:rPr>
        <w:t xml:space="preserve"> </w:t>
      </w:r>
      <w:r>
        <w:t>Батюшки</w:t>
      </w:r>
      <w:r>
        <w:rPr>
          <w:spacing w:val="9"/>
        </w:rPr>
        <w:t xml:space="preserve"> </w:t>
      </w:r>
      <w:r>
        <w:t>нас</w:t>
      </w:r>
      <w:r>
        <w:rPr>
          <w:spacing w:val="-8"/>
        </w:rPr>
        <w:t xml:space="preserve"> </w:t>
      </w:r>
      <w:r>
        <w:rPr>
          <w:spacing w:val="-2"/>
        </w:rPr>
        <w:t>успокоили:</w:t>
      </w:r>
    </w:p>
    <w:p w:rsidR="00000000" w:rsidRDefault="003D5B34">
      <w:pPr>
        <w:pStyle w:val="a7"/>
        <w:numPr>
          <w:ilvl w:val="0"/>
          <w:numId w:val="19"/>
        </w:numPr>
        <w:tabs>
          <w:tab w:val="left" w:pos="909"/>
        </w:tabs>
        <w:kinsoku w:val="0"/>
        <w:overflowPunct w:val="0"/>
        <w:spacing w:before="10" w:line="249" w:lineRule="auto"/>
        <w:ind w:left="119" w:right="175" w:firstLine="451"/>
        <w:rPr>
          <w:spacing w:val="-2"/>
          <w:sz w:val="25"/>
          <w:szCs w:val="25"/>
        </w:rPr>
      </w:pPr>
      <w:r>
        <w:rPr>
          <w:sz w:val="25"/>
          <w:szCs w:val="25"/>
        </w:rPr>
        <w:t xml:space="preserve">Если есть воля Божия, так и старец благо- </w:t>
      </w:r>
      <w:r>
        <w:rPr>
          <w:spacing w:val="-2"/>
          <w:sz w:val="25"/>
          <w:szCs w:val="25"/>
        </w:rPr>
        <w:t>словит.</w:t>
      </w:r>
    </w:p>
    <w:p w:rsidR="00000000" w:rsidRDefault="003D5B34">
      <w:pPr>
        <w:pStyle w:val="a3"/>
        <w:kinsoku w:val="0"/>
        <w:overflowPunct w:val="0"/>
        <w:spacing w:line="249" w:lineRule="auto"/>
        <w:ind w:left="119" w:right="159" w:firstLine="453"/>
      </w:pPr>
      <w:r>
        <w:t>Тогда</w:t>
      </w:r>
      <w:r>
        <w:rPr>
          <w:spacing w:val="-18"/>
        </w:rPr>
        <w:t xml:space="preserve"> </w:t>
      </w:r>
      <w:r>
        <w:t>мы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Михаилом</w:t>
      </w:r>
      <w:r>
        <w:rPr>
          <w:spacing w:val="-16"/>
        </w:rPr>
        <w:t xml:space="preserve"> </w:t>
      </w:r>
      <w:r>
        <w:t>решили,</w:t>
      </w:r>
      <w:r>
        <w:rPr>
          <w:spacing w:val="-16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надо</w:t>
      </w:r>
      <w:r>
        <w:rPr>
          <w:spacing w:val="-15"/>
        </w:rPr>
        <w:t xml:space="preserve"> </w:t>
      </w:r>
      <w:r>
        <w:t>ехать вдвоём, достаточно одному. И я, отправивши</w:t>
      </w:r>
      <w:r>
        <w:t xml:space="preserve">сь в Сухуми, остановился у матушки Ольги, а оттуда </w:t>
      </w:r>
      <w:r>
        <w:rPr>
          <w:spacing w:val="-2"/>
        </w:rPr>
        <w:t>пошёл</w:t>
      </w:r>
      <w:r>
        <w:rPr>
          <w:spacing w:val="-14"/>
        </w:rPr>
        <w:t xml:space="preserve"> </w:t>
      </w:r>
      <w:r>
        <w:rPr>
          <w:spacing w:val="-2"/>
        </w:rPr>
        <w:t>к</w:t>
      </w:r>
      <w:r>
        <w:rPr>
          <w:spacing w:val="-14"/>
        </w:rPr>
        <w:t xml:space="preserve"> </w:t>
      </w:r>
      <w:r>
        <w:rPr>
          <w:spacing w:val="-2"/>
        </w:rPr>
        <w:t>отцу</w:t>
      </w:r>
      <w:r>
        <w:rPr>
          <w:spacing w:val="-13"/>
        </w:rPr>
        <w:t xml:space="preserve"> </w:t>
      </w:r>
      <w:r>
        <w:rPr>
          <w:spacing w:val="-2"/>
        </w:rPr>
        <w:t>Серафиму.</w:t>
      </w:r>
      <w:r>
        <w:rPr>
          <w:spacing w:val="-6"/>
        </w:rPr>
        <w:t xml:space="preserve"> </w:t>
      </w:r>
      <w:r>
        <w:rPr>
          <w:spacing w:val="-2"/>
        </w:rPr>
        <w:t>Войдя</w:t>
      </w:r>
      <w:r>
        <w:rPr>
          <w:spacing w:val="-6"/>
        </w:rPr>
        <w:t xml:space="preserve"> </w:t>
      </w:r>
      <w:r>
        <w:rPr>
          <w:spacing w:val="-2"/>
        </w:rPr>
        <w:t>к</w:t>
      </w:r>
      <w:r>
        <w:rPr>
          <w:spacing w:val="-14"/>
        </w:rPr>
        <w:t xml:space="preserve"> </w:t>
      </w:r>
      <w:r>
        <w:rPr>
          <w:spacing w:val="-2"/>
        </w:rPr>
        <w:t>старцу,</w:t>
      </w:r>
      <w:r>
        <w:rPr>
          <w:spacing w:val="-6"/>
        </w:rPr>
        <w:t xml:space="preserve"> </w:t>
      </w:r>
      <w:r>
        <w:rPr>
          <w:spacing w:val="-2"/>
        </w:rPr>
        <w:t>я</w:t>
      </w:r>
      <w:r>
        <w:rPr>
          <w:spacing w:val="-6"/>
        </w:rPr>
        <w:t xml:space="preserve"> </w:t>
      </w:r>
      <w:r>
        <w:rPr>
          <w:spacing w:val="-2"/>
        </w:rPr>
        <w:t xml:space="preserve">рассказал, </w:t>
      </w:r>
      <w:r>
        <w:t>что</w:t>
      </w:r>
      <w:r>
        <w:rPr>
          <w:spacing w:val="-15"/>
        </w:rPr>
        <w:t xml:space="preserve"> </w:t>
      </w:r>
      <w:r>
        <w:t>приехал</w:t>
      </w:r>
      <w:r>
        <w:rPr>
          <w:spacing w:val="-2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Киева</w:t>
      </w:r>
      <w:r>
        <w:rPr>
          <w:spacing w:val="-4"/>
        </w:rPr>
        <w:t xml:space="preserve"> </w:t>
      </w:r>
      <w:r>
        <w:t>ещё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одним</w:t>
      </w:r>
      <w:r>
        <w:rPr>
          <w:spacing w:val="-6"/>
        </w:rPr>
        <w:t xml:space="preserve"> </w:t>
      </w:r>
      <w:r>
        <w:t>братом,</w:t>
      </w:r>
      <w:r>
        <w:rPr>
          <w:spacing w:val="-7"/>
        </w:rPr>
        <w:t xml:space="preserve"> </w:t>
      </w:r>
      <w:r>
        <w:t>которого, как и меня, тоже зовут Михаил. Мы хотим жить в пустыне. Как вы благословите? Он помолчал-по­ молчал, п</w:t>
      </w:r>
      <w:r>
        <w:t>отом произнёс:</w:t>
      </w:r>
    </w:p>
    <w:p w:rsidR="00000000" w:rsidRDefault="003D5B34">
      <w:pPr>
        <w:pStyle w:val="a3"/>
        <w:kinsoku w:val="0"/>
        <w:overflowPunct w:val="0"/>
        <w:spacing w:line="249" w:lineRule="auto"/>
        <w:ind w:left="119" w:right="159" w:firstLine="453"/>
        <w:sectPr w:rsidR="00000000">
          <w:type w:val="continuous"/>
          <w:pgSz w:w="6440" w:h="10590"/>
          <w:pgMar w:top="600" w:right="260" w:bottom="280" w:left="300" w:header="720" w:footer="720" w:gutter="0"/>
          <w:cols w:space="720" w:equalWidth="0">
            <w:col w:w="5880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7"/>
        <w:numPr>
          <w:ilvl w:val="0"/>
          <w:numId w:val="19"/>
        </w:numPr>
        <w:tabs>
          <w:tab w:val="left" w:pos="893"/>
        </w:tabs>
        <w:kinsoku w:val="0"/>
        <w:overflowPunct w:val="0"/>
        <w:spacing w:before="90"/>
        <w:ind w:left="892" w:hanging="310"/>
        <w:rPr>
          <w:spacing w:val="-2"/>
          <w:sz w:val="25"/>
          <w:szCs w:val="25"/>
        </w:rPr>
      </w:pPr>
      <w:r>
        <w:rPr>
          <w:sz w:val="25"/>
          <w:szCs w:val="25"/>
        </w:rPr>
        <w:t>Бог</w:t>
      </w:r>
      <w:r>
        <w:rPr>
          <w:spacing w:val="-10"/>
          <w:sz w:val="25"/>
          <w:szCs w:val="25"/>
        </w:rPr>
        <w:t xml:space="preserve"> </w:t>
      </w:r>
      <w:r>
        <w:rPr>
          <w:sz w:val="25"/>
          <w:szCs w:val="25"/>
        </w:rPr>
        <w:t>благословит,</w:t>
      </w:r>
      <w:r>
        <w:rPr>
          <w:spacing w:val="11"/>
          <w:sz w:val="25"/>
          <w:szCs w:val="25"/>
        </w:rPr>
        <w:t xml:space="preserve"> </w:t>
      </w:r>
      <w:r>
        <w:rPr>
          <w:sz w:val="25"/>
          <w:szCs w:val="25"/>
        </w:rPr>
        <w:t>и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я</w:t>
      </w:r>
      <w:r>
        <w:rPr>
          <w:spacing w:val="-11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благословляю.</w:t>
      </w:r>
    </w:p>
    <w:p w:rsidR="00000000" w:rsidRDefault="003D5B34">
      <w:pPr>
        <w:pStyle w:val="a3"/>
        <w:kinsoku w:val="0"/>
        <w:overflowPunct w:val="0"/>
        <w:spacing w:before="15" w:line="249" w:lineRule="auto"/>
        <w:ind w:left="131" w:right="151" w:firstLine="463"/>
        <w:rPr>
          <w:w w:val="105"/>
        </w:rPr>
      </w:pPr>
      <w:r>
        <w:t>Отец</w:t>
      </w:r>
      <w:r>
        <w:rPr>
          <w:spacing w:val="-1"/>
        </w:rPr>
        <w:t xml:space="preserve"> </w:t>
      </w:r>
      <w:r>
        <w:t>Серафим трижды это</w:t>
      </w:r>
      <w:r>
        <w:rPr>
          <w:spacing w:val="-3"/>
        </w:rPr>
        <w:t xml:space="preserve"> </w:t>
      </w:r>
      <w:r>
        <w:t>повторил. Я</w:t>
      </w:r>
      <w:r>
        <w:rPr>
          <w:spacing w:val="-2"/>
        </w:rPr>
        <w:t xml:space="preserve"> </w:t>
      </w:r>
      <w:r>
        <w:t xml:space="preserve">сложил </w:t>
      </w:r>
      <w:r>
        <w:rPr>
          <w:w w:val="105"/>
        </w:rPr>
        <w:t>руки, и он, перекрестив, благословил меня. При этом я обратил внимание, что одна его рука, как моих</w:t>
      </w:r>
      <w:r>
        <w:rPr>
          <w:spacing w:val="-15"/>
          <w:w w:val="105"/>
        </w:rPr>
        <w:t xml:space="preserve"> </w:t>
      </w:r>
      <w:r>
        <w:rPr>
          <w:w w:val="105"/>
        </w:rPr>
        <w:t>две.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я</w:t>
      </w:r>
      <w:r>
        <w:rPr>
          <w:spacing w:val="-12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радостью, как</w:t>
      </w:r>
      <w:r>
        <w:rPr>
          <w:spacing w:val="-11"/>
          <w:w w:val="105"/>
        </w:rPr>
        <w:t xml:space="preserve"> </w:t>
      </w:r>
      <w:r>
        <w:rPr>
          <w:w w:val="105"/>
        </w:rPr>
        <w:t>подметила м</w:t>
      </w:r>
      <w:r>
        <w:rPr>
          <w:w w:val="105"/>
        </w:rPr>
        <w:t>атушка Ольга, у которой останавливались в Сухуми все пустынники,</w:t>
      </w:r>
      <w:r>
        <w:rPr>
          <w:spacing w:val="-7"/>
          <w:w w:val="105"/>
        </w:rPr>
        <w:t xml:space="preserve"> </w:t>
      </w:r>
      <w:r>
        <w:rPr>
          <w:w w:val="105"/>
        </w:rPr>
        <w:t>«полетел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7"/>
          <w:w w:val="105"/>
        </w:rPr>
        <w:t xml:space="preserve"> </w:t>
      </w:r>
      <w:r>
        <w:rPr>
          <w:w w:val="105"/>
        </w:rPr>
        <w:t>крыльях».</w:t>
      </w:r>
      <w:r>
        <w:rPr>
          <w:spacing w:val="-13"/>
          <w:w w:val="105"/>
        </w:rPr>
        <w:t xml:space="preserve"> </w:t>
      </w:r>
      <w:r>
        <w:rPr>
          <w:w w:val="105"/>
        </w:rPr>
        <w:t>Это</w:t>
      </w:r>
      <w:r>
        <w:rPr>
          <w:spacing w:val="-17"/>
          <w:w w:val="105"/>
        </w:rPr>
        <w:t xml:space="preserve"> </w:t>
      </w:r>
      <w:r>
        <w:rPr>
          <w:w w:val="105"/>
        </w:rPr>
        <w:t>было</w:t>
      </w:r>
      <w:r>
        <w:rPr>
          <w:spacing w:val="-16"/>
          <w:w w:val="105"/>
        </w:rPr>
        <w:t xml:space="preserve"> </w:t>
      </w:r>
      <w:r>
        <w:rPr>
          <w:w w:val="105"/>
        </w:rPr>
        <w:t>моё первое знакомство с отцом Серафимом, которое состоялось в</w:t>
      </w:r>
      <w:r>
        <w:rPr>
          <w:spacing w:val="-10"/>
          <w:w w:val="105"/>
        </w:rPr>
        <w:t xml:space="preserve"> </w:t>
      </w:r>
      <w:r>
        <w:rPr>
          <w:w w:val="105"/>
        </w:rPr>
        <w:t>начале октября</w:t>
      </w:r>
      <w:r>
        <w:rPr>
          <w:spacing w:val="-4"/>
          <w:w w:val="105"/>
        </w:rPr>
        <w:t xml:space="preserve"> </w:t>
      </w:r>
      <w:r>
        <w:rPr>
          <w:w w:val="105"/>
        </w:rPr>
        <w:t>1973</w:t>
      </w:r>
      <w:r>
        <w:rPr>
          <w:spacing w:val="-8"/>
          <w:w w:val="105"/>
        </w:rPr>
        <w:t xml:space="preserve"> </w:t>
      </w:r>
      <w:r>
        <w:rPr>
          <w:w w:val="105"/>
        </w:rPr>
        <w:t>года.</w:t>
      </w:r>
      <w:r>
        <w:rPr>
          <w:spacing w:val="-2"/>
          <w:w w:val="105"/>
        </w:rPr>
        <w:t xml:space="preserve"> </w:t>
      </w:r>
      <w:r>
        <w:rPr>
          <w:w w:val="105"/>
        </w:rPr>
        <w:t>Все очень удивлялись тому, что отец Серафим благословил нас остаться, по</w:t>
      </w:r>
      <w:r>
        <w:rPr>
          <w:w w:val="105"/>
        </w:rPr>
        <w:t>тому что он бьm очень строгий и в</w:t>
      </w:r>
      <w:r>
        <w:rPr>
          <w:spacing w:val="-17"/>
          <w:w w:val="105"/>
        </w:rPr>
        <w:t xml:space="preserve"> </w:t>
      </w:r>
      <w:r>
        <w:rPr>
          <w:w w:val="105"/>
        </w:rPr>
        <w:t>пустыню</w:t>
      </w:r>
      <w:r>
        <w:rPr>
          <w:spacing w:val="-16"/>
          <w:w w:val="105"/>
        </w:rPr>
        <w:t xml:space="preserve"> </w:t>
      </w:r>
      <w:r>
        <w:rPr>
          <w:w w:val="105"/>
        </w:rPr>
        <w:t>неизвестно</w:t>
      </w:r>
      <w:r>
        <w:rPr>
          <w:spacing w:val="-17"/>
          <w:w w:val="105"/>
        </w:rPr>
        <w:t xml:space="preserve"> </w:t>
      </w:r>
      <w:r>
        <w:rPr>
          <w:w w:val="105"/>
        </w:rPr>
        <w:t>кого</w:t>
      </w:r>
      <w:r>
        <w:rPr>
          <w:spacing w:val="-16"/>
          <w:w w:val="105"/>
        </w:rPr>
        <w:t xml:space="preserve"> </w:t>
      </w:r>
      <w:r>
        <w:rPr>
          <w:w w:val="105"/>
        </w:rPr>
        <w:t>не</w:t>
      </w:r>
      <w:r>
        <w:rPr>
          <w:spacing w:val="-17"/>
          <w:w w:val="105"/>
        </w:rPr>
        <w:t xml:space="preserve"> </w:t>
      </w:r>
      <w:r>
        <w:rPr>
          <w:w w:val="105"/>
        </w:rPr>
        <w:t>благословлял.</w:t>
      </w:r>
      <w:r>
        <w:rPr>
          <w:spacing w:val="-16"/>
          <w:w w:val="105"/>
        </w:rPr>
        <w:t xml:space="preserve"> </w:t>
      </w:r>
      <w:r>
        <w:rPr>
          <w:w w:val="105"/>
        </w:rPr>
        <w:t>А</w:t>
      </w:r>
      <w:r>
        <w:rPr>
          <w:spacing w:val="-16"/>
          <w:w w:val="105"/>
        </w:rPr>
        <w:t xml:space="preserve"> </w:t>
      </w:r>
      <w:r>
        <w:rPr>
          <w:w w:val="105"/>
        </w:rPr>
        <w:t>мы пришли из</w:t>
      </w:r>
      <w:r>
        <w:rPr>
          <w:spacing w:val="-6"/>
          <w:w w:val="105"/>
        </w:rPr>
        <w:t xml:space="preserve"> </w:t>
      </w:r>
      <w:r>
        <w:rPr>
          <w:w w:val="105"/>
        </w:rPr>
        <w:t>мира, не</w:t>
      </w:r>
      <w:r>
        <w:rPr>
          <w:spacing w:val="-5"/>
          <w:w w:val="105"/>
        </w:rPr>
        <w:t xml:space="preserve"> </w:t>
      </w:r>
      <w:r>
        <w:rPr>
          <w:w w:val="105"/>
        </w:rPr>
        <w:t>состояли ни</w:t>
      </w:r>
      <w:r>
        <w:rPr>
          <w:spacing w:val="-3"/>
          <w:w w:val="105"/>
        </w:rPr>
        <w:t xml:space="preserve"> </w:t>
      </w:r>
      <w:r>
        <w:rPr>
          <w:w w:val="105"/>
        </w:rPr>
        <w:t>одного</w:t>
      </w:r>
      <w:r>
        <w:rPr>
          <w:spacing w:val="-1"/>
          <w:w w:val="105"/>
        </w:rPr>
        <w:t xml:space="preserve"> </w:t>
      </w:r>
      <w:r>
        <w:rPr>
          <w:w w:val="105"/>
        </w:rPr>
        <w:t>дня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мо­ настыре,</w:t>
      </w:r>
      <w:r>
        <w:rPr>
          <w:spacing w:val="-5"/>
          <w:w w:val="105"/>
        </w:rPr>
        <w:t xml:space="preserve"> </w:t>
      </w:r>
      <w:r>
        <w:rPr>
          <w:w w:val="105"/>
        </w:rPr>
        <w:t>точнее</w:t>
      </w:r>
      <w:r>
        <w:rPr>
          <w:spacing w:val="-5"/>
          <w:w w:val="105"/>
        </w:rPr>
        <w:t xml:space="preserve"> </w:t>
      </w:r>
      <w:r>
        <w:rPr>
          <w:w w:val="105"/>
        </w:rPr>
        <w:t>побьmи</w:t>
      </w:r>
      <w:r>
        <w:rPr>
          <w:spacing w:val="-9"/>
          <w:w w:val="105"/>
        </w:rPr>
        <w:t xml:space="preserve"> </w:t>
      </w:r>
      <w:r>
        <w:rPr>
          <w:w w:val="105"/>
        </w:rPr>
        <w:t>один</w:t>
      </w:r>
      <w:r>
        <w:rPr>
          <w:spacing w:val="-17"/>
          <w:w w:val="105"/>
        </w:rPr>
        <w:t xml:space="preserve"> </w:t>
      </w:r>
      <w:r>
        <w:rPr>
          <w:w w:val="105"/>
        </w:rPr>
        <w:t>день.</w:t>
      </w:r>
    </w:p>
    <w:p w:rsidR="00000000" w:rsidRDefault="003D5B34">
      <w:pPr>
        <w:pStyle w:val="a3"/>
        <w:tabs>
          <w:tab w:val="left" w:pos="1243"/>
          <w:tab w:val="left" w:pos="1569"/>
          <w:tab w:val="left" w:pos="1937"/>
          <w:tab w:val="left" w:pos="3190"/>
          <w:tab w:val="left" w:pos="3786"/>
          <w:tab w:val="left" w:pos="4396"/>
        </w:tabs>
        <w:kinsoku w:val="0"/>
        <w:overflowPunct w:val="0"/>
        <w:spacing w:line="259" w:lineRule="auto"/>
        <w:ind w:left="126" w:right="163" w:firstLine="447"/>
        <w:jc w:val="left"/>
        <w:rPr>
          <w:i/>
          <w:iCs/>
          <w:w w:val="105"/>
          <w:sz w:val="24"/>
          <w:szCs w:val="24"/>
        </w:rPr>
      </w:pPr>
      <w:r>
        <w:rPr>
          <w:i/>
          <w:iCs/>
          <w:spacing w:val="-2"/>
          <w:w w:val="120"/>
          <w:sz w:val="23"/>
          <w:szCs w:val="23"/>
        </w:rPr>
        <w:t>-Для</w:t>
      </w:r>
      <w:r>
        <w:rPr>
          <w:i/>
          <w:iCs/>
          <w:spacing w:val="-16"/>
          <w:w w:val="120"/>
          <w:sz w:val="23"/>
          <w:szCs w:val="23"/>
        </w:rPr>
        <w:t xml:space="preserve"> </w:t>
      </w:r>
      <w:r>
        <w:rPr>
          <w:i/>
          <w:iCs/>
          <w:spacing w:val="-2"/>
          <w:w w:val="110"/>
          <w:sz w:val="24"/>
          <w:szCs w:val="24"/>
        </w:rPr>
        <w:t>живущих</w:t>
      </w:r>
      <w:r>
        <w:rPr>
          <w:i/>
          <w:iCs/>
          <w:spacing w:val="-14"/>
          <w:w w:val="110"/>
          <w:sz w:val="24"/>
          <w:szCs w:val="24"/>
        </w:rPr>
        <w:t xml:space="preserve"> </w:t>
      </w:r>
      <w:r>
        <w:rPr>
          <w:i/>
          <w:iCs/>
          <w:spacing w:val="-2"/>
          <w:w w:val="110"/>
          <w:sz w:val="24"/>
          <w:szCs w:val="24"/>
        </w:rPr>
        <w:t>в</w:t>
      </w:r>
      <w:r>
        <w:rPr>
          <w:i/>
          <w:iCs/>
          <w:spacing w:val="-15"/>
          <w:w w:val="110"/>
          <w:sz w:val="24"/>
          <w:szCs w:val="24"/>
        </w:rPr>
        <w:t xml:space="preserve"> </w:t>
      </w:r>
      <w:r>
        <w:rPr>
          <w:i/>
          <w:iCs/>
          <w:spacing w:val="-2"/>
          <w:w w:val="110"/>
          <w:sz w:val="24"/>
          <w:szCs w:val="24"/>
        </w:rPr>
        <w:t>дольнем</w:t>
      </w:r>
      <w:r>
        <w:rPr>
          <w:i/>
          <w:iCs/>
          <w:spacing w:val="-14"/>
          <w:w w:val="110"/>
          <w:sz w:val="24"/>
          <w:szCs w:val="24"/>
        </w:rPr>
        <w:t xml:space="preserve"> </w:t>
      </w:r>
      <w:r>
        <w:rPr>
          <w:i/>
          <w:iCs/>
          <w:spacing w:val="-2"/>
          <w:w w:val="110"/>
          <w:sz w:val="24"/>
          <w:szCs w:val="24"/>
        </w:rPr>
        <w:t>мире</w:t>
      </w:r>
      <w:r>
        <w:rPr>
          <w:i/>
          <w:iCs/>
          <w:spacing w:val="-10"/>
          <w:w w:val="110"/>
          <w:sz w:val="24"/>
          <w:szCs w:val="24"/>
        </w:rPr>
        <w:t xml:space="preserve"> </w:t>
      </w:r>
      <w:r>
        <w:rPr>
          <w:i/>
          <w:iCs/>
          <w:spacing w:val="-2"/>
          <w:w w:val="110"/>
          <w:sz w:val="24"/>
          <w:szCs w:val="24"/>
        </w:rPr>
        <w:t>всё</w:t>
      </w:r>
      <w:r>
        <w:rPr>
          <w:i/>
          <w:iCs/>
          <w:spacing w:val="-10"/>
          <w:w w:val="110"/>
          <w:sz w:val="24"/>
          <w:szCs w:val="24"/>
        </w:rPr>
        <w:t xml:space="preserve"> </w:t>
      </w:r>
      <w:r>
        <w:rPr>
          <w:i/>
          <w:iCs/>
          <w:spacing w:val="-2"/>
          <w:w w:val="110"/>
          <w:sz w:val="24"/>
          <w:szCs w:val="24"/>
        </w:rPr>
        <w:t xml:space="preserve">происходит </w:t>
      </w:r>
      <w:r>
        <w:rPr>
          <w:i/>
          <w:iCs/>
          <w:w w:val="105"/>
          <w:sz w:val="24"/>
          <w:szCs w:val="24"/>
        </w:rPr>
        <w:t>и</w:t>
      </w:r>
      <w:r>
        <w:rPr>
          <w:i/>
          <w:iCs/>
          <w:spacing w:val="28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открывается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постепенно,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w w:val="105"/>
          <w:sz w:val="22"/>
          <w:szCs w:val="22"/>
        </w:rPr>
        <w:t>с</w:t>
      </w:r>
      <w:r>
        <w:rPr>
          <w:spacing w:val="33"/>
          <w:w w:val="105"/>
          <w:sz w:val="22"/>
          <w:szCs w:val="22"/>
        </w:rPr>
        <w:t xml:space="preserve"> </w:t>
      </w:r>
      <w:r>
        <w:rPr>
          <w:i/>
          <w:iCs/>
          <w:w w:val="105"/>
          <w:sz w:val="24"/>
          <w:szCs w:val="24"/>
        </w:rPr>
        <w:t>течением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 xml:space="preserve">времени. </w:t>
      </w:r>
      <w:r>
        <w:rPr>
          <w:i/>
          <w:iCs/>
          <w:w w:val="110"/>
          <w:sz w:val="24"/>
          <w:szCs w:val="24"/>
        </w:rPr>
        <w:t>Вас и</w:t>
      </w:r>
      <w:r>
        <w:rPr>
          <w:i/>
          <w:iCs/>
          <w:spacing w:val="-2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 xml:space="preserve">вашего духовного брата </w:t>
      </w:r>
      <w:r>
        <w:rPr>
          <w:w w:val="110"/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i/>
          <w:iCs/>
          <w:w w:val="110"/>
          <w:sz w:val="24"/>
          <w:szCs w:val="24"/>
        </w:rPr>
        <w:t xml:space="preserve">двух Михаилов </w:t>
      </w:r>
      <w:r>
        <w:rPr>
          <w:w w:val="110"/>
          <w:sz w:val="24"/>
          <w:szCs w:val="24"/>
        </w:rPr>
        <w:t xml:space="preserve">- </w:t>
      </w:r>
      <w:r>
        <w:rPr>
          <w:i/>
          <w:iCs/>
          <w:spacing w:val="-2"/>
          <w:w w:val="110"/>
          <w:sz w:val="24"/>
          <w:szCs w:val="24"/>
        </w:rPr>
        <w:t>нарекли</w:t>
      </w:r>
      <w:r>
        <w:rPr>
          <w:i/>
          <w:iCs/>
          <w:sz w:val="24"/>
          <w:szCs w:val="24"/>
        </w:rPr>
        <w:tab/>
      </w:r>
      <w:r>
        <w:rPr>
          <w:i/>
          <w:iCs/>
          <w:spacing w:val="-10"/>
          <w:w w:val="110"/>
          <w:sz w:val="24"/>
          <w:szCs w:val="24"/>
        </w:rPr>
        <w:t>в</w:t>
      </w:r>
      <w:r>
        <w:rPr>
          <w:i/>
          <w:iCs/>
          <w:sz w:val="24"/>
          <w:szCs w:val="24"/>
        </w:rPr>
        <w:tab/>
      </w:r>
      <w:r>
        <w:rPr>
          <w:i/>
          <w:iCs/>
          <w:spacing w:val="-2"/>
          <w:w w:val="110"/>
          <w:sz w:val="24"/>
          <w:szCs w:val="24"/>
        </w:rPr>
        <w:t>монашестве</w:t>
      </w:r>
      <w:r>
        <w:rPr>
          <w:i/>
          <w:iCs/>
          <w:sz w:val="24"/>
          <w:szCs w:val="24"/>
        </w:rPr>
        <w:tab/>
      </w:r>
      <w:r>
        <w:rPr>
          <w:i/>
          <w:iCs/>
          <w:spacing w:val="-2"/>
          <w:w w:val="110"/>
          <w:sz w:val="24"/>
          <w:szCs w:val="24"/>
        </w:rPr>
        <w:t>именами</w:t>
      </w:r>
      <w:r>
        <w:rPr>
          <w:i/>
          <w:iCs/>
          <w:sz w:val="24"/>
          <w:szCs w:val="24"/>
        </w:rPr>
        <w:tab/>
      </w:r>
      <w:r>
        <w:rPr>
          <w:i/>
          <w:iCs/>
          <w:spacing w:val="-2"/>
          <w:w w:val="110"/>
          <w:sz w:val="24"/>
          <w:szCs w:val="24"/>
        </w:rPr>
        <w:t xml:space="preserve">Аргветских </w:t>
      </w:r>
      <w:r>
        <w:rPr>
          <w:i/>
          <w:iCs/>
          <w:w w:val="105"/>
          <w:sz w:val="24"/>
          <w:szCs w:val="24"/>
        </w:rPr>
        <w:t>князей-мучеников Давида</w:t>
      </w:r>
      <w:r>
        <w:rPr>
          <w:i/>
          <w:iCs/>
          <w:spacing w:val="27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и Константина</w:t>
      </w:r>
      <w:r>
        <w:rPr>
          <w:i/>
          <w:iCs/>
          <w:spacing w:val="29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 xml:space="preserve">(память </w:t>
      </w:r>
      <w:r>
        <w:rPr>
          <w:i/>
          <w:iCs/>
          <w:w w:val="110"/>
          <w:sz w:val="24"/>
          <w:szCs w:val="24"/>
        </w:rPr>
        <w:t>15</w:t>
      </w:r>
      <w:r>
        <w:rPr>
          <w:i/>
          <w:iCs/>
          <w:spacing w:val="-23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октября.</w:t>
      </w:r>
      <w:r>
        <w:rPr>
          <w:i/>
          <w:iCs/>
          <w:spacing w:val="-17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-Ред.).</w:t>
      </w:r>
      <w:r>
        <w:rPr>
          <w:i/>
          <w:iCs/>
          <w:spacing w:val="-2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Из</w:t>
      </w:r>
      <w:r>
        <w:rPr>
          <w:i/>
          <w:iCs/>
          <w:spacing w:val="-16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них</w:t>
      </w:r>
      <w:r>
        <w:rPr>
          <w:i/>
          <w:iCs/>
          <w:spacing w:val="-20"/>
          <w:w w:val="110"/>
          <w:sz w:val="24"/>
          <w:szCs w:val="24"/>
        </w:rPr>
        <w:t xml:space="preserve"> </w:t>
      </w:r>
      <w:r>
        <w:rPr>
          <w:i/>
          <w:iCs/>
          <w:w w:val="125"/>
          <w:sz w:val="24"/>
          <w:szCs w:val="24"/>
        </w:rPr>
        <w:t>Давид-</w:t>
      </w:r>
      <w:r>
        <w:rPr>
          <w:i/>
          <w:iCs/>
          <w:spacing w:val="-23"/>
          <w:w w:val="125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старший</w:t>
      </w:r>
      <w:r>
        <w:rPr>
          <w:i/>
          <w:iCs/>
          <w:spacing w:val="-17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брат, Константин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i/>
          <w:iCs/>
          <w:w w:val="110"/>
          <w:sz w:val="24"/>
          <w:szCs w:val="24"/>
        </w:rPr>
        <w:t>младший,</w:t>
      </w:r>
      <w:r>
        <w:rPr>
          <w:i/>
          <w:iCs/>
          <w:spacing w:val="14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и</w:t>
      </w:r>
      <w:r>
        <w:rPr>
          <w:i/>
          <w:iCs/>
          <w:spacing w:val="-4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они</w:t>
      </w:r>
      <w:r>
        <w:rPr>
          <w:i/>
          <w:iCs/>
          <w:spacing w:val="-1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оба жили в</w:t>
      </w:r>
      <w:r>
        <w:rPr>
          <w:i/>
          <w:iCs/>
          <w:spacing w:val="-1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 xml:space="preserve">цело­ </w:t>
      </w:r>
      <w:r>
        <w:rPr>
          <w:i/>
          <w:iCs/>
          <w:sz w:val="24"/>
          <w:szCs w:val="24"/>
        </w:rPr>
        <w:t>мудрии, посвятив себя Христу, как и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 вашем случае. Но</w:t>
      </w:r>
      <w:r>
        <w:rPr>
          <w:i/>
          <w:iCs/>
          <w:spacing w:val="-2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</w:t>
      </w:r>
      <w:r>
        <w:rPr>
          <w:i/>
          <w:iCs/>
          <w:spacing w:val="-1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известном</w:t>
      </w:r>
      <w:r>
        <w:rPr>
          <w:i/>
          <w:iCs/>
          <w:spacing w:val="-1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смысле</w:t>
      </w:r>
      <w:r>
        <w:rPr>
          <w:i/>
          <w:iCs/>
          <w:spacing w:val="-1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</w:t>
      </w:r>
      <w:r>
        <w:rPr>
          <w:i/>
          <w:iCs/>
          <w:spacing w:val="-1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Бога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вы</w:t>
      </w:r>
      <w:r>
        <w:rPr>
          <w:i/>
          <w:iCs/>
          <w:spacing w:val="-2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были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Давидом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</w:t>
      </w:r>
      <w:r>
        <w:rPr>
          <w:i/>
          <w:iCs/>
          <w:spacing w:val="-1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Кон­ </w:t>
      </w:r>
      <w:r>
        <w:rPr>
          <w:i/>
          <w:iCs/>
          <w:w w:val="105"/>
          <w:sz w:val="24"/>
          <w:szCs w:val="24"/>
        </w:rPr>
        <w:t>стантином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ещё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до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того,</w:t>
      </w:r>
      <w:r>
        <w:rPr>
          <w:i/>
          <w:iCs/>
          <w:spacing w:val="-15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как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ушли</w:t>
      </w:r>
      <w:r>
        <w:rPr>
          <w:i/>
          <w:iCs/>
          <w:spacing w:val="-14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в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пустыню.</w:t>
      </w:r>
      <w:r>
        <w:rPr>
          <w:i/>
          <w:iCs/>
          <w:spacing w:val="-12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А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как пересеклись</w:t>
      </w:r>
      <w:r>
        <w:rPr>
          <w:i/>
          <w:iCs/>
          <w:spacing w:val="-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ваши пути</w:t>
      </w:r>
      <w:r>
        <w:rPr>
          <w:i/>
          <w:iCs/>
          <w:spacing w:val="-9"/>
          <w:w w:val="105"/>
          <w:sz w:val="24"/>
          <w:szCs w:val="24"/>
        </w:rPr>
        <w:t xml:space="preserve"> </w:t>
      </w:r>
      <w:r>
        <w:rPr>
          <w:w w:val="105"/>
          <w:sz w:val="22"/>
          <w:szCs w:val="22"/>
        </w:rPr>
        <w:t>с</w:t>
      </w:r>
      <w:r>
        <w:rPr>
          <w:spacing w:val="-15"/>
          <w:w w:val="105"/>
          <w:sz w:val="22"/>
          <w:szCs w:val="22"/>
        </w:rPr>
        <w:t xml:space="preserve"> </w:t>
      </w:r>
      <w:r>
        <w:rPr>
          <w:i/>
          <w:iCs/>
          <w:w w:val="105"/>
          <w:sz w:val="24"/>
          <w:szCs w:val="24"/>
        </w:rPr>
        <w:t>духовным сподвижником?</w:t>
      </w:r>
    </w:p>
    <w:p w:rsidR="00000000" w:rsidRDefault="003D5B34">
      <w:pPr>
        <w:pStyle w:val="a7"/>
        <w:numPr>
          <w:ilvl w:val="0"/>
          <w:numId w:val="19"/>
        </w:numPr>
        <w:tabs>
          <w:tab w:val="left" w:pos="900"/>
        </w:tabs>
        <w:kinsoku w:val="0"/>
        <w:overflowPunct w:val="0"/>
        <w:spacing w:line="249" w:lineRule="auto"/>
        <w:ind w:left="115" w:right="157" w:firstLine="454"/>
        <w:rPr>
          <w:sz w:val="25"/>
          <w:szCs w:val="25"/>
        </w:rPr>
      </w:pPr>
      <w:r>
        <w:rPr>
          <w:sz w:val="25"/>
          <w:szCs w:val="25"/>
        </w:rPr>
        <w:t>Я родился и вырос в верующей семье. Нас, детей, бьmо семеро, выросло пятеро. Наш отец нёс п</w:t>
      </w:r>
      <w:r>
        <w:rPr>
          <w:sz w:val="25"/>
          <w:szCs w:val="25"/>
        </w:rPr>
        <w:t xml:space="preserve">ослушание помощника старосты и пономаря. Мы часто ходили в церковь, хотя, конечно, в советское время нас таскали к директору школы почти после </w:t>
      </w:r>
      <w:r>
        <w:rPr>
          <w:w w:val="95"/>
          <w:sz w:val="25"/>
          <w:szCs w:val="25"/>
        </w:rPr>
        <w:t>каждого посещения храма, а</w:t>
      </w:r>
      <w:r>
        <w:rPr>
          <w:spacing w:val="-7"/>
          <w:w w:val="95"/>
          <w:sz w:val="25"/>
          <w:szCs w:val="25"/>
        </w:rPr>
        <w:t xml:space="preserve"> </w:t>
      </w:r>
      <w:r>
        <w:rPr>
          <w:w w:val="95"/>
          <w:sz w:val="25"/>
          <w:szCs w:val="25"/>
        </w:rPr>
        <w:t>учителя не</w:t>
      </w:r>
      <w:r>
        <w:rPr>
          <w:spacing w:val="-5"/>
          <w:w w:val="95"/>
          <w:sz w:val="25"/>
          <w:szCs w:val="25"/>
        </w:rPr>
        <w:t xml:space="preserve"> </w:t>
      </w:r>
      <w:r>
        <w:rPr>
          <w:w w:val="95"/>
          <w:sz w:val="25"/>
          <w:szCs w:val="25"/>
        </w:rPr>
        <w:t xml:space="preserve">допускали на </w:t>
      </w:r>
      <w:r>
        <w:rPr>
          <w:sz w:val="25"/>
          <w:szCs w:val="25"/>
        </w:rPr>
        <w:t>уроки, читали лекции: «Что вы, советские ученики,</w:t>
      </w:r>
    </w:p>
    <w:p w:rsidR="00000000" w:rsidRDefault="003D5B34">
      <w:pPr>
        <w:pStyle w:val="a7"/>
        <w:numPr>
          <w:ilvl w:val="0"/>
          <w:numId w:val="19"/>
        </w:numPr>
        <w:tabs>
          <w:tab w:val="left" w:pos="900"/>
        </w:tabs>
        <w:kinsoku w:val="0"/>
        <w:overflowPunct w:val="0"/>
        <w:spacing w:line="249" w:lineRule="auto"/>
        <w:ind w:left="115" w:right="157" w:firstLine="454"/>
        <w:rPr>
          <w:sz w:val="25"/>
          <w:szCs w:val="25"/>
        </w:rPr>
        <w:sectPr w:rsidR="00000000">
          <w:pgSz w:w="6440" w:h="10590"/>
          <w:pgMar w:top="50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1" w:right="162" w:firstLine="4"/>
      </w:pPr>
      <w:r>
        <w:t>можете</w:t>
      </w:r>
      <w:r>
        <w:rPr>
          <w:spacing w:val="-16"/>
        </w:rPr>
        <w:t xml:space="preserve"> </w:t>
      </w:r>
      <w:r>
        <w:t>делать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церкви?!»</w:t>
      </w:r>
      <w:r>
        <w:rPr>
          <w:spacing w:val="-16"/>
        </w:rPr>
        <w:t xml:space="preserve"> </w:t>
      </w:r>
      <w:r>
        <w:t>Жили</w:t>
      </w:r>
      <w:r>
        <w:rPr>
          <w:spacing w:val="-16"/>
        </w:rPr>
        <w:t xml:space="preserve"> </w:t>
      </w:r>
      <w:r>
        <w:t>мы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Житомирской области. Село</w:t>
      </w:r>
      <w:r>
        <w:rPr>
          <w:spacing w:val="-8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назвать</w:t>
      </w:r>
      <w:r>
        <w:rPr>
          <w:spacing w:val="-5"/>
        </w:rPr>
        <w:t xml:space="preserve"> </w:t>
      </w:r>
      <w:r>
        <w:t>большим</w:t>
      </w:r>
      <w:r>
        <w:rPr>
          <w:spacing w:val="-6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примерно полторы</w:t>
      </w:r>
      <w:r>
        <w:rPr>
          <w:spacing w:val="40"/>
        </w:rPr>
        <w:t xml:space="preserve"> </w:t>
      </w:r>
      <w:r>
        <w:t>тысячи</w:t>
      </w:r>
      <w:r>
        <w:rPr>
          <w:spacing w:val="32"/>
        </w:rPr>
        <w:t xml:space="preserve"> </w:t>
      </w:r>
      <w:r>
        <w:t>дворов.</w:t>
      </w:r>
      <w:r>
        <w:rPr>
          <w:spacing w:val="36"/>
        </w:rPr>
        <w:t xml:space="preserve"> </w:t>
      </w:r>
      <w:r>
        <w:t>У нас бьша</w:t>
      </w:r>
      <w:r>
        <w:rPr>
          <w:spacing w:val="40"/>
        </w:rPr>
        <w:t xml:space="preserve"> </w:t>
      </w:r>
      <w:r>
        <w:t>своя</w:t>
      </w:r>
      <w:r>
        <w:rPr>
          <w:spacing w:val="36"/>
        </w:rPr>
        <w:t xml:space="preserve"> </w:t>
      </w:r>
      <w:r>
        <w:t>церковь и две школы. Из Киева к нам каждый день ходил рейсовый автобус.</w:t>
      </w:r>
    </w:p>
    <w:p w:rsidR="00000000" w:rsidRDefault="003D5B34">
      <w:pPr>
        <w:pStyle w:val="a3"/>
        <w:kinsoku w:val="0"/>
        <w:overflowPunct w:val="0"/>
        <w:spacing w:line="249" w:lineRule="auto"/>
        <w:ind w:left="119" w:right="160" w:firstLine="470"/>
      </w:pPr>
      <w:r>
        <w:t>Главное</w:t>
      </w:r>
      <w:r>
        <w:rPr>
          <w:spacing w:val="80"/>
        </w:rPr>
        <w:t xml:space="preserve"> </w:t>
      </w:r>
      <w:r>
        <w:t>то,</w:t>
      </w:r>
      <w:r>
        <w:rPr>
          <w:spacing w:val="80"/>
        </w:rPr>
        <w:t xml:space="preserve"> </w:t>
      </w:r>
      <w:r>
        <w:t>что,</w:t>
      </w:r>
      <w:r>
        <w:rPr>
          <w:spacing w:val="80"/>
        </w:rPr>
        <w:t xml:space="preserve"> </w:t>
      </w:r>
      <w:r>
        <w:t>родивши</w:t>
      </w:r>
      <w:r>
        <w:t>сь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такой</w:t>
      </w:r>
      <w:r>
        <w:rPr>
          <w:spacing w:val="80"/>
        </w:rPr>
        <w:t xml:space="preserve"> </w:t>
      </w:r>
      <w:r>
        <w:t>семье, я привык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в объятиях</w:t>
      </w:r>
      <w:r>
        <w:rPr>
          <w:spacing w:val="40"/>
        </w:rPr>
        <w:t xml:space="preserve"> </w:t>
      </w:r>
      <w:r>
        <w:t>Православной</w:t>
      </w:r>
      <w:r>
        <w:rPr>
          <w:spacing w:val="40"/>
        </w:rPr>
        <w:t xml:space="preserve"> </w:t>
      </w:r>
      <w:r>
        <w:t>Церкви. А</w:t>
      </w:r>
      <w:r>
        <w:rPr>
          <w:spacing w:val="-14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поступил во</w:t>
      </w:r>
      <w:r>
        <w:rPr>
          <w:spacing w:val="-14"/>
        </w:rPr>
        <w:t xml:space="preserve"> </w:t>
      </w:r>
      <w:r>
        <w:t>Второе республиканское</w:t>
      </w:r>
      <w:r>
        <w:rPr>
          <w:spacing w:val="-7"/>
        </w:rPr>
        <w:t xml:space="preserve"> </w:t>
      </w:r>
      <w:r>
        <w:t>меди­ цинское училище, мне стало трудно находить там друзей, так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окружение бьшо студенческое и</w:t>
      </w:r>
      <w:r>
        <w:rPr>
          <w:spacing w:val="-8"/>
        </w:rPr>
        <w:t xml:space="preserve"> </w:t>
      </w:r>
      <w:r>
        <w:t>на­ строения другие. И я начал просить, чтоб Госпо</w:t>
      </w:r>
      <w:r>
        <w:t>дь послал мне друга, который спасается. Но понимал, что могу ошибиться: кто-то из людей скажет, что</w:t>
      </w:r>
      <w:r>
        <w:rPr>
          <w:spacing w:val="40"/>
        </w:rPr>
        <w:t xml:space="preserve"> </w:t>
      </w:r>
      <w:r>
        <w:t>он спасается, или я сам сделаю вывод, что он раб Божий. А так</w:t>
      </w:r>
      <w:r>
        <w:rPr>
          <w:spacing w:val="-2"/>
        </w:rPr>
        <w:t xml:space="preserve"> </w:t>
      </w:r>
      <w:r>
        <w:t>ли будет на самом деле? Поэтому хо­ телось именно вмешательства</w:t>
      </w:r>
      <w:r>
        <w:rPr>
          <w:spacing w:val="40"/>
        </w:rPr>
        <w:t xml:space="preserve"> </w:t>
      </w:r>
      <w:r>
        <w:t>Свыше.</w:t>
      </w:r>
    </w:p>
    <w:p w:rsidR="00000000" w:rsidRDefault="003D5B34">
      <w:pPr>
        <w:pStyle w:val="a3"/>
        <w:kinsoku w:val="0"/>
        <w:overflowPunct w:val="0"/>
        <w:spacing w:line="249" w:lineRule="auto"/>
        <w:ind w:left="110" w:right="161" w:firstLine="469"/>
      </w:pPr>
      <w:r>
        <w:t>И вот через несколько л</w:t>
      </w:r>
      <w:r>
        <w:t>ет я встретил такого друга, про</w:t>
      </w:r>
      <w:r>
        <w:rPr>
          <w:spacing w:val="-4"/>
        </w:rPr>
        <w:t xml:space="preserve"> </w:t>
      </w:r>
      <w:r>
        <w:t>которого бьшо</w:t>
      </w:r>
      <w:r>
        <w:rPr>
          <w:spacing w:val="-8"/>
        </w:rPr>
        <w:t xml:space="preserve"> </w:t>
      </w:r>
      <w:r>
        <w:t>открыто, что</w:t>
      </w:r>
      <w:r>
        <w:rPr>
          <w:spacing w:val="-13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попадёт в рай.</w:t>
      </w:r>
      <w:r>
        <w:rPr>
          <w:spacing w:val="-16"/>
        </w:rPr>
        <w:t xml:space="preserve"> </w:t>
      </w:r>
      <w:r>
        <w:t>Открьши</w:t>
      </w:r>
      <w:r>
        <w:rPr>
          <w:spacing w:val="-4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младшей сестре</w:t>
      </w:r>
      <w:r>
        <w:rPr>
          <w:spacing w:val="-13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отроковице Нине, которую Пресвятая Богородица дивным образом трижды брала в Царствие Небесное. Девочке</w:t>
      </w:r>
      <w:r>
        <w:rPr>
          <w:spacing w:val="-16"/>
        </w:rPr>
        <w:t xml:space="preserve"> </w:t>
      </w:r>
      <w:r>
        <w:t>там</w:t>
      </w:r>
      <w:r>
        <w:rPr>
          <w:spacing w:val="-16"/>
        </w:rPr>
        <w:t xml:space="preserve"> </w:t>
      </w:r>
      <w:r>
        <w:t>много</w:t>
      </w:r>
      <w:r>
        <w:rPr>
          <w:spacing w:val="-15"/>
        </w:rPr>
        <w:t xml:space="preserve"> </w:t>
      </w:r>
      <w:r>
        <w:t>чего</w:t>
      </w:r>
      <w:r>
        <w:rPr>
          <w:spacing w:val="-16"/>
        </w:rPr>
        <w:t xml:space="preserve"> </w:t>
      </w:r>
      <w:r>
        <w:t>показали,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чём</w:t>
      </w:r>
      <w:r>
        <w:rPr>
          <w:spacing w:val="-16"/>
        </w:rPr>
        <w:t xml:space="preserve"> </w:t>
      </w:r>
      <w:r>
        <w:t>отдельно</w:t>
      </w:r>
      <w:r>
        <w:rPr>
          <w:spacing w:val="-15"/>
        </w:rPr>
        <w:t xml:space="preserve"> </w:t>
      </w:r>
      <w:r>
        <w:t>на­</w:t>
      </w:r>
      <w:r>
        <w:t xml:space="preserve"> писано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брошюре</w:t>
      </w:r>
      <w:r>
        <w:rPr>
          <w:spacing w:val="-9"/>
        </w:rPr>
        <w:t xml:space="preserve"> </w:t>
      </w:r>
      <w:r>
        <w:t>«Письма монаха</w:t>
      </w:r>
      <w:r>
        <w:rPr>
          <w:spacing w:val="-6"/>
        </w:rPr>
        <w:t xml:space="preserve"> </w:t>
      </w:r>
      <w:r>
        <w:t>Давида».</w:t>
      </w:r>
      <w:r>
        <w:rPr>
          <w:spacing w:val="-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дано бьшо свидетельство свыше, что её брат Михаил спасается. Мы с</w:t>
      </w:r>
      <w:r>
        <w:rPr>
          <w:spacing w:val="-2"/>
        </w:rPr>
        <w:t xml:space="preserve"> </w:t>
      </w:r>
      <w:r>
        <w:t>ним сдружились и</w:t>
      </w:r>
      <w:r>
        <w:rPr>
          <w:spacing w:val="-4"/>
        </w:rPr>
        <w:t xml:space="preserve"> </w:t>
      </w:r>
      <w:r>
        <w:t>стали общаться. Учились</w:t>
      </w:r>
      <w:r>
        <w:rPr>
          <w:spacing w:val="-16"/>
        </w:rPr>
        <w:t xml:space="preserve"> </w:t>
      </w:r>
      <w:r>
        <w:t>оба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Киеве</w:t>
      </w:r>
      <w:r>
        <w:rPr>
          <w:spacing w:val="-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медучилище. Он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Дарнице,</w:t>
      </w:r>
      <w:r>
        <w:rPr>
          <w:spacing w:val="-1"/>
        </w:rPr>
        <w:t xml:space="preserve"> </w:t>
      </w:r>
      <w:r>
        <w:t>а 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Медгородке. Я поступил после восьмого класса, а он после де</w:t>
      </w:r>
      <w:r>
        <w:t>сятого. И я учился на втором курсе, а он -</w:t>
      </w:r>
      <w:r>
        <w:rPr>
          <w:spacing w:val="80"/>
        </w:rPr>
        <w:t xml:space="preserve"> </w:t>
      </w:r>
      <w:r>
        <w:t>на четвёртом. Потом он окончил училище и работал на одном из участков, а я после окончания учёбы пошёл в</w:t>
      </w:r>
      <w:r>
        <w:rPr>
          <w:spacing w:val="-4"/>
        </w:rPr>
        <w:t xml:space="preserve"> </w:t>
      </w:r>
      <w:r>
        <w:t>армию, а,</w:t>
      </w:r>
      <w:r>
        <w:rPr>
          <w:spacing w:val="-3"/>
        </w:rPr>
        <w:t xml:space="preserve"> </w:t>
      </w:r>
      <w:r>
        <w:t>отслужив, поступил в Ки­ евский медицинский институт.</w:t>
      </w:r>
    </w:p>
    <w:p w:rsidR="00000000" w:rsidRDefault="003D5B34">
      <w:pPr>
        <w:pStyle w:val="a3"/>
        <w:kinsoku w:val="0"/>
        <w:overflowPunct w:val="0"/>
        <w:spacing w:line="249" w:lineRule="auto"/>
        <w:ind w:left="110" w:right="161" w:firstLine="469"/>
        <w:sectPr w:rsidR="00000000">
          <w:pgSz w:w="6440" w:h="10590"/>
          <w:pgMar w:top="500" w:right="260" w:bottom="0" w:left="300" w:header="21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6"/>
        <w:jc w:val="left"/>
        <w:rPr>
          <w:sz w:val="9"/>
          <w:szCs w:val="9"/>
        </w:rPr>
      </w:pPr>
    </w:p>
    <w:p w:rsidR="00000000" w:rsidRDefault="00593FDB">
      <w:pPr>
        <w:pStyle w:val="a3"/>
        <w:kinsoku w:val="0"/>
        <w:overflowPunct w:val="0"/>
        <w:spacing w:before="89" w:line="249" w:lineRule="auto"/>
        <w:ind w:left="3091" w:right="148" w:firstLine="475"/>
        <w:rPr>
          <w:spacing w:val="-5"/>
          <w:w w:val="10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0" allowOverlap="1">
                <wp:simplePos x="0" y="0"/>
                <wp:positionH relativeFrom="page">
                  <wp:posOffset>256540</wp:posOffset>
                </wp:positionH>
                <wp:positionV relativeFrom="paragraph">
                  <wp:posOffset>85725</wp:posOffset>
                </wp:positionV>
                <wp:extent cx="1816100" cy="3111500"/>
                <wp:effectExtent l="0" t="0" r="0" b="0"/>
                <wp:wrapNone/>
                <wp:docPr id="29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0" cy="311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593FDB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490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03400" cy="3105150"/>
                                  <wp:effectExtent l="0" t="0" r="6350" b="0"/>
                                  <wp:docPr id="205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3400" cy="3105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3D5B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9" style="position:absolute;left:0;text-align:left;margin-left:20.2pt;margin-top:6.75pt;width:143pt;height:24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" o:allowincell="f" filled="f" stroked="f">
                <v:textbox inset="0,0,0,0">
                  <w:txbxContent>
                    <w:p w:rsidR="00000000" w:rsidRDefault="00593FDB">
                      <w:pPr>
                        <w:widowControl/>
                        <w:autoSpaceDE/>
                        <w:autoSpaceDN/>
                        <w:adjustRightInd/>
                        <w:spacing w:line="490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03400" cy="3105150"/>
                            <wp:effectExtent l="0" t="0" r="6350" b="0"/>
                            <wp:docPr id="205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3400" cy="3105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3D5B3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3D5B34">
        <w:t>Мы</w:t>
      </w:r>
      <w:r w:rsidR="003D5B34">
        <w:rPr>
          <w:spacing w:val="-16"/>
        </w:rPr>
        <w:t xml:space="preserve"> </w:t>
      </w:r>
      <w:r w:rsidR="003D5B34">
        <w:t>продолжали</w:t>
      </w:r>
      <w:r w:rsidR="003D5B34">
        <w:rPr>
          <w:spacing w:val="-12"/>
        </w:rPr>
        <w:t xml:space="preserve"> </w:t>
      </w:r>
      <w:r w:rsidR="003D5B34">
        <w:t xml:space="preserve">об­ </w:t>
      </w:r>
      <w:r w:rsidR="003D5B34">
        <w:rPr>
          <w:w w:val="105"/>
        </w:rPr>
        <w:t>щаться всё время моей учёбы</w:t>
      </w:r>
      <w:r w:rsidR="003D5B34">
        <w:rPr>
          <w:spacing w:val="80"/>
          <w:w w:val="150"/>
        </w:rPr>
        <w:t xml:space="preserve"> </w:t>
      </w:r>
      <w:r w:rsidR="003D5B34">
        <w:rPr>
          <w:w w:val="105"/>
        </w:rPr>
        <w:t>в</w:t>
      </w:r>
      <w:r w:rsidR="003D5B34">
        <w:rPr>
          <w:spacing w:val="80"/>
          <w:w w:val="150"/>
        </w:rPr>
        <w:t xml:space="preserve"> </w:t>
      </w:r>
      <w:r w:rsidR="003D5B34">
        <w:rPr>
          <w:w w:val="105"/>
        </w:rPr>
        <w:t>институте.</w:t>
      </w:r>
      <w:r w:rsidR="003D5B34">
        <w:rPr>
          <w:spacing w:val="80"/>
          <w:w w:val="105"/>
        </w:rPr>
        <w:t xml:space="preserve"> </w:t>
      </w:r>
      <w:r w:rsidR="003D5B34">
        <w:rPr>
          <w:w w:val="105"/>
        </w:rPr>
        <w:t>А</w:t>
      </w:r>
      <w:r w:rsidR="003D5B34">
        <w:rPr>
          <w:spacing w:val="-9"/>
          <w:w w:val="105"/>
        </w:rPr>
        <w:t xml:space="preserve"> </w:t>
      </w:r>
      <w:r w:rsidR="003D5B34">
        <w:rPr>
          <w:w w:val="105"/>
        </w:rPr>
        <w:t>года через</w:t>
      </w:r>
      <w:r w:rsidR="003D5B34">
        <w:rPr>
          <w:spacing w:val="-8"/>
          <w:w w:val="105"/>
        </w:rPr>
        <w:t xml:space="preserve"> </w:t>
      </w:r>
      <w:r w:rsidR="003D5B34">
        <w:rPr>
          <w:w w:val="105"/>
        </w:rPr>
        <w:t>два,</w:t>
      </w:r>
      <w:r w:rsidR="003D5B34">
        <w:rPr>
          <w:spacing w:val="-1"/>
          <w:w w:val="105"/>
        </w:rPr>
        <w:t xml:space="preserve"> </w:t>
      </w:r>
      <w:r w:rsidR="003D5B34">
        <w:rPr>
          <w:w w:val="105"/>
        </w:rPr>
        <w:t xml:space="preserve">после того как я получил диплом врача и уже работал в клинике, мы </w:t>
      </w:r>
      <w:r w:rsidR="003D5B34">
        <w:t>вместе</w:t>
      </w:r>
      <w:r w:rsidR="003D5B34">
        <w:rPr>
          <w:spacing w:val="-16"/>
        </w:rPr>
        <w:t xml:space="preserve"> </w:t>
      </w:r>
      <w:r w:rsidR="003D5B34">
        <w:t>поехали</w:t>
      </w:r>
      <w:r w:rsidR="003D5B34">
        <w:rPr>
          <w:spacing w:val="-16"/>
        </w:rPr>
        <w:t xml:space="preserve"> </w:t>
      </w:r>
      <w:r w:rsidR="003D5B34">
        <w:t>в</w:t>
      </w:r>
      <w:r w:rsidR="003D5B34">
        <w:rPr>
          <w:spacing w:val="-15"/>
        </w:rPr>
        <w:t xml:space="preserve"> </w:t>
      </w:r>
      <w:r w:rsidR="003D5B34">
        <w:t>Почаев с</w:t>
      </w:r>
      <w:r w:rsidR="003D5B34">
        <w:rPr>
          <w:spacing w:val="-16"/>
        </w:rPr>
        <w:t xml:space="preserve"> </w:t>
      </w:r>
      <w:r w:rsidR="003D5B34">
        <w:t>третьим</w:t>
      </w:r>
      <w:r w:rsidR="003D5B34">
        <w:rPr>
          <w:spacing w:val="-16"/>
        </w:rPr>
        <w:t xml:space="preserve"> </w:t>
      </w:r>
      <w:r w:rsidR="003D5B34">
        <w:t>нашим</w:t>
      </w:r>
      <w:r w:rsidR="003D5B34">
        <w:rPr>
          <w:spacing w:val="-15"/>
        </w:rPr>
        <w:t xml:space="preserve"> </w:t>
      </w:r>
      <w:r w:rsidR="003D5B34">
        <w:t>др</w:t>
      </w:r>
      <w:r w:rsidR="003D5B34">
        <w:t xml:space="preserve">угом </w:t>
      </w:r>
      <w:r w:rsidR="003D5B34">
        <w:rPr>
          <w:w w:val="105"/>
        </w:rPr>
        <w:t>Михаилом. Это был Михаил Викторович Суховий</w:t>
      </w:r>
      <w:r w:rsidR="003D5B34">
        <w:rPr>
          <w:spacing w:val="40"/>
          <w:w w:val="105"/>
        </w:rPr>
        <w:t xml:space="preserve"> </w:t>
      </w:r>
      <w:r w:rsidR="003D5B34">
        <w:rPr>
          <w:rFonts w:ascii="Arial" w:hAnsi="Arial" w:cs="Arial"/>
          <w:w w:val="105"/>
          <w:sz w:val="20"/>
          <w:szCs w:val="20"/>
        </w:rPr>
        <w:t xml:space="preserve">(t </w:t>
      </w:r>
      <w:r w:rsidR="003D5B34">
        <w:rPr>
          <w:w w:val="105"/>
        </w:rPr>
        <w:t xml:space="preserve">2007), </w:t>
      </w:r>
      <w:r w:rsidR="003D5B34">
        <w:t>который</w:t>
      </w:r>
      <w:r w:rsidR="003D5B34">
        <w:rPr>
          <w:spacing w:val="-14"/>
        </w:rPr>
        <w:t xml:space="preserve"> </w:t>
      </w:r>
      <w:r w:rsidR="003D5B34">
        <w:t>стал</w:t>
      </w:r>
      <w:r w:rsidR="003D5B34">
        <w:rPr>
          <w:spacing w:val="-16"/>
        </w:rPr>
        <w:t xml:space="preserve"> </w:t>
      </w:r>
      <w:r w:rsidR="003D5B34">
        <w:t xml:space="preserve">известным </w:t>
      </w:r>
      <w:r w:rsidR="003D5B34">
        <w:rPr>
          <w:w w:val="105"/>
        </w:rPr>
        <w:t xml:space="preserve">профессором, руково­ </w:t>
      </w:r>
      <w:r w:rsidR="003D5B34">
        <w:t>дителем</w:t>
      </w:r>
      <w:r w:rsidR="003D5B34">
        <w:rPr>
          <w:spacing w:val="-11"/>
        </w:rPr>
        <w:t xml:space="preserve"> </w:t>
      </w:r>
      <w:r w:rsidR="003D5B34">
        <w:t>клиники</w:t>
      </w:r>
      <w:r w:rsidR="003D5B34">
        <w:rPr>
          <w:spacing w:val="-9"/>
        </w:rPr>
        <w:t xml:space="preserve"> </w:t>
      </w:r>
      <w:r w:rsidR="003D5B34">
        <w:t xml:space="preserve">хирур­ </w:t>
      </w:r>
      <w:r w:rsidR="003D5B34">
        <w:rPr>
          <w:w w:val="105"/>
        </w:rPr>
        <w:t>гической гематологии и</w:t>
      </w:r>
      <w:r w:rsidR="003D5B34">
        <w:rPr>
          <w:spacing w:val="22"/>
          <w:w w:val="105"/>
        </w:rPr>
        <w:t xml:space="preserve"> </w:t>
      </w:r>
      <w:r w:rsidR="003D5B34">
        <w:rPr>
          <w:w w:val="105"/>
        </w:rPr>
        <w:t>гемостазиологии</w:t>
      </w:r>
      <w:r w:rsidR="003D5B34">
        <w:rPr>
          <w:spacing w:val="15"/>
          <w:w w:val="105"/>
        </w:rPr>
        <w:t xml:space="preserve"> </w:t>
      </w:r>
      <w:r w:rsidR="003D5B34">
        <w:rPr>
          <w:spacing w:val="-5"/>
          <w:w w:val="105"/>
        </w:rPr>
        <w:t>Ин-</w:t>
      </w:r>
    </w:p>
    <w:p w:rsidR="00000000" w:rsidRDefault="003D5B34">
      <w:pPr>
        <w:pStyle w:val="a3"/>
        <w:tabs>
          <w:tab w:val="left" w:pos="4221"/>
        </w:tabs>
        <w:kinsoku w:val="0"/>
        <w:overflowPunct w:val="0"/>
        <w:spacing w:line="110" w:lineRule="auto"/>
        <w:ind w:left="374"/>
        <w:jc w:val="left"/>
        <w:rPr>
          <w:spacing w:val="-2"/>
          <w:w w:val="110"/>
          <w:position w:val="-12"/>
        </w:rPr>
      </w:pPr>
      <w:r>
        <w:rPr>
          <w:i/>
          <w:iCs/>
          <w:w w:val="105"/>
          <w:sz w:val="20"/>
          <w:szCs w:val="20"/>
        </w:rPr>
        <w:t>Протоиерей</w:t>
      </w:r>
      <w:r>
        <w:rPr>
          <w:i/>
          <w:iCs/>
          <w:spacing w:val="19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</w:rPr>
        <w:t>Михаш</w:t>
      </w:r>
      <w:r>
        <w:rPr>
          <w:i/>
          <w:iCs/>
          <w:spacing w:val="20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</w:rPr>
        <w:t>Суховий</w:t>
      </w:r>
      <w:r>
        <w:rPr>
          <w:i/>
          <w:iCs/>
          <w:spacing w:val="-27"/>
          <w:w w:val="105"/>
          <w:sz w:val="20"/>
          <w:szCs w:val="20"/>
        </w:rPr>
        <w:t xml:space="preserve"> </w:t>
      </w:r>
      <w:r>
        <w:rPr>
          <w:spacing w:val="-2"/>
          <w:w w:val="105"/>
          <w:position w:val="-12"/>
        </w:rPr>
        <w:t>ститута</w:t>
      </w:r>
      <w:r>
        <w:rPr>
          <w:position w:val="-12"/>
        </w:rPr>
        <w:tab/>
      </w:r>
      <w:r>
        <w:rPr>
          <w:spacing w:val="-2"/>
          <w:w w:val="110"/>
          <w:position w:val="-12"/>
        </w:rPr>
        <w:t>гематологии</w:t>
      </w:r>
    </w:p>
    <w:p w:rsidR="00000000" w:rsidRDefault="003D5B34">
      <w:pPr>
        <w:pStyle w:val="a3"/>
        <w:kinsoku w:val="0"/>
        <w:overflowPunct w:val="0"/>
        <w:spacing w:before="92" w:line="249" w:lineRule="auto"/>
        <w:ind w:left="125" w:right="156" w:firstLine="12"/>
        <w:rPr>
          <w:w w:val="105"/>
        </w:rPr>
      </w:pPr>
      <w:r>
        <w:rPr>
          <w:w w:val="105"/>
        </w:rPr>
        <w:t>и трансфузиологии</w:t>
      </w:r>
      <w:r>
        <w:rPr>
          <w:spacing w:val="-2"/>
          <w:w w:val="105"/>
        </w:rPr>
        <w:t xml:space="preserve"> </w:t>
      </w:r>
      <w:r>
        <w:rPr>
          <w:w w:val="105"/>
        </w:rPr>
        <w:t>Академии медицинских нау</w:t>
      </w:r>
      <w:r>
        <w:rPr>
          <w:w w:val="105"/>
        </w:rPr>
        <w:t xml:space="preserve">к </w:t>
      </w:r>
      <w:r>
        <w:t xml:space="preserve">Украины, доктором медицинских наук и потом на­ </w:t>
      </w:r>
      <w:r>
        <w:rPr>
          <w:w w:val="105"/>
        </w:rPr>
        <w:t>стоятелем киевского больничного храма в честь иконы</w:t>
      </w:r>
      <w:r>
        <w:rPr>
          <w:spacing w:val="40"/>
          <w:w w:val="105"/>
        </w:rPr>
        <w:t xml:space="preserve"> </w:t>
      </w:r>
      <w:r>
        <w:rPr>
          <w:w w:val="105"/>
        </w:rPr>
        <w:t>Божией</w:t>
      </w:r>
      <w:r>
        <w:rPr>
          <w:spacing w:val="40"/>
          <w:w w:val="105"/>
        </w:rPr>
        <w:t xml:space="preserve"> </w:t>
      </w:r>
      <w:r>
        <w:rPr>
          <w:w w:val="105"/>
        </w:rPr>
        <w:t>Матери</w:t>
      </w:r>
      <w:r>
        <w:rPr>
          <w:spacing w:val="40"/>
          <w:w w:val="105"/>
        </w:rPr>
        <w:t xml:space="preserve"> </w:t>
      </w:r>
      <w:r>
        <w:rPr>
          <w:w w:val="105"/>
        </w:rPr>
        <w:t>«Всецарица».</w:t>
      </w:r>
      <w:r>
        <w:rPr>
          <w:spacing w:val="40"/>
          <w:w w:val="105"/>
        </w:rPr>
        <w:t xml:space="preserve"> </w:t>
      </w:r>
      <w:r>
        <w:rPr>
          <w:w w:val="105"/>
        </w:rPr>
        <w:t>Раньше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эта клиника </w:t>
      </w:r>
      <w:r>
        <w:rPr>
          <w:rFonts w:ascii="Arial" w:hAnsi="Arial" w:cs="Arial"/>
          <w:w w:val="105"/>
          <w:sz w:val="22"/>
          <w:szCs w:val="22"/>
        </w:rPr>
        <w:t xml:space="preserve">№ </w:t>
      </w:r>
      <w:r>
        <w:rPr>
          <w:w w:val="105"/>
        </w:rPr>
        <w:t xml:space="preserve">9 находилась на территории По­ </w:t>
      </w:r>
      <w:r>
        <w:t>кровского монастыря. И вот мы втроём в</w:t>
      </w:r>
      <w:r>
        <w:rPr>
          <w:spacing w:val="-16"/>
        </w:rPr>
        <w:t xml:space="preserve"> </w:t>
      </w:r>
      <w:r>
        <w:t>1973</w:t>
      </w:r>
      <w:r>
        <w:rPr>
          <w:spacing w:val="-3"/>
        </w:rPr>
        <w:t xml:space="preserve"> </w:t>
      </w:r>
      <w:r>
        <w:t>году поехали в Почаев к</w:t>
      </w:r>
      <w:r>
        <w:rPr>
          <w:spacing w:val="-3"/>
        </w:rPr>
        <w:t xml:space="preserve"> </w:t>
      </w:r>
      <w:r>
        <w:t>старцу с</w:t>
      </w:r>
      <w:r>
        <w:t>хиархидиакону</w:t>
      </w:r>
      <w:r>
        <w:rPr>
          <w:spacing w:val="-7"/>
        </w:rPr>
        <w:t xml:space="preserve"> </w:t>
      </w:r>
      <w:r>
        <w:t>Иоанну (Яновскому). До закрытия Киево-Печерской</w:t>
      </w:r>
      <w:r>
        <w:rPr>
          <w:spacing w:val="-13"/>
        </w:rPr>
        <w:t xml:space="preserve"> </w:t>
      </w:r>
      <w:r>
        <w:t xml:space="preserve">Лавры </w:t>
      </w:r>
      <w:r>
        <w:rPr>
          <w:w w:val="105"/>
        </w:rPr>
        <w:t>он подвизался там, а когда монастырь закрыли, вместе</w:t>
      </w:r>
      <w:r>
        <w:rPr>
          <w:spacing w:val="-16"/>
          <w:w w:val="105"/>
        </w:rPr>
        <w:t xml:space="preserve"> </w:t>
      </w:r>
      <w:r>
        <w:rPr>
          <w:w w:val="105"/>
        </w:rPr>
        <w:t>с</w:t>
      </w:r>
      <w:r>
        <w:rPr>
          <w:spacing w:val="-29"/>
          <w:w w:val="105"/>
        </w:rPr>
        <w:t xml:space="preserve"> </w:t>
      </w:r>
      <w:r>
        <w:rPr>
          <w:w w:val="105"/>
        </w:rPr>
        <w:t>другой братией</w:t>
      </w:r>
      <w:r>
        <w:rPr>
          <w:spacing w:val="-5"/>
          <w:w w:val="105"/>
        </w:rPr>
        <w:t xml:space="preserve"> </w:t>
      </w:r>
      <w:r>
        <w:rPr>
          <w:w w:val="105"/>
        </w:rPr>
        <w:t>пришёл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Почаев.</w:t>
      </w:r>
    </w:p>
    <w:p w:rsidR="00000000" w:rsidRDefault="003D5B34">
      <w:pPr>
        <w:pStyle w:val="a3"/>
        <w:kinsoku w:val="0"/>
        <w:overflowPunct w:val="0"/>
        <w:spacing w:before="1" w:line="252" w:lineRule="auto"/>
        <w:ind w:left="134" w:right="165" w:firstLine="447"/>
        <w:rPr>
          <w:spacing w:val="-2"/>
          <w:w w:val="105"/>
        </w:rPr>
      </w:pPr>
      <w:r>
        <w:t>Старец нас</w:t>
      </w:r>
      <w:r>
        <w:rPr>
          <w:spacing w:val="-9"/>
        </w:rPr>
        <w:t xml:space="preserve"> </w:t>
      </w:r>
      <w:r>
        <w:t>благословил: «Что вы</w:t>
      </w:r>
      <w:r>
        <w:rPr>
          <w:spacing w:val="-9"/>
        </w:rPr>
        <w:t xml:space="preserve"> </w:t>
      </w:r>
      <w:r>
        <w:t xml:space="preserve">ждёте? Соби­ </w:t>
      </w:r>
      <w:r>
        <w:rPr>
          <w:w w:val="105"/>
        </w:rPr>
        <w:t>райтесь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уезжайте».</w:t>
      </w:r>
      <w:r>
        <w:rPr>
          <w:spacing w:val="-9"/>
          <w:w w:val="105"/>
        </w:rPr>
        <w:t xml:space="preserve"> </w:t>
      </w:r>
      <w:r>
        <w:rPr>
          <w:w w:val="105"/>
        </w:rPr>
        <w:t>А</w:t>
      </w:r>
      <w:r>
        <w:rPr>
          <w:spacing w:val="-17"/>
          <w:w w:val="105"/>
        </w:rPr>
        <w:t xml:space="preserve"> </w:t>
      </w:r>
      <w:r>
        <w:rPr>
          <w:w w:val="105"/>
        </w:rPr>
        <w:t>третьему</w:t>
      </w:r>
      <w:r>
        <w:rPr>
          <w:spacing w:val="-10"/>
          <w:w w:val="105"/>
        </w:rPr>
        <w:t xml:space="preserve"> </w:t>
      </w:r>
      <w:r>
        <w:rPr>
          <w:w w:val="105"/>
        </w:rPr>
        <w:t>Михаилу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сказал:</w:t>
      </w:r>
    </w:p>
    <w:p w:rsidR="00000000" w:rsidRDefault="003D5B34">
      <w:pPr>
        <w:pStyle w:val="a3"/>
        <w:kinsoku w:val="0"/>
        <w:overflowPunct w:val="0"/>
        <w:spacing w:line="252" w:lineRule="auto"/>
        <w:ind w:left="124" w:right="158" w:firstLine="1"/>
        <w:rPr>
          <w:spacing w:val="-2"/>
        </w:rPr>
      </w:pPr>
      <w:r>
        <w:t>«А ты та</w:t>
      </w:r>
      <w:r>
        <w:t>к и будешь бегать». Имелось в виду, что ему</w:t>
      </w:r>
      <w:r>
        <w:rPr>
          <w:spacing w:val="-2"/>
        </w:rPr>
        <w:t xml:space="preserve"> </w:t>
      </w:r>
      <w:r>
        <w:t>предстоит</w:t>
      </w:r>
      <w:r>
        <w:rPr>
          <w:spacing w:val="25"/>
        </w:rPr>
        <w:t xml:space="preserve"> </w:t>
      </w:r>
      <w:r>
        <w:t>путь,</w:t>
      </w:r>
      <w:r>
        <w:rPr>
          <w:spacing w:val="1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котором</w:t>
      </w:r>
      <w:r>
        <w:rPr>
          <w:spacing w:val="7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ожидает</w:t>
      </w:r>
      <w:r>
        <w:rPr>
          <w:spacing w:val="13"/>
        </w:rPr>
        <w:t xml:space="preserve"> </w:t>
      </w:r>
      <w:r>
        <w:rPr>
          <w:spacing w:val="-2"/>
        </w:rPr>
        <w:t>много</w:t>
      </w:r>
    </w:p>
    <w:p w:rsidR="00000000" w:rsidRDefault="003D5B34">
      <w:pPr>
        <w:pStyle w:val="a3"/>
        <w:kinsoku w:val="0"/>
        <w:overflowPunct w:val="0"/>
        <w:spacing w:line="252" w:lineRule="auto"/>
        <w:ind w:left="124" w:right="158" w:firstLine="1"/>
        <w:rPr>
          <w:spacing w:val="-2"/>
        </w:rPr>
        <w:sectPr w:rsidR="00000000">
          <w:pgSz w:w="6440" w:h="10590"/>
          <w:pgMar w:top="50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1" w:right="145" w:firstLine="17"/>
        <w:rPr>
          <w:w w:val="105"/>
        </w:rPr>
      </w:pPr>
      <w:r>
        <w:rPr>
          <w:w w:val="105"/>
        </w:rPr>
        <w:t xml:space="preserve">забот и усиленный труд, а не покой и уединение. Мы уехали в пустыню, а Суховий окончил аспи­ рантуру, защитился, потом стал руководителем </w:t>
      </w:r>
      <w:r>
        <w:t>кли</w:t>
      </w:r>
      <w:r>
        <w:t>ники, профессором. Окормлялся он у</w:t>
      </w:r>
      <w:r>
        <w:rPr>
          <w:spacing w:val="-7"/>
        </w:rPr>
        <w:t xml:space="preserve"> </w:t>
      </w:r>
      <w:r>
        <w:t xml:space="preserve">одного из </w:t>
      </w:r>
      <w:r>
        <w:rPr>
          <w:w w:val="105"/>
        </w:rPr>
        <w:t>последних глинских старцев -</w:t>
      </w:r>
      <w:r>
        <w:rPr>
          <w:spacing w:val="40"/>
          <w:w w:val="105"/>
        </w:rPr>
        <w:t xml:space="preserve"> </w:t>
      </w:r>
      <w:r>
        <w:rPr>
          <w:w w:val="105"/>
        </w:rPr>
        <w:t>схиархимандрита Иоанна Маслова, который перед смертью бла­ гословил его поступать в семинарию. Михаил окончил семинарию, затем Академию, его руко­ положили в иерея, он построил на те</w:t>
      </w:r>
      <w:r>
        <w:rPr>
          <w:w w:val="105"/>
        </w:rPr>
        <w:t>рритории своей</w:t>
      </w:r>
      <w:r>
        <w:rPr>
          <w:spacing w:val="-5"/>
          <w:w w:val="105"/>
        </w:rPr>
        <w:t xml:space="preserve"> </w:t>
      </w:r>
      <w:r>
        <w:rPr>
          <w:w w:val="105"/>
        </w:rPr>
        <w:t>клиники храм.</w:t>
      </w:r>
      <w:r>
        <w:rPr>
          <w:spacing w:val="-3"/>
          <w:w w:val="105"/>
        </w:rPr>
        <w:t xml:space="preserve"> </w:t>
      </w:r>
      <w:r>
        <w:rPr>
          <w:w w:val="105"/>
        </w:rPr>
        <w:t>Михаил</w:t>
      </w:r>
      <w:r>
        <w:rPr>
          <w:spacing w:val="-1"/>
          <w:w w:val="105"/>
        </w:rPr>
        <w:t xml:space="preserve"> </w:t>
      </w:r>
      <w:r>
        <w:rPr>
          <w:w w:val="105"/>
        </w:rPr>
        <w:t>был</w:t>
      </w:r>
      <w:r>
        <w:rPr>
          <w:spacing w:val="-11"/>
          <w:w w:val="105"/>
        </w:rPr>
        <w:t xml:space="preserve"> </w:t>
      </w:r>
      <w:r>
        <w:rPr>
          <w:w w:val="105"/>
        </w:rPr>
        <w:t>практикующим врачом-хирургом, руководителем клиники и ба­ тюшкой</w:t>
      </w:r>
      <w:r>
        <w:rPr>
          <w:spacing w:val="-5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вот</w:t>
      </w:r>
      <w:r>
        <w:rPr>
          <w:spacing w:val="-5"/>
          <w:w w:val="105"/>
        </w:rPr>
        <w:t xml:space="preserve"> </w:t>
      </w:r>
      <w:r>
        <w:rPr>
          <w:w w:val="105"/>
        </w:rPr>
        <w:t>такой уникальный случай. Значит, такова о нём была воля Божия. Многие знают,</w:t>
      </w:r>
      <w:r>
        <w:rPr>
          <w:spacing w:val="40"/>
          <w:w w:val="105"/>
        </w:rPr>
        <w:t xml:space="preserve"> </w:t>
      </w:r>
      <w:r>
        <w:rPr>
          <w:w w:val="105"/>
        </w:rPr>
        <w:t>что он постоянно безвозмездно помогал, бес­ платно оперировал. Он</w:t>
      </w:r>
      <w:r>
        <w:rPr>
          <w:spacing w:val="-2"/>
          <w:w w:val="105"/>
        </w:rPr>
        <w:t xml:space="preserve"> </w:t>
      </w:r>
      <w:r>
        <w:rPr>
          <w:w w:val="105"/>
        </w:rPr>
        <w:t>по</w:t>
      </w:r>
      <w:r>
        <w:rPr>
          <w:w w:val="105"/>
        </w:rPr>
        <w:t xml:space="preserve">том подарил мне книгу святителя Луки Войно-Ясенецкого. Это был его </w:t>
      </w:r>
      <w:r>
        <w:t xml:space="preserve">любимый святой, которому он старался подражать.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у</w:t>
      </w:r>
      <w:r>
        <w:rPr>
          <w:spacing w:val="-11"/>
          <w:w w:val="105"/>
        </w:rPr>
        <w:t xml:space="preserve"> </w:t>
      </w:r>
      <w:r>
        <w:rPr>
          <w:w w:val="105"/>
        </w:rPr>
        <w:t>него это</w:t>
      </w:r>
      <w:r>
        <w:rPr>
          <w:spacing w:val="-1"/>
          <w:w w:val="105"/>
        </w:rPr>
        <w:t xml:space="preserve"> </w:t>
      </w:r>
      <w:r>
        <w:rPr>
          <w:w w:val="105"/>
        </w:rPr>
        <w:t>получилось. Мы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ним восстановили связь</w:t>
      </w:r>
      <w:r>
        <w:rPr>
          <w:spacing w:val="-17"/>
          <w:w w:val="105"/>
        </w:rPr>
        <w:t xml:space="preserve"> </w:t>
      </w:r>
      <w:r>
        <w:rPr>
          <w:w w:val="105"/>
        </w:rPr>
        <w:t>через</w:t>
      </w:r>
      <w:r>
        <w:rPr>
          <w:spacing w:val="-16"/>
          <w:w w:val="105"/>
        </w:rPr>
        <w:t xml:space="preserve"> </w:t>
      </w:r>
      <w:r>
        <w:rPr>
          <w:w w:val="105"/>
        </w:rPr>
        <w:t>двадцать</w:t>
      </w:r>
      <w:r>
        <w:rPr>
          <w:spacing w:val="-17"/>
          <w:w w:val="105"/>
        </w:rPr>
        <w:t xml:space="preserve"> </w:t>
      </w:r>
      <w:r>
        <w:rPr>
          <w:w w:val="105"/>
        </w:rPr>
        <w:t>восемь</w:t>
      </w:r>
      <w:r>
        <w:rPr>
          <w:spacing w:val="-16"/>
          <w:w w:val="105"/>
        </w:rPr>
        <w:t xml:space="preserve"> </w:t>
      </w:r>
      <w:r>
        <w:rPr>
          <w:w w:val="105"/>
        </w:rPr>
        <w:t>лет.</w:t>
      </w:r>
      <w:r>
        <w:rPr>
          <w:spacing w:val="-17"/>
          <w:w w:val="105"/>
        </w:rPr>
        <w:t xml:space="preserve"> </w:t>
      </w:r>
      <w:r>
        <w:rPr>
          <w:w w:val="105"/>
        </w:rPr>
        <w:t>Наш</w:t>
      </w:r>
      <w:r>
        <w:rPr>
          <w:spacing w:val="-16"/>
          <w:w w:val="105"/>
        </w:rPr>
        <w:t xml:space="preserve"> </w:t>
      </w:r>
      <w:r>
        <w:rPr>
          <w:w w:val="105"/>
        </w:rPr>
        <w:t>друг</w:t>
      </w:r>
      <w:r>
        <w:rPr>
          <w:spacing w:val="-16"/>
          <w:w w:val="105"/>
        </w:rPr>
        <w:t xml:space="preserve"> </w:t>
      </w:r>
      <w:r>
        <w:rPr>
          <w:w w:val="105"/>
        </w:rPr>
        <w:t>почил</w:t>
      </w:r>
      <w:r>
        <w:rPr>
          <w:spacing w:val="-17"/>
          <w:w w:val="105"/>
        </w:rPr>
        <w:t xml:space="preserve"> </w:t>
      </w:r>
      <w:r>
        <w:rPr>
          <w:w w:val="105"/>
        </w:rPr>
        <w:t>в 2007</w:t>
      </w:r>
      <w:r>
        <w:rPr>
          <w:spacing w:val="-7"/>
          <w:w w:val="105"/>
        </w:rPr>
        <w:t xml:space="preserve"> </w:t>
      </w:r>
      <w:r>
        <w:rPr>
          <w:w w:val="105"/>
        </w:rPr>
        <w:t>году, Царствие ему</w:t>
      </w:r>
      <w:r>
        <w:rPr>
          <w:spacing w:val="-4"/>
          <w:w w:val="105"/>
        </w:rPr>
        <w:t xml:space="preserve"> </w:t>
      </w:r>
      <w:r>
        <w:rPr>
          <w:w w:val="105"/>
        </w:rPr>
        <w:t>Небесное! Много</w:t>
      </w:r>
      <w:r>
        <w:rPr>
          <w:spacing w:val="-3"/>
          <w:w w:val="105"/>
        </w:rPr>
        <w:t xml:space="preserve"> </w:t>
      </w:r>
      <w:r>
        <w:rPr>
          <w:w w:val="105"/>
        </w:rPr>
        <w:t>люде</w:t>
      </w:r>
      <w:r>
        <w:rPr>
          <w:w w:val="105"/>
        </w:rPr>
        <w:t>й из</w:t>
      </w:r>
      <w:r>
        <w:rPr>
          <w:spacing w:val="-8"/>
          <w:w w:val="105"/>
        </w:rPr>
        <w:t xml:space="preserve"> </w:t>
      </w:r>
      <w:r>
        <w:rPr>
          <w:w w:val="105"/>
        </w:rPr>
        <w:t>тех,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-14"/>
          <w:w w:val="105"/>
        </w:rPr>
        <w:t xml:space="preserve"> </w:t>
      </w:r>
      <w:r>
        <w:rPr>
          <w:w w:val="105"/>
        </w:rPr>
        <w:t>кем</w:t>
      </w:r>
      <w:r>
        <w:rPr>
          <w:spacing w:val="-8"/>
          <w:w w:val="105"/>
        </w:rPr>
        <w:t xml:space="preserve"> </w:t>
      </w:r>
      <w:r>
        <w:rPr>
          <w:w w:val="105"/>
        </w:rPr>
        <w:t>я</w:t>
      </w:r>
      <w:r>
        <w:rPr>
          <w:spacing w:val="-13"/>
          <w:w w:val="105"/>
        </w:rPr>
        <w:t xml:space="preserve"> </w:t>
      </w:r>
      <w:r>
        <w:rPr>
          <w:w w:val="105"/>
        </w:rPr>
        <w:t>начинал и</w:t>
      </w:r>
      <w:r>
        <w:rPr>
          <w:spacing w:val="-9"/>
          <w:w w:val="105"/>
        </w:rPr>
        <w:t xml:space="preserve"> </w:t>
      </w:r>
      <w:r>
        <w:rPr>
          <w:w w:val="105"/>
        </w:rPr>
        <w:t>проходил свой</w:t>
      </w:r>
      <w:r>
        <w:rPr>
          <w:spacing w:val="-2"/>
          <w:w w:val="105"/>
        </w:rPr>
        <w:t xml:space="preserve"> </w:t>
      </w:r>
      <w:r>
        <w:rPr>
          <w:w w:val="105"/>
        </w:rPr>
        <w:t>путь,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уже </w:t>
      </w:r>
      <w:r>
        <w:t xml:space="preserve">преставилось. Я один остался, как бесплодная смо­ </w:t>
      </w:r>
      <w:r>
        <w:rPr>
          <w:w w:val="105"/>
        </w:rPr>
        <w:t>ковница</w:t>
      </w:r>
      <w:r>
        <w:rPr>
          <w:spacing w:val="-40"/>
          <w:w w:val="105"/>
        </w:rPr>
        <w:t xml:space="preserve"> </w:t>
      </w:r>
      <w:r>
        <w:rPr>
          <w:w w:val="105"/>
        </w:rPr>
        <w:t>...</w:t>
      </w:r>
    </w:p>
    <w:p w:rsidR="00000000" w:rsidRDefault="003D5B34">
      <w:pPr>
        <w:pStyle w:val="a3"/>
        <w:kinsoku w:val="0"/>
        <w:overflowPunct w:val="0"/>
        <w:spacing w:line="272" w:lineRule="exact"/>
        <w:ind w:left="589"/>
        <w:rPr>
          <w:spacing w:val="-2"/>
        </w:rPr>
      </w:pPr>
      <w:r>
        <w:t>Продолжу</w:t>
      </w:r>
      <w:r>
        <w:rPr>
          <w:spacing w:val="8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Давида.</w:t>
      </w:r>
      <w:r>
        <w:rPr>
          <w:spacing w:val="9"/>
        </w:rPr>
        <w:t xml:space="preserve"> </w:t>
      </w:r>
      <w:r>
        <w:t>Когда</w:t>
      </w:r>
      <w:r>
        <w:rPr>
          <w:spacing w:val="6"/>
        </w:rPr>
        <w:t xml:space="preserve"> </w:t>
      </w:r>
      <w:r>
        <w:t>нас</w:t>
      </w:r>
      <w:r>
        <w:rPr>
          <w:spacing w:val="-8"/>
        </w:rPr>
        <w:t xml:space="preserve"> </w:t>
      </w:r>
      <w:r>
        <w:t>старец</w:t>
      </w:r>
      <w:r>
        <w:rPr>
          <w:spacing w:val="1"/>
        </w:rPr>
        <w:t xml:space="preserve"> </w:t>
      </w:r>
      <w:r>
        <w:rPr>
          <w:spacing w:val="-2"/>
        </w:rPr>
        <w:t>Иоанн</w:t>
      </w:r>
    </w:p>
    <w:p w:rsidR="00000000" w:rsidRDefault="003D5B34">
      <w:pPr>
        <w:pStyle w:val="a3"/>
        <w:kinsoku w:val="0"/>
        <w:overflowPunct w:val="0"/>
        <w:spacing w:before="10" w:line="249" w:lineRule="auto"/>
        <w:ind w:left="127" w:right="154"/>
        <w:rPr>
          <w:spacing w:val="-10"/>
        </w:rPr>
      </w:pPr>
      <w:r>
        <w:t>благословил, мы</w:t>
      </w:r>
      <w:r>
        <w:rPr>
          <w:spacing w:val="-9"/>
        </w:rPr>
        <w:t xml:space="preserve"> </w:t>
      </w:r>
      <w:r>
        <w:t>вернулись в</w:t>
      </w:r>
      <w:r>
        <w:rPr>
          <w:spacing w:val="-15"/>
        </w:rPr>
        <w:t xml:space="preserve"> </w:t>
      </w:r>
      <w:r>
        <w:t>Киев,</w:t>
      </w:r>
      <w:r>
        <w:rPr>
          <w:spacing w:val="-1"/>
        </w:rPr>
        <w:t xml:space="preserve"> </w:t>
      </w:r>
      <w:r>
        <w:t>поехали в</w:t>
      </w:r>
      <w:r>
        <w:rPr>
          <w:spacing w:val="-15"/>
        </w:rPr>
        <w:t xml:space="preserve"> </w:t>
      </w:r>
      <w:r>
        <w:t xml:space="preserve">кассы предварительной продажи железнодорожных билетов </w:t>
      </w:r>
      <w:r>
        <w:t>на улице Пушкинской и подошли там к большой карте Советского Союза. Выбор у</w:t>
      </w:r>
      <w:r>
        <w:rPr>
          <w:spacing w:val="-11"/>
        </w:rPr>
        <w:t xml:space="preserve"> </w:t>
      </w:r>
      <w:r>
        <w:t>нас</w:t>
      </w:r>
      <w:r>
        <w:rPr>
          <w:spacing w:val="-9"/>
        </w:rPr>
        <w:t xml:space="preserve"> </w:t>
      </w:r>
      <w:r>
        <w:t>был очень</w:t>
      </w:r>
      <w:r>
        <w:rPr>
          <w:spacing w:val="-9"/>
        </w:rPr>
        <w:t xml:space="preserve"> </w:t>
      </w:r>
      <w:r>
        <w:t>велик:</w:t>
      </w:r>
      <w:r>
        <w:rPr>
          <w:spacing w:val="-8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огромная</w:t>
      </w:r>
      <w:r>
        <w:rPr>
          <w:spacing w:val="-5"/>
        </w:rPr>
        <w:t xml:space="preserve"> </w:t>
      </w:r>
      <w:r>
        <w:t>страна.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мы</w:t>
      </w:r>
      <w:r>
        <w:rPr>
          <w:spacing w:val="-14"/>
        </w:rPr>
        <w:t xml:space="preserve"> </w:t>
      </w:r>
      <w:r>
        <w:t>совершенно не</w:t>
      </w:r>
      <w:r>
        <w:rPr>
          <w:spacing w:val="-16"/>
        </w:rPr>
        <w:t xml:space="preserve"> </w:t>
      </w:r>
      <w:r>
        <w:t>знали,</w:t>
      </w:r>
      <w:r>
        <w:rPr>
          <w:spacing w:val="-16"/>
        </w:rPr>
        <w:t xml:space="preserve"> </w:t>
      </w:r>
      <w:r>
        <w:t>где</w:t>
      </w:r>
      <w:r>
        <w:rPr>
          <w:spacing w:val="-15"/>
        </w:rPr>
        <w:t xml:space="preserve"> </w:t>
      </w:r>
      <w:r>
        <w:t>живут</w:t>
      </w:r>
      <w:r>
        <w:rPr>
          <w:spacing w:val="-13"/>
        </w:rPr>
        <w:t xml:space="preserve"> </w:t>
      </w:r>
      <w:r>
        <w:t>монахи.</w:t>
      </w:r>
      <w:r>
        <w:rPr>
          <w:spacing w:val="-7"/>
        </w:rPr>
        <w:t xml:space="preserve"> </w:t>
      </w:r>
      <w:r>
        <w:t>Но</w:t>
      </w:r>
      <w:r>
        <w:rPr>
          <w:spacing w:val="-16"/>
        </w:rPr>
        <w:t xml:space="preserve"> </w:t>
      </w:r>
      <w:r>
        <w:t>«случайно»</w:t>
      </w:r>
      <w:r>
        <w:rPr>
          <w:spacing w:val="-8"/>
        </w:rPr>
        <w:t xml:space="preserve"> </w:t>
      </w:r>
      <w:r>
        <w:t>выбрали Кавказ,</w:t>
      </w:r>
      <w:r>
        <w:rPr>
          <w:spacing w:val="1"/>
        </w:rPr>
        <w:t xml:space="preserve"> </w:t>
      </w:r>
      <w:r>
        <w:t>«случайно»</w:t>
      </w:r>
      <w:r>
        <w:rPr>
          <w:spacing w:val="2"/>
        </w:rPr>
        <w:t xml:space="preserve"> </w:t>
      </w:r>
      <w:r>
        <w:t>остановились</w:t>
      </w:r>
      <w:r>
        <w:rPr>
          <w:spacing w:val="13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озера</w:t>
      </w:r>
      <w:r>
        <w:rPr>
          <w:spacing w:val="-5"/>
        </w:rPr>
        <w:t xml:space="preserve"> </w:t>
      </w:r>
      <w:r>
        <w:t>Амткел,</w:t>
      </w:r>
      <w:r>
        <w:rPr>
          <w:spacing w:val="6"/>
        </w:rPr>
        <w:t xml:space="preserve"> </w:t>
      </w:r>
      <w:r>
        <w:rPr>
          <w:spacing w:val="-10"/>
        </w:rPr>
        <w:t>и</w:t>
      </w:r>
    </w:p>
    <w:p w:rsidR="00000000" w:rsidRDefault="003D5B34">
      <w:pPr>
        <w:pStyle w:val="a3"/>
        <w:kinsoku w:val="0"/>
        <w:overflowPunct w:val="0"/>
        <w:spacing w:line="280" w:lineRule="exact"/>
        <w:ind w:left="129"/>
        <w:rPr>
          <w:spacing w:val="-2"/>
        </w:rPr>
      </w:pPr>
      <w:r>
        <w:t>«случайно»</w:t>
      </w:r>
      <w:r>
        <w:rPr>
          <w:spacing w:val="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озе</w:t>
      </w:r>
      <w:r>
        <w:t>ре</w:t>
      </w:r>
      <w:r>
        <w:rPr>
          <w:spacing w:val="-5"/>
        </w:rPr>
        <w:t xml:space="preserve"> </w:t>
      </w:r>
      <w:r>
        <w:t>жили</w:t>
      </w:r>
      <w:r>
        <w:rPr>
          <w:spacing w:val="-1"/>
        </w:rPr>
        <w:t xml:space="preserve"> </w:t>
      </w:r>
      <w:r>
        <w:rPr>
          <w:spacing w:val="-2"/>
        </w:rPr>
        <w:t>монахи.</w:t>
      </w:r>
    </w:p>
    <w:p w:rsidR="00000000" w:rsidRDefault="003D5B34">
      <w:pPr>
        <w:pStyle w:val="a3"/>
        <w:kinsoku w:val="0"/>
        <w:overflowPunct w:val="0"/>
        <w:spacing w:line="280" w:lineRule="exact"/>
        <w:ind w:left="129"/>
        <w:rPr>
          <w:spacing w:val="-2"/>
        </w:rPr>
        <w:sectPr w:rsidR="00000000">
          <w:pgSz w:w="6440" w:h="10590"/>
          <w:pgMar w:top="500" w:right="260" w:bottom="0" w:left="300" w:header="21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  <w:sectPr w:rsidR="00000000">
          <w:pgSz w:w="6440" w:h="10590"/>
          <w:pgMar w:top="50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jc w:val="left"/>
        <w:rPr>
          <w:sz w:val="16"/>
          <w:szCs w:val="16"/>
        </w:rPr>
      </w:pPr>
    </w:p>
    <w:p w:rsidR="00000000" w:rsidRDefault="00593FDB">
      <w:pPr>
        <w:pStyle w:val="a3"/>
        <w:kinsoku w:val="0"/>
        <w:overflowPunct w:val="0"/>
        <w:ind w:left="296" w:right="-44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670050" cy="2387600"/>
            <wp:effectExtent l="0" t="0" r="6350" b="0"/>
            <wp:docPr id="24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3"/>
        <w:jc w:val="left"/>
        <w:rPr>
          <w:sz w:val="19"/>
          <w:szCs w:val="19"/>
        </w:rPr>
      </w:pPr>
    </w:p>
    <w:p w:rsidR="00000000" w:rsidRDefault="003D5B34">
      <w:pPr>
        <w:pStyle w:val="a3"/>
        <w:kinsoku w:val="0"/>
        <w:overflowPunct w:val="0"/>
        <w:spacing w:before="1"/>
        <w:ind w:left="273"/>
        <w:jc w:val="left"/>
        <w:rPr>
          <w:i/>
          <w:iCs/>
          <w:spacing w:val="-2"/>
          <w:w w:val="105"/>
          <w:sz w:val="20"/>
          <w:szCs w:val="20"/>
        </w:rPr>
      </w:pPr>
      <w:r>
        <w:rPr>
          <w:i/>
          <w:iCs/>
          <w:w w:val="105"/>
          <w:sz w:val="20"/>
          <w:szCs w:val="20"/>
        </w:rPr>
        <w:t>Старец</w:t>
      </w:r>
      <w:r>
        <w:rPr>
          <w:i/>
          <w:iCs/>
          <w:spacing w:val="1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</w:rPr>
        <w:t>Иоанн</w:t>
      </w:r>
      <w:r>
        <w:rPr>
          <w:i/>
          <w:iCs/>
          <w:spacing w:val="2"/>
          <w:w w:val="105"/>
          <w:sz w:val="20"/>
          <w:szCs w:val="20"/>
        </w:rPr>
        <w:t xml:space="preserve"> </w:t>
      </w:r>
      <w:r>
        <w:rPr>
          <w:i/>
          <w:iCs/>
          <w:spacing w:val="-2"/>
          <w:w w:val="105"/>
          <w:sz w:val="20"/>
          <w:szCs w:val="20"/>
        </w:rPr>
        <w:t>(Яновский)</w:t>
      </w:r>
    </w:p>
    <w:p w:rsidR="00000000" w:rsidRDefault="003D5B34">
      <w:pPr>
        <w:pStyle w:val="a7"/>
        <w:numPr>
          <w:ilvl w:val="0"/>
          <w:numId w:val="18"/>
        </w:numPr>
        <w:tabs>
          <w:tab w:val="left" w:pos="722"/>
        </w:tabs>
        <w:kinsoku w:val="0"/>
        <w:overflowPunct w:val="0"/>
        <w:spacing w:before="90" w:line="249" w:lineRule="auto"/>
        <w:ind w:right="142" w:firstLine="269"/>
        <w:rPr>
          <w:i/>
          <w:iCs/>
          <w:sz w:val="25"/>
          <w:szCs w:val="25"/>
        </w:rPr>
      </w:pPr>
      <w:r>
        <w:rPr>
          <w:i/>
          <w:iCs/>
          <w:spacing w:val="-1"/>
          <w:w w:val="95"/>
          <w:sz w:val="25"/>
          <w:szCs w:val="25"/>
        </w:rPr>
        <w:br w:type="column"/>
      </w:r>
      <w:r>
        <w:rPr>
          <w:i/>
          <w:iCs/>
          <w:sz w:val="25"/>
          <w:szCs w:val="25"/>
        </w:rPr>
        <w:lastRenderedPageBreak/>
        <w:t>Вы</w:t>
      </w:r>
      <w:r>
        <w:rPr>
          <w:i/>
          <w:iCs/>
          <w:spacing w:val="-16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действительно не знали, что в горах Кавказа подвизаются пустынники? Вам, как говорится, Бог на душу положил туда ехать?</w:t>
      </w:r>
    </w:p>
    <w:p w:rsidR="00000000" w:rsidRDefault="003D5B34">
      <w:pPr>
        <w:pStyle w:val="a7"/>
        <w:numPr>
          <w:ilvl w:val="1"/>
          <w:numId w:val="18"/>
        </w:numPr>
        <w:tabs>
          <w:tab w:val="left" w:pos="949"/>
        </w:tabs>
        <w:kinsoku w:val="0"/>
        <w:overflowPunct w:val="0"/>
        <w:spacing w:line="249" w:lineRule="auto"/>
        <w:ind w:right="135" w:firstLine="453"/>
        <w:rPr>
          <w:color w:val="000000"/>
          <w:w w:val="105"/>
          <w:sz w:val="25"/>
          <w:szCs w:val="25"/>
        </w:rPr>
      </w:pPr>
      <w:r>
        <w:rPr>
          <w:w w:val="105"/>
          <w:sz w:val="25"/>
          <w:szCs w:val="25"/>
        </w:rPr>
        <w:t>Да, абсолютно. Мы просто смотрели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на карту и искали себе место. Карта б</w:t>
      </w:r>
      <w:r>
        <w:rPr>
          <w:w w:val="105"/>
          <w:sz w:val="25"/>
          <w:szCs w:val="25"/>
        </w:rPr>
        <w:t xml:space="preserve">ыла </w:t>
      </w:r>
      <w:r>
        <w:rPr>
          <w:sz w:val="25"/>
          <w:szCs w:val="25"/>
        </w:rPr>
        <w:t xml:space="preserve">огромная, где-то четыре надва метра, суказанием </w:t>
      </w:r>
      <w:r>
        <w:rPr>
          <w:w w:val="105"/>
          <w:sz w:val="25"/>
          <w:szCs w:val="25"/>
        </w:rPr>
        <w:t>всех железнодорожных путей. Она нам была нужна,</w:t>
      </w:r>
      <w:r>
        <w:rPr>
          <w:spacing w:val="8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чтоб</w:t>
      </w:r>
      <w:r>
        <w:rPr>
          <w:spacing w:val="8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увидеть,</w:t>
      </w:r>
    </w:p>
    <w:p w:rsidR="00000000" w:rsidRDefault="003D5B34">
      <w:pPr>
        <w:pStyle w:val="a7"/>
        <w:numPr>
          <w:ilvl w:val="1"/>
          <w:numId w:val="18"/>
        </w:numPr>
        <w:tabs>
          <w:tab w:val="left" w:pos="949"/>
        </w:tabs>
        <w:kinsoku w:val="0"/>
        <w:overflowPunct w:val="0"/>
        <w:spacing w:line="249" w:lineRule="auto"/>
        <w:ind w:right="135" w:firstLine="453"/>
        <w:rPr>
          <w:color w:val="000000"/>
          <w:w w:val="105"/>
          <w:sz w:val="25"/>
          <w:szCs w:val="25"/>
        </w:rPr>
        <w:sectPr w:rsidR="00000000">
          <w:type w:val="continuous"/>
          <w:pgSz w:w="6440" w:h="10590"/>
          <w:pgMar w:top="600" w:right="260" w:bottom="280" w:left="300" w:header="720" w:footer="720" w:gutter="0"/>
          <w:cols w:num="2" w:space="720" w:equalWidth="0">
            <w:col w:w="2936" w:space="40"/>
            <w:col w:w="2904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line="249" w:lineRule="auto"/>
        <w:ind w:left="118" w:right="138" w:firstLine="11"/>
      </w:pPr>
      <w:r>
        <w:lastRenderedPageBreak/>
        <w:t>где меньше всего населённых пунктов и более пу- стынные места. Мы посмотрели на север... Но там холодно -</w:t>
      </w:r>
      <w:r>
        <w:rPr>
          <w:spacing w:val="80"/>
        </w:rPr>
        <w:t xml:space="preserve"> </w:t>
      </w:r>
      <w:r>
        <w:t>это</w:t>
      </w:r>
      <w:r>
        <w:t xml:space="preserve"> сразу отпало. Потом посмотрели на Дальний Восток -</w:t>
      </w:r>
      <w:r>
        <w:rPr>
          <w:spacing w:val="80"/>
        </w:rPr>
        <w:t xml:space="preserve"> </w:t>
      </w:r>
      <w:r>
        <w:t>тайга, хорошо, но там и тигры ходят, а с ними шутки плохи. Мы же читали Дерсу Узала. Тогда куда? Давай-ка в Казахстан. Думаю, там пустыня, тепло, хорошо, но не из чего келию сделать. Тоже отпало. А</w:t>
      </w:r>
      <w:r>
        <w:rPr>
          <w:spacing w:val="-2"/>
        </w:rPr>
        <w:t xml:space="preserve"> </w:t>
      </w:r>
      <w:r>
        <w:t xml:space="preserve">потом </w:t>
      </w:r>
      <w:r>
        <w:t>я обратил внимание на Кавказ. В тех краях тепло, да и родственники у меня там бьши. В</w:t>
      </w:r>
      <w:r>
        <w:rPr>
          <w:spacing w:val="-7"/>
        </w:rPr>
        <w:t xml:space="preserve"> </w:t>
      </w:r>
      <w:r>
        <w:t xml:space="preserve">1966 году, помню, мы приезжали к ним отдыхать на Черноморское побережье. Ну </w:t>
      </w:r>
      <w:r>
        <w:rPr>
          <w:b/>
          <w:bCs/>
        </w:rPr>
        <w:t xml:space="preserve">и </w:t>
      </w:r>
      <w:r>
        <w:t>решили</w:t>
      </w:r>
      <w:r>
        <w:rPr>
          <w:spacing w:val="-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Кавказ.</w:t>
      </w:r>
      <w:r>
        <w:rPr>
          <w:spacing w:val="-6"/>
        </w:rPr>
        <w:t xml:space="preserve"> </w:t>
      </w:r>
      <w:r>
        <w:t>Взяли</w:t>
      </w:r>
      <w:r>
        <w:rPr>
          <w:spacing w:val="-1"/>
        </w:rPr>
        <w:t xml:space="preserve"> </w:t>
      </w:r>
      <w:r>
        <w:t>билет,</w:t>
      </w:r>
      <w:r>
        <w:rPr>
          <w:spacing w:val="-3"/>
        </w:rPr>
        <w:t xml:space="preserve"> </w:t>
      </w:r>
      <w:r>
        <w:t>приехали в</w:t>
      </w:r>
      <w:r>
        <w:rPr>
          <w:spacing w:val="-16"/>
        </w:rPr>
        <w:t xml:space="preserve"> </w:t>
      </w:r>
      <w:r>
        <w:t>Сухуми. Потом</w:t>
      </w:r>
      <w:r>
        <w:rPr>
          <w:spacing w:val="-16"/>
        </w:rPr>
        <w:t xml:space="preserve"> </w:t>
      </w:r>
      <w:r>
        <w:t>купили</w:t>
      </w:r>
      <w:r>
        <w:rPr>
          <w:spacing w:val="-11"/>
        </w:rPr>
        <w:t xml:space="preserve"> </w:t>
      </w:r>
      <w:r>
        <w:t>карту,</w:t>
      </w:r>
      <w:r>
        <w:rPr>
          <w:spacing w:val="-6"/>
        </w:rPr>
        <w:t xml:space="preserve"> </w:t>
      </w:r>
      <w:r>
        <w:t>посмотрели</w:t>
      </w:r>
      <w:r>
        <w:rPr>
          <w:spacing w:val="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ней,</w:t>
      </w:r>
      <w:r>
        <w:rPr>
          <w:spacing w:val="-16"/>
        </w:rPr>
        <w:t xml:space="preserve"> </w:t>
      </w:r>
      <w:r>
        <w:t>пот</w:t>
      </w:r>
      <w:r>
        <w:t>ому</w:t>
      </w:r>
      <w:r>
        <w:rPr>
          <w:spacing w:val="-15"/>
        </w:rPr>
        <w:t xml:space="preserve"> </w:t>
      </w:r>
      <w:r>
        <w:t>что мы ж никого, ни одного человека</w:t>
      </w:r>
      <w:r>
        <w:rPr>
          <w:spacing w:val="40"/>
        </w:rPr>
        <w:t xml:space="preserve"> </w:t>
      </w:r>
      <w:r>
        <w:t>не знали.</w:t>
      </w:r>
    </w:p>
    <w:p w:rsidR="00000000" w:rsidRDefault="003D5B34">
      <w:pPr>
        <w:pStyle w:val="a3"/>
        <w:kinsoku w:val="0"/>
        <w:overflowPunct w:val="0"/>
        <w:spacing w:line="280" w:lineRule="exact"/>
        <w:ind w:left="560"/>
        <w:rPr>
          <w:i/>
          <w:iCs/>
          <w:spacing w:val="-2"/>
        </w:rPr>
      </w:pPr>
      <w:r>
        <w:rPr>
          <w:i/>
          <w:iCs/>
        </w:rPr>
        <w:t>-А</w:t>
      </w:r>
      <w:r>
        <w:rPr>
          <w:i/>
          <w:iCs/>
          <w:spacing w:val="57"/>
        </w:rPr>
        <w:t xml:space="preserve">  </w:t>
      </w:r>
      <w:r>
        <w:rPr>
          <w:i/>
          <w:iCs/>
        </w:rPr>
        <w:t>к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родственникам</w:t>
      </w:r>
      <w:r>
        <w:rPr>
          <w:i/>
          <w:iCs/>
          <w:spacing w:val="21"/>
        </w:rPr>
        <w:t xml:space="preserve"> </w:t>
      </w:r>
      <w:r>
        <w:rPr>
          <w:i/>
          <w:iCs/>
        </w:rPr>
        <w:t>не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2"/>
        </w:rPr>
        <w:t>заходили?</w:t>
      </w:r>
    </w:p>
    <w:p w:rsidR="00000000" w:rsidRDefault="003D5B34">
      <w:pPr>
        <w:pStyle w:val="a7"/>
        <w:numPr>
          <w:ilvl w:val="1"/>
          <w:numId w:val="18"/>
        </w:numPr>
        <w:tabs>
          <w:tab w:val="left" w:pos="881"/>
        </w:tabs>
        <w:kinsoku w:val="0"/>
        <w:overflowPunct w:val="0"/>
        <w:spacing w:before="7" w:line="249" w:lineRule="auto"/>
        <w:ind w:left="118" w:right="168" w:firstLine="442"/>
        <w:rPr>
          <w:color w:val="000000"/>
          <w:sz w:val="25"/>
          <w:szCs w:val="25"/>
        </w:rPr>
      </w:pPr>
      <w:r>
        <w:rPr>
          <w:sz w:val="25"/>
          <w:szCs w:val="25"/>
        </w:rPr>
        <w:t>Нет, родственники живут под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Геленджиком. Главное,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мы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же</w:t>
      </w:r>
      <w:r>
        <w:rPr>
          <w:spacing w:val="-18"/>
          <w:sz w:val="25"/>
          <w:szCs w:val="25"/>
        </w:rPr>
        <w:t xml:space="preserve"> </w:t>
      </w:r>
      <w:r>
        <w:rPr>
          <w:sz w:val="25"/>
          <w:szCs w:val="25"/>
        </w:rPr>
        <w:t>едем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в</w:t>
      </w:r>
      <w:r>
        <w:rPr>
          <w:spacing w:val="-18"/>
          <w:sz w:val="25"/>
          <w:szCs w:val="25"/>
        </w:rPr>
        <w:t xml:space="preserve"> </w:t>
      </w:r>
      <w:r>
        <w:rPr>
          <w:sz w:val="25"/>
          <w:szCs w:val="25"/>
        </w:rPr>
        <w:t>пустыню,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в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горы,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>чем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дальше,</w:t>
      </w:r>
    </w:p>
    <w:p w:rsidR="00000000" w:rsidRDefault="003D5B34">
      <w:pPr>
        <w:pStyle w:val="a7"/>
        <w:numPr>
          <w:ilvl w:val="1"/>
          <w:numId w:val="18"/>
        </w:numPr>
        <w:tabs>
          <w:tab w:val="left" w:pos="881"/>
        </w:tabs>
        <w:kinsoku w:val="0"/>
        <w:overflowPunct w:val="0"/>
        <w:spacing w:before="7" w:line="249" w:lineRule="auto"/>
        <w:ind w:left="118" w:right="168" w:firstLine="442"/>
        <w:rPr>
          <w:color w:val="000000"/>
          <w:sz w:val="25"/>
          <w:szCs w:val="25"/>
        </w:rPr>
        <w:sectPr w:rsidR="00000000">
          <w:type w:val="continuous"/>
          <w:pgSz w:w="6440" w:h="10590"/>
          <w:pgMar w:top="600" w:right="260" w:bottom="280" w:left="300" w:header="720" w:footer="720" w:gutter="0"/>
          <w:cols w:space="720" w:equalWidth="0">
            <w:col w:w="5880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59" w:lineRule="auto"/>
        <w:ind w:left="130" w:right="149" w:firstLine="10"/>
        <w:rPr>
          <w:sz w:val="24"/>
          <w:szCs w:val="24"/>
        </w:rPr>
      </w:pPr>
      <w:r>
        <w:rPr>
          <w:sz w:val="24"/>
          <w:szCs w:val="24"/>
        </w:rPr>
        <w:t>тем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лучше. 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людям не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скажешь. Посмотрели </w:t>
      </w:r>
      <w:r>
        <w:rPr>
          <w:w w:val="105"/>
          <w:sz w:val="24"/>
          <w:szCs w:val="24"/>
        </w:rPr>
        <w:t>на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</w:t>
      </w:r>
      <w:r>
        <w:rPr>
          <w:w w:val="105"/>
          <w:sz w:val="24"/>
          <w:szCs w:val="24"/>
        </w:rPr>
        <w:t>арте,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Абхазии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есть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такие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горные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озёра,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как Амткел,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Рица... Люди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туда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ездят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отдыхать,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мы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от­ </w:t>
      </w:r>
      <w:r>
        <w:rPr>
          <w:sz w:val="24"/>
          <w:szCs w:val="24"/>
        </w:rPr>
        <w:t>правились. Приехали 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Цебельду, вышли из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автобуса </w:t>
      </w:r>
      <w:r>
        <w:rPr>
          <w:w w:val="105"/>
          <w:sz w:val="24"/>
          <w:szCs w:val="24"/>
        </w:rPr>
        <w:t>и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зашагали пешком, никого ни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чём не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спрашивая. Пришли в селение. Хочется пить: жара стоит, 20 </w:t>
      </w:r>
      <w:r>
        <w:rPr>
          <w:spacing w:val="-2"/>
          <w:w w:val="105"/>
          <w:sz w:val="24"/>
          <w:szCs w:val="24"/>
        </w:rPr>
        <w:t>июня.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Загл</w:t>
      </w:r>
      <w:r>
        <w:rPr>
          <w:spacing w:val="-2"/>
          <w:w w:val="105"/>
          <w:sz w:val="24"/>
          <w:szCs w:val="24"/>
        </w:rPr>
        <w:t>янули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в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дом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попросить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воды.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Хозяин при­ </w:t>
      </w:r>
      <w:r>
        <w:rPr>
          <w:sz w:val="24"/>
          <w:szCs w:val="24"/>
        </w:rPr>
        <w:t>глашает: «Заходите, гостями будете». Покормил нас.</w:t>
      </w:r>
    </w:p>
    <w:p w:rsidR="00000000" w:rsidRDefault="003D5B34">
      <w:pPr>
        <w:pStyle w:val="a7"/>
        <w:numPr>
          <w:ilvl w:val="1"/>
          <w:numId w:val="18"/>
        </w:numPr>
        <w:tabs>
          <w:tab w:val="left" w:pos="872"/>
        </w:tabs>
        <w:kinsoku w:val="0"/>
        <w:overflowPunct w:val="0"/>
        <w:spacing w:before="3"/>
        <w:ind w:left="871" w:hanging="298"/>
        <w:jc w:val="left"/>
        <w:rPr>
          <w:color w:val="000000"/>
          <w:spacing w:val="-2"/>
        </w:rPr>
      </w:pPr>
      <w:r>
        <w:t>А</w:t>
      </w:r>
      <w:r>
        <w:rPr>
          <w:spacing w:val="-7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куда</w:t>
      </w:r>
      <w:r>
        <w:rPr>
          <w:spacing w:val="5"/>
        </w:rPr>
        <w:t xml:space="preserve"> </w:t>
      </w:r>
      <w:r>
        <w:rPr>
          <w:spacing w:val="-2"/>
        </w:rPr>
        <w:t>идёте?</w:t>
      </w:r>
    </w:p>
    <w:p w:rsidR="00000000" w:rsidRDefault="003D5B34">
      <w:pPr>
        <w:pStyle w:val="a3"/>
        <w:tabs>
          <w:tab w:val="left" w:pos="1220"/>
        </w:tabs>
        <w:kinsoku w:val="0"/>
        <w:overflowPunct w:val="0"/>
        <w:spacing w:before="22"/>
        <w:ind w:left="574"/>
        <w:jc w:val="left"/>
        <w:rPr>
          <w:spacing w:val="-2"/>
          <w:w w:val="105"/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5"/>
          <w:w w:val="105"/>
          <w:sz w:val="24"/>
          <w:szCs w:val="24"/>
        </w:rPr>
        <w:t>На</w:t>
      </w:r>
      <w:r>
        <w:rPr>
          <w:sz w:val="24"/>
          <w:szCs w:val="24"/>
        </w:rPr>
        <w:tab/>
      </w:r>
      <w:r>
        <w:rPr>
          <w:spacing w:val="-2"/>
          <w:w w:val="105"/>
          <w:sz w:val="24"/>
          <w:szCs w:val="24"/>
        </w:rPr>
        <w:t>озеро.</w:t>
      </w:r>
    </w:p>
    <w:p w:rsidR="00000000" w:rsidRDefault="003D5B34">
      <w:pPr>
        <w:pStyle w:val="a7"/>
        <w:numPr>
          <w:ilvl w:val="1"/>
          <w:numId w:val="18"/>
        </w:numPr>
        <w:tabs>
          <w:tab w:val="left" w:pos="879"/>
        </w:tabs>
        <w:kinsoku w:val="0"/>
        <w:overflowPunct w:val="0"/>
        <w:spacing w:before="22"/>
        <w:ind w:left="878" w:hanging="305"/>
        <w:jc w:val="left"/>
        <w:rPr>
          <w:color w:val="000000"/>
          <w:spacing w:val="-2"/>
        </w:rPr>
      </w:pPr>
      <w:r>
        <w:t>Вы</w:t>
      </w:r>
      <w:r>
        <w:rPr>
          <w:spacing w:val="3"/>
        </w:rPr>
        <w:t xml:space="preserve"> </w:t>
      </w:r>
      <w:r>
        <w:t>там</w:t>
      </w:r>
      <w:r>
        <w:rPr>
          <w:spacing w:val="-3"/>
        </w:rPr>
        <w:t xml:space="preserve"> </w:t>
      </w:r>
      <w:r>
        <w:rPr>
          <w:spacing w:val="-2"/>
        </w:rPr>
        <w:t>бьmи?</w:t>
      </w:r>
    </w:p>
    <w:p w:rsidR="00000000" w:rsidRDefault="003D5B34">
      <w:pPr>
        <w:pStyle w:val="a7"/>
        <w:numPr>
          <w:ilvl w:val="1"/>
          <w:numId w:val="18"/>
        </w:numPr>
        <w:tabs>
          <w:tab w:val="left" w:pos="874"/>
        </w:tabs>
        <w:kinsoku w:val="0"/>
        <w:overflowPunct w:val="0"/>
        <w:spacing w:before="22"/>
        <w:ind w:left="873" w:hanging="305"/>
        <w:jc w:val="left"/>
        <w:rPr>
          <w:color w:val="000000"/>
          <w:spacing w:val="-4"/>
          <w:w w:val="105"/>
        </w:rPr>
      </w:pPr>
      <w:r>
        <w:rPr>
          <w:w w:val="105"/>
        </w:rPr>
        <w:t>Нет,</w:t>
      </w:r>
      <w:r>
        <w:rPr>
          <w:spacing w:val="-13"/>
          <w:w w:val="105"/>
        </w:rPr>
        <w:t xml:space="preserve"> </w:t>
      </w:r>
      <w:r>
        <w:rPr>
          <w:w w:val="105"/>
        </w:rPr>
        <w:t>не</w:t>
      </w:r>
      <w:r>
        <w:rPr>
          <w:spacing w:val="-16"/>
          <w:w w:val="105"/>
        </w:rPr>
        <w:t xml:space="preserve"> </w:t>
      </w:r>
      <w:r>
        <w:rPr>
          <w:spacing w:val="-4"/>
          <w:w w:val="105"/>
        </w:rPr>
        <w:t>бьmи.</w:t>
      </w:r>
    </w:p>
    <w:p w:rsidR="00000000" w:rsidRDefault="003D5B34">
      <w:pPr>
        <w:pStyle w:val="a7"/>
        <w:numPr>
          <w:ilvl w:val="1"/>
          <w:numId w:val="18"/>
        </w:numPr>
        <w:tabs>
          <w:tab w:val="left" w:pos="866"/>
        </w:tabs>
        <w:kinsoku w:val="0"/>
        <w:overflowPunct w:val="0"/>
        <w:spacing w:before="27"/>
        <w:ind w:left="865" w:hanging="297"/>
        <w:jc w:val="left"/>
        <w:rPr>
          <w:color w:val="000000"/>
          <w:spacing w:val="-2"/>
          <w:w w:val="105"/>
        </w:rPr>
      </w:pPr>
      <w:r>
        <w:rPr>
          <w:w w:val="105"/>
        </w:rPr>
        <w:t>Так</w:t>
      </w:r>
      <w:r>
        <w:rPr>
          <w:spacing w:val="-16"/>
          <w:w w:val="105"/>
        </w:rPr>
        <w:t xml:space="preserve"> </w:t>
      </w:r>
      <w:r>
        <w:rPr>
          <w:w w:val="105"/>
        </w:rPr>
        <w:t>я</w:t>
      </w:r>
      <w:r>
        <w:rPr>
          <w:spacing w:val="-3"/>
          <w:w w:val="105"/>
        </w:rPr>
        <w:t xml:space="preserve"> </w:t>
      </w:r>
      <w:r>
        <w:rPr>
          <w:w w:val="105"/>
        </w:rPr>
        <w:t>вам</w:t>
      </w:r>
      <w:r>
        <w:rPr>
          <w:spacing w:val="-10"/>
          <w:w w:val="105"/>
        </w:rPr>
        <w:t xml:space="preserve"> </w:t>
      </w:r>
      <w:r>
        <w:rPr>
          <w:w w:val="105"/>
        </w:rPr>
        <w:t>нарисую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карту.</w:t>
      </w:r>
    </w:p>
    <w:p w:rsidR="00000000" w:rsidRDefault="003D5B34">
      <w:pPr>
        <w:pStyle w:val="a3"/>
        <w:kinsoku w:val="0"/>
        <w:overflowPunct w:val="0"/>
        <w:spacing w:before="21" w:line="259" w:lineRule="auto"/>
        <w:ind w:left="122" w:right="164" w:firstLine="462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И рисует нам третью карту, по которой мы </w:t>
      </w:r>
      <w:r>
        <w:rPr>
          <w:sz w:val="24"/>
          <w:szCs w:val="24"/>
        </w:rPr>
        <w:t>пошли. Он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сказал, что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там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жили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монахи, к</w:t>
      </w:r>
      <w:r>
        <w:rPr>
          <w:sz w:val="24"/>
          <w:szCs w:val="24"/>
        </w:rPr>
        <w:t xml:space="preserve">оторые </w:t>
      </w:r>
      <w:r>
        <w:rPr>
          <w:w w:val="105"/>
          <w:sz w:val="24"/>
          <w:szCs w:val="24"/>
        </w:rPr>
        <w:t>считались колхозниками. Потом доверительным полушёпотом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сообщил: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«Но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их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недавно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вертолётом вывезли, они оказались шпионами, у них и рацию нашли...</w:t>
      </w:r>
      <w:r>
        <w:rPr>
          <w:spacing w:val="-2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»</w:t>
      </w:r>
    </w:p>
    <w:p w:rsidR="00000000" w:rsidRDefault="003D5B34">
      <w:pPr>
        <w:pStyle w:val="a3"/>
        <w:kinsoku w:val="0"/>
        <w:overflowPunct w:val="0"/>
        <w:spacing w:before="4" w:line="259" w:lineRule="auto"/>
        <w:ind w:left="116" w:right="165" w:firstLine="464"/>
        <w:rPr>
          <w:spacing w:val="-10"/>
          <w:w w:val="105"/>
          <w:sz w:val="24"/>
          <w:szCs w:val="24"/>
        </w:rPr>
      </w:pPr>
      <w:r>
        <w:rPr>
          <w:w w:val="105"/>
          <w:sz w:val="24"/>
          <w:szCs w:val="24"/>
        </w:rPr>
        <w:t>Мы поблагодарили хозяина и направились пешком к Холодной речке. Там сказочной красоты ущелье!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Очень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живописное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место: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стоят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две почти вертикальные скалы на расстоянии метров шестьдесят одна от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другой. А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между ними змейкой течёт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река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метров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семь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шириной.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берегу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заросли вечнозелёного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самшита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мягкого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мха.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Мы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его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насо­ бирали и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устроились там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ночлег</w:t>
      </w:r>
      <w:r>
        <w:rPr>
          <w:w w:val="105"/>
          <w:sz w:val="24"/>
          <w:szCs w:val="24"/>
        </w:rPr>
        <w:t>. Ветхозаветный Иаков положил камень под голову и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спал на нём, а мы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отдыхали на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мху, как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подушке. Вдруг ночью на полянке остановилось несколько машин, из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них вышла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молодёжь.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Они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гуляли,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пили,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танцевали.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мы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буквально</w:t>
      </w:r>
      <w:r>
        <w:rPr>
          <w:spacing w:val="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тридцати</w:t>
      </w:r>
      <w:r>
        <w:rPr>
          <w:spacing w:val="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метрах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них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лежали</w:t>
      </w:r>
      <w:r>
        <w:rPr>
          <w:spacing w:val="8"/>
          <w:w w:val="105"/>
          <w:sz w:val="24"/>
          <w:szCs w:val="24"/>
        </w:rPr>
        <w:t xml:space="preserve"> </w:t>
      </w:r>
      <w:r>
        <w:rPr>
          <w:spacing w:val="-10"/>
          <w:w w:val="105"/>
          <w:sz w:val="24"/>
          <w:szCs w:val="24"/>
        </w:rPr>
        <w:t>в</w:t>
      </w:r>
    </w:p>
    <w:p w:rsidR="00000000" w:rsidRDefault="003D5B34">
      <w:pPr>
        <w:pStyle w:val="a3"/>
        <w:kinsoku w:val="0"/>
        <w:overflowPunct w:val="0"/>
        <w:spacing w:before="4" w:line="259" w:lineRule="auto"/>
        <w:ind w:left="116" w:right="165" w:firstLine="464"/>
        <w:rPr>
          <w:spacing w:val="-10"/>
          <w:w w:val="105"/>
          <w:sz w:val="24"/>
          <w:szCs w:val="24"/>
        </w:rPr>
        <w:sectPr w:rsidR="00000000">
          <w:pgSz w:w="6440" w:h="10590"/>
          <w:pgMar w:top="500" w:right="260" w:bottom="0" w:left="300" w:header="21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52" w:lineRule="auto"/>
        <w:ind w:left="134" w:right="135" w:firstLine="3"/>
      </w:pPr>
      <w:r>
        <w:rPr>
          <w:spacing w:val="-2"/>
        </w:rPr>
        <w:t>кустах.</w:t>
      </w:r>
      <w:r>
        <w:rPr>
          <w:spacing w:val="-13"/>
        </w:rPr>
        <w:t xml:space="preserve"> </w:t>
      </w:r>
      <w:r>
        <w:rPr>
          <w:spacing w:val="-2"/>
        </w:rPr>
        <w:t>Наконец</w:t>
      </w:r>
      <w:r>
        <w:rPr>
          <w:spacing w:val="-11"/>
        </w:rPr>
        <w:t xml:space="preserve"> </w:t>
      </w:r>
      <w:r>
        <w:rPr>
          <w:spacing w:val="-2"/>
        </w:rPr>
        <w:t>компания нагулялась</w:t>
      </w:r>
      <w:r>
        <w:rPr>
          <w:spacing w:val="10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уехала.</w:t>
      </w:r>
      <w:r>
        <w:rPr>
          <w:spacing w:val="-14"/>
        </w:rPr>
        <w:t xml:space="preserve"> </w:t>
      </w:r>
      <w:r>
        <w:rPr>
          <w:spacing w:val="-2"/>
        </w:rPr>
        <w:t xml:space="preserve">Хотя </w:t>
      </w:r>
      <w:r>
        <w:t>они нас</w:t>
      </w:r>
      <w:r>
        <w:rPr>
          <w:spacing w:val="-10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заметили, мы немного напугались: что здесь такое ночью делается?</w:t>
      </w:r>
    </w:p>
    <w:p w:rsidR="00000000" w:rsidRDefault="003D5B34">
      <w:pPr>
        <w:pStyle w:val="a3"/>
        <w:kinsoku w:val="0"/>
        <w:overflowPunct w:val="0"/>
        <w:spacing w:line="249" w:lineRule="auto"/>
        <w:ind w:left="132" w:right="146" w:firstLine="450"/>
      </w:pPr>
      <w:r>
        <w:t>Утром</w:t>
      </w:r>
      <w:r>
        <w:rPr>
          <w:spacing w:val="-10"/>
        </w:rPr>
        <w:t xml:space="preserve"> </w:t>
      </w:r>
      <w:r>
        <w:t>Давид</w:t>
      </w:r>
      <w:r>
        <w:rPr>
          <w:spacing w:val="-7"/>
        </w:rPr>
        <w:t xml:space="preserve"> </w:t>
      </w:r>
      <w:r>
        <w:t>сказал:</w:t>
      </w:r>
      <w:r>
        <w:rPr>
          <w:spacing w:val="-3"/>
        </w:rPr>
        <w:t xml:space="preserve"> </w:t>
      </w:r>
      <w:r>
        <w:t>«Нам</w:t>
      </w:r>
      <w:r>
        <w:rPr>
          <w:spacing w:val="-6"/>
        </w:rPr>
        <w:t xml:space="preserve"> </w:t>
      </w:r>
      <w:r>
        <w:t>бояться и</w:t>
      </w:r>
      <w:r>
        <w:rPr>
          <w:spacing w:val="-16"/>
        </w:rPr>
        <w:t xml:space="preserve"> </w:t>
      </w:r>
      <w:r>
        <w:t>смущаться нечего. Впереди нас идёт Богородица и управляет наш путь</w:t>
      </w:r>
      <w:r>
        <w:t>». И брат рассказал, что ночью в сонном видении</w:t>
      </w:r>
      <w:r>
        <w:rPr>
          <w:spacing w:val="80"/>
        </w:rPr>
        <w:t xml:space="preserve"> </w:t>
      </w:r>
      <w:r>
        <w:t>видел</w:t>
      </w:r>
      <w:r>
        <w:rPr>
          <w:spacing w:val="80"/>
        </w:rPr>
        <w:t xml:space="preserve"> </w:t>
      </w:r>
      <w:r>
        <w:t>Божию</w:t>
      </w:r>
      <w:r>
        <w:rPr>
          <w:spacing w:val="80"/>
        </w:rPr>
        <w:t xml:space="preserve"> </w:t>
      </w:r>
      <w:r>
        <w:t>Матерь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Богомладенцем у</w:t>
      </w:r>
      <w:r>
        <w:rPr>
          <w:spacing w:val="80"/>
        </w:rPr>
        <w:t xml:space="preserve"> </w:t>
      </w:r>
      <w:r>
        <w:t>груди,</w:t>
      </w:r>
      <w:r>
        <w:rPr>
          <w:spacing w:val="80"/>
          <w:w w:val="150"/>
        </w:rPr>
        <w:t xml:space="preserve"> </w:t>
      </w:r>
      <w:r>
        <w:t>такой,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Она</w:t>
      </w:r>
      <w:r>
        <w:rPr>
          <w:spacing w:val="77"/>
          <w:w w:val="150"/>
        </w:rPr>
        <w:t xml:space="preserve"> </w:t>
      </w:r>
      <w:r>
        <w:t>изображена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иконе</w:t>
      </w:r>
    </w:p>
    <w:p w:rsidR="00000000" w:rsidRDefault="003D5B34">
      <w:pPr>
        <w:pStyle w:val="a3"/>
        <w:kinsoku w:val="0"/>
        <w:overflowPunct w:val="0"/>
        <w:spacing w:line="249" w:lineRule="auto"/>
        <w:ind w:left="129" w:right="126" w:firstLine="5"/>
      </w:pPr>
      <w:r>
        <w:t>«Знамение» в центральной апсиде Сухумского собора. «Она низко-низко к нам наклонилась, а потом поднялась и стала удаляться в горы</w:t>
      </w:r>
      <w:r>
        <w:t xml:space="preserve"> -</w:t>
      </w:r>
      <w:r>
        <w:rPr>
          <w:spacing w:val="80"/>
        </w:rPr>
        <w:t xml:space="preserve"> </w:t>
      </w:r>
      <w:r>
        <w:t>пока­ зывала нам направление. Значит, нам туда за Ней идти. Она нас покрывает». И мы, воодушевлённые</w:t>
      </w:r>
      <w:r>
        <w:rPr>
          <w:spacing w:val="80"/>
        </w:rPr>
        <w:t xml:space="preserve"> </w:t>
      </w:r>
      <w:r>
        <w:t>и укреплённые,</w:t>
      </w:r>
      <w:r>
        <w:rPr>
          <w:spacing w:val="40"/>
        </w:rPr>
        <w:t xml:space="preserve"> </w:t>
      </w:r>
      <w:r>
        <w:t>пошли дальше к озеру.</w:t>
      </w:r>
    </w:p>
    <w:p w:rsidR="00000000" w:rsidRDefault="003D5B34">
      <w:pPr>
        <w:pStyle w:val="a3"/>
        <w:kinsoku w:val="0"/>
        <w:overflowPunct w:val="0"/>
        <w:spacing w:line="252" w:lineRule="auto"/>
        <w:ind w:left="129" w:right="147" w:firstLine="461"/>
        <w:rPr>
          <w:spacing w:val="-2"/>
        </w:rPr>
      </w:pPr>
      <w:r>
        <w:t>Позже</w:t>
      </w:r>
      <w:r>
        <w:rPr>
          <w:spacing w:val="40"/>
        </w:rPr>
        <w:t xml:space="preserve"> </w:t>
      </w:r>
      <w:r>
        <w:t>Давиду</w:t>
      </w:r>
      <w:r>
        <w:rPr>
          <w:spacing w:val="40"/>
        </w:rPr>
        <w:t xml:space="preserve"> </w:t>
      </w:r>
      <w:r>
        <w:t>бьm</w:t>
      </w:r>
      <w:r>
        <w:rPr>
          <w:spacing w:val="40"/>
        </w:rPr>
        <w:t xml:space="preserve"> </w:t>
      </w:r>
      <w:r>
        <w:t>ещё</w:t>
      </w:r>
      <w:r>
        <w:rPr>
          <w:spacing w:val="40"/>
        </w:rPr>
        <w:t xml:space="preserve"> </w:t>
      </w:r>
      <w:r>
        <w:t>один</w:t>
      </w:r>
      <w:r>
        <w:rPr>
          <w:spacing w:val="40"/>
        </w:rPr>
        <w:t xml:space="preserve"> </w:t>
      </w:r>
      <w:r>
        <w:t>сон,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котором он</w:t>
      </w:r>
      <w:r>
        <w:rPr>
          <w:spacing w:val="56"/>
          <w:w w:val="150"/>
        </w:rPr>
        <w:t xml:space="preserve"> </w:t>
      </w:r>
      <w:r>
        <w:t>видел</w:t>
      </w:r>
      <w:r>
        <w:rPr>
          <w:spacing w:val="75"/>
          <w:w w:val="150"/>
        </w:rPr>
        <w:t xml:space="preserve"> </w:t>
      </w:r>
      <w:r>
        <w:t>Богородицу.</w:t>
      </w:r>
      <w:r>
        <w:rPr>
          <w:spacing w:val="69"/>
          <w:w w:val="150"/>
        </w:rPr>
        <w:t xml:space="preserve"> </w:t>
      </w:r>
      <w:r>
        <w:t>Тогда</w:t>
      </w:r>
      <w:r>
        <w:rPr>
          <w:spacing w:val="68"/>
          <w:w w:val="150"/>
        </w:rPr>
        <w:t xml:space="preserve"> </w:t>
      </w:r>
      <w:r>
        <w:t>мы</w:t>
      </w:r>
      <w:r>
        <w:rPr>
          <w:spacing w:val="57"/>
          <w:w w:val="150"/>
        </w:rPr>
        <w:t xml:space="preserve"> </w:t>
      </w:r>
      <w:r>
        <w:t>жили</w:t>
      </w:r>
      <w:r>
        <w:rPr>
          <w:spacing w:val="56"/>
          <w:w w:val="15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rPr>
          <w:spacing w:val="-2"/>
        </w:rPr>
        <w:t>двумя</w:t>
      </w:r>
    </w:p>
    <w:p w:rsidR="00000000" w:rsidRDefault="00593FDB">
      <w:pPr>
        <w:pStyle w:val="a3"/>
        <w:kinsoku w:val="0"/>
        <w:overflowPunct w:val="0"/>
        <w:spacing w:before="11"/>
        <w:jc w:val="left"/>
        <w:rPr>
          <w:sz w:val="11"/>
          <w:szCs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3904" behindDoc="0" locked="0" layoutInCell="0" allowOverlap="1">
                <wp:simplePos x="0" y="0"/>
                <wp:positionH relativeFrom="page">
                  <wp:posOffset>269240</wp:posOffset>
                </wp:positionH>
                <wp:positionV relativeFrom="paragraph">
                  <wp:posOffset>102870</wp:posOffset>
                </wp:positionV>
                <wp:extent cx="3568700" cy="2717800"/>
                <wp:effectExtent l="0" t="0" r="0" b="0"/>
                <wp:wrapTopAndBottom/>
                <wp:docPr id="29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8700" cy="271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593FDB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428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3562350" cy="2717800"/>
                                  <wp:effectExtent l="0" t="0" r="0" b="6350"/>
                                  <wp:docPr id="206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62350" cy="2717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3D5B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0" style="position:absolute;margin-left:21.2pt;margin-top:8.1pt;width:281pt;height:214pt;z-index: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" o:allowincell="f" filled="f" stroked="f">
                <v:textbox inset="0,0,0,0">
                  <w:txbxContent>
                    <w:p w:rsidR="00000000" w:rsidRDefault="00593FDB">
                      <w:pPr>
                        <w:widowControl/>
                        <w:autoSpaceDE/>
                        <w:autoSpaceDN/>
                        <w:adjustRightInd/>
                        <w:spacing w:line="428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3562350" cy="2717800"/>
                            <wp:effectExtent l="0" t="0" r="0" b="6350"/>
                            <wp:docPr id="206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62350" cy="2717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3D5B3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000000" w:rsidRDefault="003D5B34">
      <w:pPr>
        <w:pStyle w:val="a3"/>
        <w:kinsoku w:val="0"/>
        <w:overflowPunct w:val="0"/>
        <w:spacing w:before="59"/>
        <w:ind w:left="1769"/>
        <w:jc w:val="left"/>
        <w:rPr>
          <w:rFonts w:ascii="Arial" w:hAnsi="Arial" w:cs="Arial"/>
          <w:i/>
          <w:iCs/>
          <w:spacing w:val="-4"/>
          <w:w w:val="105"/>
          <w:sz w:val="18"/>
          <w:szCs w:val="18"/>
        </w:rPr>
      </w:pPr>
      <w:r>
        <w:rPr>
          <w:rFonts w:ascii="Arial" w:hAnsi="Arial" w:cs="Arial"/>
          <w:i/>
          <w:iCs/>
          <w:w w:val="105"/>
          <w:sz w:val="18"/>
          <w:szCs w:val="18"/>
        </w:rPr>
        <w:t>Урочище</w:t>
      </w:r>
      <w:r>
        <w:rPr>
          <w:rFonts w:ascii="Arial" w:hAnsi="Arial" w:cs="Arial"/>
          <w:i/>
          <w:iCs/>
          <w:spacing w:val="-11"/>
          <w:w w:val="105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w w:val="105"/>
          <w:sz w:val="18"/>
          <w:szCs w:val="18"/>
        </w:rPr>
        <w:t>Холодная</w:t>
      </w:r>
      <w:r>
        <w:rPr>
          <w:rFonts w:ascii="Arial" w:hAnsi="Arial" w:cs="Arial"/>
          <w:i/>
          <w:iCs/>
          <w:spacing w:val="-9"/>
          <w:w w:val="105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pacing w:val="-4"/>
          <w:w w:val="105"/>
          <w:sz w:val="18"/>
          <w:szCs w:val="18"/>
        </w:rPr>
        <w:t>речка</w:t>
      </w:r>
    </w:p>
    <w:p w:rsidR="00000000" w:rsidRDefault="003D5B34">
      <w:pPr>
        <w:pStyle w:val="a3"/>
        <w:kinsoku w:val="0"/>
        <w:overflowPunct w:val="0"/>
        <w:spacing w:before="59"/>
        <w:ind w:left="1769"/>
        <w:jc w:val="left"/>
        <w:rPr>
          <w:rFonts w:ascii="Arial" w:hAnsi="Arial" w:cs="Arial"/>
          <w:i/>
          <w:iCs/>
          <w:spacing w:val="-4"/>
          <w:w w:val="105"/>
          <w:sz w:val="18"/>
          <w:szCs w:val="18"/>
        </w:rPr>
        <w:sectPr w:rsidR="00000000">
          <w:pgSz w:w="6440" w:h="10590"/>
          <w:pgMar w:top="50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rFonts w:ascii="Arial" w:hAnsi="Arial" w:cs="Arial"/>
          <w:i/>
          <w:iCs/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7" w:right="144" w:firstLine="9"/>
        <w:rPr>
          <w:w w:val="105"/>
        </w:rPr>
      </w:pPr>
      <w:r>
        <w:rPr>
          <w:w w:val="105"/>
        </w:rPr>
        <w:t>братьями:</w:t>
      </w:r>
      <w:r>
        <w:rPr>
          <w:spacing w:val="-13"/>
          <w:w w:val="105"/>
        </w:rPr>
        <w:t xml:space="preserve"> </w:t>
      </w:r>
      <w:r>
        <w:rPr>
          <w:w w:val="105"/>
        </w:rPr>
        <w:t>иеромонахом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послушником,</w:t>
      </w:r>
      <w:r>
        <w:rPr>
          <w:spacing w:val="-3"/>
          <w:w w:val="105"/>
        </w:rPr>
        <w:t xml:space="preserve"> </w:t>
      </w:r>
      <w:r>
        <w:rPr>
          <w:w w:val="105"/>
        </w:rPr>
        <w:t>который затем стал иеродиаконом. Послушник печалился о проблемах во взаимоотношениях с отцом, не знал, как поступить в сложной с</w:t>
      </w:r>
      <w:r>
        <w:rPr>
          <w:w w:val="105"/>
        </w:rPr>
        <w:t xml:space="preserve">итуации, и, есте­ </w:t>
      </w:r>
      <w:r>
        <w:t>ственно, молился. И</w:t>
      </w:r>
      <w:r>
        <w:rPr>
          <w:spacing w:val="-11"/>
        </w:rPr>
        <w:t xml:space="preserve"> </w:t>
      </w:r>
      <w:r>
        <w:t xml:space="preserve">Давиду </w:t>
      </w:r>
      <w:r>
        <w:rPr>
          <w:i/>
          <w:iCs/>
          <w:sz w:val="24"/>
          <w:szCs w:val="24"/>
        </w:rPr>
        <w:t xml:space="preserve">бьт </w:t>
      </w:r>
      <w:r>
        <w:t>о</w:t>
      </w:r>
      <w:r>
        <w:rPr>
          <w:spacing w:val="-4"/>
        </w:rPr>
        <w:t xml:space="preserve"> </w:t>
      </w:r>
      <w:r>
        <w:t>нём сон. Он</w:t>
      </w:r>
      <w:r>
        <w:rPr>
          <w:spacing w:val="-2"/>
        </w:rPr>
        <w:t xml:space="preserve"> </w:t>
      </w:r>
      <w:r>
        <w:t>идёт с</w:t>
      </w:r>
      <w:r>
        <w:rPr>
          <w:spacing w:val="-16"/>
        </w:rPr>
        <w:t xml:space="preserve"> </w:t>
      </w:r>
      <w:r>
        <w:t>этим</w:t>
      </w:r>
      <w:r>
        <w:rPr>
          <w:spacing w:val="-6"/>
        </w:rPr>
        <w:t xml:space="preserve"> </w:t>
      </w:r>
      <w:r>
        <w:t>послушником по</w:t>
      </w:r>
      <w:r>
        <w:rPr>
          <w:spacing w:val="-10"/>
        </w:rPr>
        <w:t xml:space="preserve"> </w:t>
      </w:r>
      <w:r>
        <w:t xml:space="preserve">какой-то извилистой тропе, </w:t>
      </w:r>
      <w:r>
        <w:rPr>
          <w:w w:val="105"/>
        </w:rPr>
        <w:t xml:space="preserve">и приходят они к большим железным воротам. </w:t>
      </w:r>
      <w:r>
        <w:t>Стоят у</w:t>
      </w:r>
      <w:r>
        <w:rPr>
          <w:spacing w:val="-6"/>
        </w:rPr>
        <w:t xml:space="preserve"> </w:t>
      </w:r>
      <w:r>
        <w:t>них и</w:t>
      </w:r>
      <w:r>
        <w:rPr>
          <w:spacing w:val="-14"/>
        </w:rPr>
        <w:t xml:space="preserve"> </w:t>
      </w:r>
      <w:r>
        <w:rPr>
          <w:sz w:val="24"/>
          <w:szCs w:val="24"/>
        </w:rPr>
        <w:t xml:space="preserve">ждут. </w:t>
      </w:r>
      <w:r>
        <w:rPr>
          <w:rFonts w:ascii="Arial" w:hAnsi="Arial" w:cs="Arial"/>
          <w:sz w:val="22"/>
          <w:szCs w:val="22"/>
        </w:rPr>
        <w:t>Тут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t>ворота открываются, из</w:t>
      </w:r>
      <w:r>
        <w:rPr>
          <w:spacing w:val="-6"/>
        </w:rPr>
        <w:t xml:space="preserve"> </w:t>
      </w:r>
      <w:r>
        <w:t xml:space="preserve">них </w:t>
      </w:r>
      <w:r>
        <w:rPr>
          <w:w w:val="105"/>
        </w:rPr>
        <w:t>выходит Матерь Божия и</w:t>
      </w:r>
      <w:r>
        <w:rPr>
          <w:spacing w:val="-3"/>
          <w:w w:val="105"/>
        </w:rPr>
        <w:t xml:space="preserve"> </w:t>
      </w:r>
      <w:r>
        <w:rPr>
          <w:w w:val="105"/>
        </w:rPr>
        <w:t>спрашивает у</w:t>
      </w:r>
      <w:r>
        <w:rPr>
          <w:spacing w:val="-2"/>
          <w:w w:val="105"/>
        </w:rPr>
        <w:t xml:space="preserve"> </w:t>
      </w:r>
      <w:r>
        <w:rPr>
          <w:w w:val="105"/>
        </w:rPr>
        <w:t>этого по­</w:t>
      </w:r>
      <w:r>
        <w:rPr>
          <w:w w:val="105"/>
        </w:rPr>
        <w:t xml:space="preserve"> слушника:</w:t>
      </w:r>
      <w:r>
        <w:rPr>
          <w:spacing w:val="-12"/>
          <w:w w:val="105"/>
        </w:rPr>
        <w:t xml:space="preserve"> </w:t>
      </w:r>
      <w:r>
        <w:rPr>
          <w:w w:val="105"/>
        </w:rPr>
        <w:t>«Скажи</w:t>
      </w:r>
      <w:r>
        <w:rPr>
          <w:spacing w:val="-9"/>
          <w:w w:val="105"/>
        </w:rPr>
        <w:t xml:space="preserve"> </w:t>
      </w:r>
      <w:r>
        <w:rPr>
          <w:w w:val="105"/>
        </w:rPr>
        <w:t>Мне,</w:t>
      </w:r>
      <w:r>
        <w:rPr>
          <w:spacing w:val="-17"/>
          <w:w w:val="105"/>
        </w:rPr>
        <w:t xml:space="preserve"> </w:t>
      </w:r>
      <w:r>
        <w:rPr>
          <w:w w:val="105"/>
        </w:rPr>
        <w:t>любишь</w:t>
      </w:r>
      <w:r>
        <w:rPr>
          <w:spacing w:val="-15"/>
          <w:w w:val="105"/>
        </w:rPr>
        <w:t xml:space="preserve"> </w:t>
      </w:r>
      <w:r>
        <w:rPr>
          <w:w w:val="105"/>
        </w:rPr>
        <w:t>ли</w:t>
      </w:r>
      <w:r>
        <w:rPr>
          <w:spacing w:val="-17"/>
          <w:w w:val="105"/>
        </w:rPr>
        <w:t xml:space="preserve"> </w:t>
      </w:r>
      <w:r>
        <w:rPr>
          <w:w w:val="105"/>
        </w:rPr>
        <w:t>ты</w:t>
      </w:r>
      <w:r>
        <w:rPr>
          <w:spacing w:val="-14"/>
          <w:w w:val="105"/>
        </w:rPr>
        <w:t xml:space="preserve"> </w:t>
      </w:r>
      <w:r>
        <w:rPr>
          <w:w w:val="105"/>
        </w:rPr>
        <w:t>Мя?»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он </w:t>
      </w:r>
      <w:r>
        <w:rPr>
          <w:w w:val="95"/>
        </w:rPr>
        <w:t>ответил: «Люблю всем сердцем и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душею!» Тогда Она </w:t>
      </w:r>
      <w:r>
        <w:rPr>
          <w:w w:val="105"/>
        </w:rPr>
        <w:t xml:space="preserve">обернулась и, обращаясь к Кому-то невидимому, </w:t>
      </w:r>
      <w:r>
        <w:t>говорит:</w:t>
      </w:r>
      <w:r>
        <w:rPr>
          <w:spacing w:val="-16"/>
        </w:rPr>
        <w:t xml:space="preserve"> </w:t>
      </w:r>
      <w:r>
        <w:t>«Сыне</w:t>
      </w:r>
      <w:r>
        <w:rPr>
          <w:spacing w:val="-2"/>
        </w:rPr>
        <w:t xml:space="preserve"> </w:t>
      </w:r>
      <w:r>
        <w:t>Мой,</w:t>
      </w:r>
      <w:r>
        <w:rPr>
          <w:spacing w:val="-3"/>
        </w:rPr>
        <w:t xml:space="preserve"> </w:t>
      </w:r>
      <w:r>
        <w:t>прости</w:t>
      </w:r>
      <w:r>
        <w:rPr>
          <w:spacing w:val="-7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 xml:space="preserve">Меня ради!» После </w:t>
      </w:r>
      <w:r>
        <w:rPr>
          <w:spacing w:val="-2"/>
          <w:w w:val="105"/>
        </w:rPr>
        <w:t>этого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Её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руках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появился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крест,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нём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блистало </w:t>
      </w:r>
      <w:r>
        <w:rPr>
          <w:w w:val="105"/>
        </w:rPr>
        <w:t>число</w:t>
      </w:r>
      <w:r>
        <w:rPr>
          <w:spacing w:val="-17"/>
          <w:w w:val="105"/>
        </w:rPr>
        <w:t xml:space="preserve"> </w:t>
      </w:r>
      <w:r>
        <w:rPr>
          <w:w w:val="105"/>
        </w:rPr>
        <w:t>то</w:t>
      </w:r>
      <w:r>
        <w:rPr>
          <w:spacing w:val="-16"/>
          <w:w w:val="105"/>
        </w:rPr>
        <w:t xml:space="preserve"> </w:t>
      </w:r>
      <w:r>
        <w:rPr>
          <w:w w:val="105"/>
        </w:rPr>
        <w:t>ли</w:t>
      </w:r>
      <w:r>
        <w:rPr>
          <w:spacing w:val="-17"/>
          <w:w w:val="105"/>
        </w:rPr>
        <w:t xml:space="preserve"> </w:t>
      </w:r>
      <w:r>
        <w:rPr>
          <w:w w:val="105"/>
        </w:rPr>
        <w:t>742,</w:t>
      </w:r>
      <w:r>
        <w:rPr>
          <w:spacing w:val="-16"/>
          <w:w w:val="105"/>
        </w:rPr>
        <w:t xml:space="preserve"> </w:t>
      </w:r>
      <w:r>
        <w:rPr>
          <w:w w:val="105"/>
        </w:rPr>
        <w:t>то</w:t>
      </w:r>
      <w:r>
        <w:rPr>
          <w:spacing w:val="-17"/>
          <w:w w:val="105"/>
        </w:rPr>
        <w:t xml:space="preserve"> </w:t>
      </w:r>
      <w:r>
        <w:rPr>
          <w:w w:val="105"/>
        </w:rPr>
        <w:t>ли</w:t>
      </w:r>
      <w:r>
        <w:rPr>
          <w:spacing w:val="-16"/>
          <w:w w:val="105"/>
        </w:rPr>
        <w:t xml:space="preserve"> </w:t>
      </w:r>
      <w:r>
        <w:rPr>
          <w:w w:val="105"/>
        </w:rPr>
        <w:t>712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54"/>
          <w:w w:val="105"/>
        </w:rPr>
        <w:t xml:space="preserve"> </w:t>
      </w:r>
      <w:r>
        <w:rPr>
          <w:w w:val="105"/>
        </w:rPr>
        <w:t>Давид</w:t>
      </w:r>
      <w:r>
        <w:rPr>
          <w:spacing w:val="-17"/>
          <w:w w:val="105"/>
        </w:rPr>
        <w:t xml:space="preserve"> </w:t>
      </w:r>
      <w:r>
        <w:rPr>
          <w:w w:val="105"/>
        </w:rPr>
        <w:t>не</w:t>
      </w:r>
      <w:r>
        <w:rPr>
          <w:spacing w:val="-16"/>
          <w:w w:val="105"/>
        </w:rPr>
        <w:t xml:space="preserve"> </w:t>
      </w:r>
      <w:r>
        <w:rPr>
          <w:w w:val="105"/>
        </w:rPr>
        <w:t>смог</w:t>
      </w:r>
      <w:r>
        <w:rPr>
          <w:spacing w:val="-17"/>
          <w:w w:val="105"/>
        </w:rPr>
        <w:t xml:space="preserve"> </w:t>
      </w:r>
      <w:r>
        <w:rPr>
          <w:w w:val="105"/>
        </w:rPr>
        <w:t>хорошо рассмотреть. Потом в</w:t>
      </w:r>
      <w:r>
        <w:rPr>
          <w:spacing w:val="-10"/>
          <w:w w:val="105"/>
        </w:rPr>
        <w:t xml:space="preserve"> </w:t>
      </w:r>
      <w:r>
        <w:rPr>
          <w:w w:val="105"/>
        </w:rPr>
        <w:t>руках</w:t>
      </w:r>
      <w:r>
        <w:rPr>
          <w:spacing w:val="-14"/>
          <w:w w:val="105"/>
        </w:rPr>
        <w:t xml:space="preserve"> </w:t>
      </w:r>
      <w:r>
        <w:rPr>
          <w:w w:val="105"/>
        </w:rPr>
        <w:t>у</w:t>
      </w:r>
      <w:r>
        <w:rPr>
          <w:spacing w:val="-13"/>
          <w:w w:val="105"/>
        </w:rPr>
        <w:t xml:space="preserve"> </w:t>
      </w:r>
      <w:r>
        <w:rPr>
          <w:w w:val="105"/>
        </w:rPr>
        <w:t>Божией Матери</w:t>
      </w:r>
      <w:r>
        <w:rPr>
          <w:spacing w:val="-4"/>
          <w:w w:val="105"/>
        </w:rPr>
        <w:t xml:space="preserve"> </w:t>
      </w:r>
      <w:r>
        <w:rPr>
          <w:w w:val="105"/>
        </w:rPr>
        <w:t>по­ явилась красивая тарелочка, на которой лежали разные драгоценные камни. Она смотрит на эти камни и говорит послушнику: «Для того чтобы тебе спастись, надо исполнить то, чт</w:t>
      </w:r>
      <w:r>
        <w:rPr>
          <w:w w:val="105"/>
        </w:rPr>
        <w:t>о Я скажу». И перечисляет заповеди. Но не ветхозаветные, а новозаветные.</w:t>
      </w:r>
      <w:r>
        <w:rPr>
          <w:spacing w:val="-19"/>
          <w:w w:val="105"/>
        </w:rPr>
        <w:t xml:space="preserve"> </w:t>
      </w:r>
      <w:r>
        <w:rPr>
          <w:w w:val="105"/>
        </w:rPr>
        <w:t>Называя,</w:t>
      </w:r>
      <w:r>
        <w:rPr>
          <w:spacing w:val="-16"/>
          <w:w w:val="105"/>
        </w:rPr>
        <w:t xml:space="preserve"> </w:t>
      </w:r>
      <w:r>
        <w:rPr>
          <w:w w:val="105"/>
        </w:rPr>
        <w:t>какую</w:t>
      </w:r>
      <w:r>
        <w:rPr>
          <w:spacing w:val="-17"/>
          <w:w w:val="105"/>
        </w:rPr>
        <w:t xml:space="preserve"> </w:t>
      </w:r>
      <w:r>
        <w:rPr>
          <w:w w:val="105"/>
        </w:rPr>
        <w:t>надо</w:t>
      </w:r>
      <w:r>
        <w:rPr>
          <w:spacing w:val="-16"/>
          <w:w w:val="105"/>
        </w:rPr>
        <w:t xml:space="preserve"> </w:t>
      </w:r>
      <w:r>
        <w:rPr>
          <w:w w:val="105"/>
        </w:rPr>
        <w:t>исполнить</w:t>
      </w:r>
      <w:r>
        <w:rPr>
          <w:spacing w:val="-11"/>
          <w:w w:val="105"/>
        </w:rPr>
        <w:t xml:space="preserve"> </w:t>
      </w:r>
      <w:r>
        <w:rPr>
          <w:w w:val="105"/>
        </w:rPr>
        <w:t>за­ поведь, Богородица указывает при этом каждый раз</w:t>
      </w:r>
      <w:r>
        <w:rPr>
          <w:spacing w:val="-17"/>
          <w:w w:val="105"/>
        </w:rPr>
        <w:t xml:space="preserve"> </w:t>
      </w:r>
      <w:r>
        <w:rPr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w w:val="105"/>
        </w:rPr>
        <w:t>следующий</w:t>
      </w:r>
      <w:r>
        <w:rPr>
          <w:spacing w:val="-17"/>
          <w:w w:val="105"/>
        </w:rPr>
        <w:t xml:space="preserve"> </w:t>
      </w:r>
      <w:r>
        <w:rPr>
          <w:w w:val="105"/>
        </w:rPr>
        <w:t>камень.</w:t>
      </w:r>
      <w:r>
        <w:rPr>
          <w:spacing w:val="-12"/>
          <w:w w:val="105"/>
        </w:rPr>
        <w:t xml:space="preserve"> </w:t>
      </w:r>
      <w:r>
        <w:rPr>
          <w:w w:val="105"/>
        </w:rPr>
        <w:t>После</w:t>
      </w:r>
      <w:r>
        <w:rPr>
          <w:spacing w:val="-17"/>
          <w:w w:val="105"/>
        </w:rPr>
        <w:t xml:space="preserve"> </w:t>
      </w:r>
      <w:r>
        <w:rPr>
          <w:w w:val="105"/>
        </w:rPr>
        <w:t>того</w:t>
      </w:r>
      <w:r>
        <w:rPr>
          <w:spacing w:val="-16"/>
          <w:w w:val="105"/>
        </w:rPr>
        <w:t xml:space="preserve"> </w:t>
      </w:r>
      <w:r>
        <w:rPr>
          <w:w w:val="105"/>
        </w:rPr>
        <w:t>как</w:t>
      </w:r>
      <w:r>
        <w:rPr>
          <w:spacing w:val="-17"/>
          <w:w w:val="105"/>
        </w:rPr>
        <w:t xml:space="preserve"> </w:t>
      </w:r>
      <w:r>
        <w:rPr>
          <w:w w:val="105"/>
        </w:rPr>
        <w:t>Она</w:t>
      </w:r>
      <w:r>
        <w:rPr>
          <w:spacing w:val="-16"/>
          <w:w w:val="105"/>
        </w:rPr>
        <w:t xml:space="preserve"> </w:t>
      </w:r>
      <w:r>
        <w:rPr>
          <w:w w:val="105"/>
        </w:rPr>
        <w:t>ему это сказала, видение закончилось.</w:t>
      </w:r>
    </w:p>
    <w:p w:rsidR="00000000" w:rsidRDefault="003D5B34">
      <w:pPr>
        <w:pStyle w:val="a7"/>
        <w:numPr>
          <w:ilvl w:val="1"/>
          <w:numId w:val="18"/>
        </w:numPr>
        <w:tabs>
          <w:tab w:val="left" w:pos="900"/>
        </w:tabs>
        <w:kinsoku w:val="0"/>
        <w:overflowPunct w:val="0"/>
        <w:spacing w:before="1" w:line="259" w:lineRule="auto"/>
        <w:ind w:left="125" w:right="174" w:firstLine="444"/>
        <w:rPr>
          <w:color w:val="000000"/>
        </w:rPr>
      </w:pPr>
      <w:r>
        <w:rPr>
          <w:i/>
          <w:iCs/>
        </w:rPr>
        <w:t>То есть каждый драгоце</w:t>
      </w:r>
      <w:r>
        <w:rPr>
          <w:i/>
          <w:iCs/>
        </w:rPr>
        <w:t>нный камень соот­ ветствовал определённой евангельской заповеди?</w:t>
      </w:r>
    </w:p>
    <w:p w:rsidR="00000000" w:rsidRDefault="003D5B34">
      <w:pPr>
        <w:pStyle w:val="a3"/>
        <w:kinsoku w:val="0"/>
        <w:overflowPunct w:val="0"/>
        <w:spacing w:line="249" w:lineRule="auto"/>
        <w:ind w:left="120" w:right="155" w:firstLine="449"/>
      </w:pPr>
      <w:r>
        <w:rPr>
          <w:spacing w:val="-2"/>
          <w:w w:val="110"/>
        </w:rPr>
        <w:t>-Да.</w:t>
      </w:r>
      <w:r>
        <w:rPr>
          <w:spacing w:val="-16"/>
          <w:w w:val="110"/>
        </w:rPr>
        <w:t xml:space="preserve"> </w:t>
      </w:r>
      <w:r>
        <w:rPr>
          <w:spacing w:val="-2"/>
          <w:w w:val="105"/>
        </w:rPr>
        <w:t>Между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прочим,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отметим: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Ветхом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 xml:space="preserve">Завете </w:t>
      </w:r>
      <w:r>
        <w:rPr>
          <w:w w:val="105"/>
        </w:rPr>
        <w:t xml:space="preserve">сказано, что первосвященник носил на груди на­ персник из двенадцати драгоценных камней в </w:t>
      </w:r>
      <w:r>
        <w:t>золотой</w:t>
      </w:r>
      <w:r>
        <w:rPr>
          <w:spacing w:val="-16"/>
        </w:rPr>
        <w:t xml:space="preserve"> </w:t>
      </w:r>
      <w:r>
        <w:t>оправе.</w:t>
      </w:r>
      <w:r>
        <w:rPr>
          <w:spacing w:val="-16"/>
        </w:rPr>
        <w:t xml:space="preserve"> </w:t>
      </w:r>
      <w:r>
        <w:t>Мы</w:t>
      </w:r>
      <w:r>
        <w:rPr>
          <w:spacing w:val="-15"/>
        </w:rPr>
        <w:t xml:space="preserve"> </w:t>
      </w:r>
      <w:r>
        <w:t>потом,</w:t>
      </w:r>
      <w:r>
        <w:rPr>
          <w:spacing w:val="-16"/>
        </w:rPr>
        <w:t xml:space="preserve"> </w:t>
      </w:r>
      <w:r>
        <w:t>когда</w:t>
      </w:r>
      <w:r>
        <w:rPr>
          <w:spacing w:val="-16"/>
        </w:rPr>
        <w:t xml:space="preserve"> </w:t>
      </w:r>
      <w:r>
        <w:t>рассуждали</w:t>
      </w:r>
      <w:r>
        <w:rPr>
          <w:spacing w:val="-15"/>
        </w:rPr>
        <w:t xml:space="preserve"> </w:t>
      </w:r>
      <w:r>
        <w:t>обуви­ денном,</w:t>
      </w:r>
      <w:r>
        <w:rPr>
          <w:spacing w:val="-16"/>
        </w:rPr>
        <w:t xml:space="preserve"> </w:t>
      </w:r>
      <w:r>
        <w:t>то</w:t>
      </w:r>
      <w:r>
        <w:rPr>
          <w:spacing w:val="-23"/>
        </w:rPr>
        <w:t xml:space="preserve"> </w:t>
      </w:r>
      <w:r>
        <w:t>подумали,</w:t>
      </w:r>
      <w:r>
        <w:rPr>
          <w:spacing w:val="-16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это,</w:t>
      </w:r>
      <w:r>
        <w:rPr>
          <w:spacing w:val="-17"/>
        </w:rPr>
        <w:t xml:space="preserve"> </w:t>
      </w:r>
      <w:r>
        <w:t>очевидно,</w:t>
      </w:r>
      <w:r>
        <w:rPr>
          <w:spacing w:val="-16"/>
        </w:rPr>
        <w:t xml:space="preserve"> </w:t>
      </w:r>
      <w:r>
        <w:t>какие-то</w:t>
      </w:r>
      <w:r>
        <w:rPr>
          <w:spacing w:val="-16"/>
        </w:rPr>
        <w:t xml:space="preserve"> </w:t>
      </w:r>
      <w:r>
        <w:t>до-</w:t>
      </w:r>
    </w:p>
    <w:p w:rsidR="00000000" w:rsidRDefault="003D5B34">
      <w:pPr>
        <w:pStyle w:val="a3"/>
        <w:kinsoku w:val="0"/>
        <w:overflowPunct w:val="0"/>
        <w:spacing w:line="249" w:lineRule="auto"/>
        <w:ind w:left="120" w:right="155" w:firstLine="449"/>
        <w:sectPr w:rsidR="00000000">
          <w:pgSz w:w="6440" w:h="10590"/>
          <w:pgMar w:top="500" w:right="260" w:bottom="0" w:left="300" w:header="21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6"/>
        <w:jc w:val="left"/>
        <w:rPr>
          <w:sz w:val="22"/>
          <w:szCs w:val="22"/>
        </w:rPr>
      </w:pPr>
    </w:p>
    <w:p w:rsidR="00000000" w:rsidRDefault="00593FDB">
      <w:pPr>
        <w:pStyle w:val="a3"/>
        <w:kinsoku w:val="0"/>
        <w:overflowPunct w:val="0"/>
        <w:ind w:left="104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581400" cy="3289300"/>
            <wp:effectExtent l="0" t="0" r="0" b="6350"/>
            <wp:docPr id="24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67"/>
        <w:ind w:left="1082"/>
        <w:jc w:val="left"/>
        <w:rPr>
          <w:i/>
          <w:iCs/>
          <w:spacing w:val="-2"/>
          <w:sz w:val="21"/>
          <w:szCs w:val="21"/>
        </w:rPr>
      </w:pPr>
      <w:r>
        <w:rPr>
          <w:i/>
          <w:iCs/>
          <w:sz w:val="21"/>
          <w:szCs w:val="21"/>
        </w:rPr>
        <w:t>Амткел</w:t>
      </w:r>
      <w:r>
        <w:rPr>
          <w:i/>
          <w:iCs/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-</w:t>
      </w:r>
      <w:r>
        <w:rPr>
          <w:spacing w:val="47"/>
          <w:sz w:val="21"/>
          <w:szCs w:val="21"/>
        </w:rPr>
        <w:t xml:space="preserve">  </w:t>
      </w:r>
      <w:r>
        <w:rPr>
          <w:i/>
          <w:iCs/>
          <w:sz w:val="21"/>
          <w:szCs w:val="21"/>
        </w:rPr>
        <w:t>место</w:t>
      </w:r>
      <w:r>
        <w:rPr>
          <w:i/>
          <w:iCs/>
          <w:spacing w:val="12"/>
          <w:sz w:val="21"/>
          <w:szCs w:val="21"/>
        </w:rPr>
        <w:t xml:space="preserve"> </w:t>
      </w:r>
      <w:r>
        <w:rPr>
          <w:i/>
          <w:iCs/>
          <w:sz w:val="21"/>
          <w:szCs w:val="21"/>
        </w:rPr>
        <w:t>подвига</w:t>
      </w:r>
      <w:r>
        <w:rPr>
          <w:i/>
          <w:iCs/>
          <w:spacing w:val="15"/>
          <w:sz w:val="21"/>
          <w:szCs w:val="21"/>
        </w:rPr>
        <w:t xml:space="preserve"> </w:t>
      </w:r>
      <w:r>
        <w:rPr>
          <w:i/>
          <w:iCs/>
          <w:spacing w:val="-2"/>
          <w:sz w:val="21"/>
          <w:szCs w:val="21"/>
        </w:rPr>
        <w:t>пустынников</w:t>
      </w:r>
    </w:p>
    <w:p w:rsidR="00000000" w:rsidRDefault="003D5B34">
      <w:pPr>
        <w:pStyle w:val="a3"/>
        <w:kinsoku w:val="0"/>
        <w:overflowPunct w:val="0"/>
        <w:spacing w:before="129" w:line="249" w:lineRule="auto"/>
        <w:ind w:left="122" w:right="155"/>
        <w:jc w:val="left"/>
        <w:rPr>
          <w:w w:val="105"/>
        </w:rPr>
      </w:pPr>
      <w:r>
        <w:t>бродетели,</w:t>
      </w:r>
      <w:r>
        <w:rPr>
          <w:spacing w:val="30"/>
        </w:rPr>
        <w:t xml:space="preserve"> </w:t>
      </w:r>
      <w:r>
        <w:t xml:space="preserve">которые послушник должен исполнить. </w:t>
      </w:r>
      <w:r>
        <w:rPr>
          <w:w w:val="105"/>
        </w:rPr>
        <w:t>Вспомнил</w:t>
      </w:r>
      <w:r>
        <w:rPr>
          <w:spacing w:val="-3"/>
          <w:w w:val="105"/>
        </w:rPr>
        <w:t xml:space="preserve"> </w:t>
      </w:r>
      <w:r>
        <w:rPr>
          <w:w w:val="105"/>
        </w:rPr>
        <w:t>об</w:t>
      </w:r>
      <w:r>
        <w:rPr>
          <w:spacing w:val="-14"/>
          <w:w w:val="105"/>
        </w:rPr>
        <w:t xml:space="preserve"> </w:t>
      </w:r>
      <w:r>
        <w:rPr>
          <w:w w:val="105"/>
        </w:rPr>
        <w:t>этом</w:t>
      </w:r>
      <w:r>
        <w:rPr>
          <w:spacing w:val="-13"/>
          <w:w w:val="105"/>
        </w:rPr>
        <w:t xml:space="preserve"> </w:t>
      </w:r>
      <w:r>
        <w:rPr>
          <w:w w:val="105"/>
        </w:rPr>
        <w:t>к</w:t>
      </w:r>
      <w:r>
        <w:rPr>
          <w:spacing w:val="-15"/>
          <w:w w:val="105"/>
        </w:rPr>
        <w:t xml:space="preserve"> </w:t>
      </w:r>
      <w:r>
        <w:rPr>
          <w:w w:val="105"/>
        </w:rPr>
        <w:t>тому,</w:t>
      </w:r>
      <w:r>
        <w:rPr>
          <w:spacing w:val="-6"/>
          <w:w w:val="105"/>
        </w:rPr>
        <w:t xml:space="preserve"> </w:t>
      </w:r>
      <w:r>
        <w:rPr>
          <w:w w:val="105"/>
        </w:rPr>
        <w:t>что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Ка</w:t>
      </w:r>
      <w:r>
        <w:rPr>
          <w:w w:val="105"/>
        </w:rPr>
        <w:t>вказских</w:t>
      </w:r>
      <w:r>
        <w:rPr>
          <w:spacing w:val="-3"/>
          <w:w w:val="105"/>
        </w:rPr>
        <w:t xml:space="preserve"> </w:t>
      </w:r>
      <w:r>
        <w:rPr>
          <w:w w:val="105"/>
        </w:rPr>
        <w:t>горах, можно</w:t>
      </w:r>
      <w:r>
        <w:rPr>
          <w:spacing w:val="24"/>
          <w:w w:val="105"/>
        </w:rPr>
        <w:t xml:space="preserve"> </w:t>
      </w:r>
      <w:r>
        <w:rPr>
          <w:w w:val="105"/>
        </w:rPr>
        <w:t>сказать,</w:t>
      </w:r>
      <w:r>
        <w:rPr>
          <w:spacing w:val="33"/>
          <w:w w:val="105"/>
        </w:rPr>
        <w:t xml:space="preserve"> </w:t>
      </w:r>
      <w:r>
        <w:rPr>
          <w:w w:val="105"/>
        </w:rPr>
        <w:t>невидимо</w:t>
      </w:r>
      <w:r>
        <w:rPr>
          <w:spacing w:val="31"/>
          <w:w w:val="105"/>
        </w:rPr>
        <w:t xml:space="preserve"> </w:t>
      </w:r>
      <w:r>
        <w:rPr>
          <w:w w:val="105"/>
        </w:rPr>
        <w:t>существует</w:t>
      </w:r>
      <w:r>
        <w:rPr>
          <w:spacing w:val="36"/>
          <w:w w:val="105"/>
        </w:rPr>
        <w:t xml:space="preserve"> </w:t>
      </w:r>
      <w:r>
        <w:rPr>
          <w:w w:val="105"/>
        </w:rPr>
        <w:t>пустынно­ жительный</w:t>
      </w:r>
      <w:r>
        <w:rPr>
          <w:spacing w:val="40"/>
          <w:w w:val="105"/>
        </w:rPr>
        <w:t xml:space="preserve"> </w:t>
      </w:r>
      <w:r>
        <w:rPr>
          <w:w w:val="105"/>
        </w:rPr>
        <w:t>монастырь,</w:t>
      </w:r>
      <w:r>
        <w:rPr>
          <w:spacing w:val="40"/>
          <w:w w:val="105"/>
        </w:rPr>
        <w:t xml:space="preserve"> </w:t>
      </w:r>
      <w:r>
        <w:rPr>
          <w:w w:val="105"/>
        </w:rPr>
        <w:t>окруженный</w:t>
      </w:r>
      <w:r>
        <w:rPr>
          <w:spacing w:val="80"/>
          <w:w w:val="105"/>
        </w:rPr>
        <w:t xml:space="preserve"> </w:t>
      </w:r>
      <w:r>
        <w:rPr>
          <w:w w:val="105"/>
        </w:rPr>
        <w:t>горами</w:t>
      </w:r>
      <w:r>
        <w:rPr>
          <w:spacing w:val="40"/>
          <w:w w:val="105"/>
        </w:rPr>
        <w:t xml:space="preserve"> </w:t>
      </w:r>
      <w:r>
        <w:rPr>
          <w:w w:val="105"/>
        </w:rPr>
        <w:t>- вечными</w:t>
      </w:r>
      <w:r>
        <w:rPr>
          <w:spacing w:val="40"/>
          <w:w w:val="105"/>
        </w:rPr>
        <w:t xml:space="preserve"> </w:t>
      </w:r>
      <w:r>
        <w:rPr>
          <w:w w:val="105"/>
        </w:rPr>
        <w:t>свидетелями</w:t>
      </w:r>
      <w:r>
        <w:rPr>
          <w:spacing w:val="40"/>
          <w:w w:val="105"/>
        </w:rPr>
        <w:t xml:space="preserve"> </w:t>
      </w:r>
      <w:r>
        <w:rPr>
          <w:w w:val="105"/>
        </w:rPr>
        <w:t>Божия</w:t>
      </w:r>
      <w:r>
        <w:rPr>
          <w:spacing w:val="40"/>
          <w:w w:val="105"/>
        </w:rPr>
        <w:t xml:space="preserve"> </w:t>
      </w:r>
      <w:r>
        <w:rPr>
          <w:w w:val="105"/>
        </w:rPr>
        <w:t>величия.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нём </w:t>
      </w:r>
      <w:r>
        <w:t>Игумения</w:t>
      </w:r>
      <w:r>
        <w:rPr>
          <w:spacing w:val="40"/>
        </w:rPr>
        <w:t xml:space="preserve"> </w:t>
      </w:r>
      <w:r>
        <w:t>Матерь Божия, Которая всем руководит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управляет.</w:t>
      </w:r>
    </w:p>
    <w:p w:rsidR="00000000" w:rsidRDefault="003D5B34">
      <w:pPr>
        <w:pStyle w:val="a3"/>
        <w:kinsoku w:val="0"/>
        <w:overflowPunct w:val="0"/>
        <w:spacing w:before="4" w:line="249" w:lineRule="auto"/>
        <w:ind w:left="119" w:right="140" w:firstLine="461"/>
      </w:pPr>
      <w:r>
        <w:t>Вернусь к повествованию. Пришли мы с Давидом на озер</w:t>
      </w:r>
      <w:r>
        <w:t>о Амткел, и там почти три месяца жили под целлофаном, не имея даже хлеба, потому что, как я уже говорил, не взяли с</w:t>
      </w:r>
      <w:r>
        <w:rPr>
          <w:spacing w:val="-5"/>
        </w:rPr>
        <w:t xml:space="preserve"> </w:t>
      </w:r>
      <w:r>
        <w:t>собой и буханки. Но</w:t>
      </w:r>
      <w:r>
        <w:rPr>
          <w:spacing w:val="-16"/>
        </w:rPr>
        <w:t xml:space="preserve"> </w:t>
      </w:r>
      <w:r>
        <w:t>прожили</w:t>
      </w:r>
      <w:r>
        <w:rPr>
          <w:spacing w:val="-16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Господь</w:t>
      </w:r>
      <w:r>
        <w:rPr>
          <w:spacing w:val="-16"/>
        </w:rPr>
        <w:t xml:space="preserve"> </w:t>
      </w:r>
      <w:r>
        <w:t>нас</w:t>
      </w:r>
      <w:r>
        <w:rPr>
          <w:spacing w:val="-15"/>
        </w:rPr>
        <w:t xml:space="preserve"> </w:t>
      </w:r>
      <w:r>
        <w:t>питал.</w:t>
      </w:r>
      <w:r>
        <w:rPr>
          <w:spacing w:val="-16"/>
        </w:rPr>
        <w:t xml:space="preserve"> </w:t>
      </w:r>
      <w:r>
        <w:t>Когда</w:t>
      </w:r>
      <w:r>
        <w:rPr>
          <w:spacing w:val="-16"/>
        </w:rPr>
        <w:t xml:space="preserve"> </w:t>
      </w:r>
      <w:r>
        <w:t>уже</w:t>
      </w:r>
      <w:r>
        <w:rPr>
          <w:spacing w:val="-15"/>
        </w:rPr>
        <w:t xml:space="preserve"> </w:t>
      </w:r>
      <w:r>
        <w:t>прибли­ зилась осень, я</w:t>
      </w:r>
      <w:r>
        <w:rPr>
          <w:spacing w:val="-1"/>
        </w:rPr>
        <w:t xml:space="preserve"> </w:t>
      </w:r>
      <w:r>
        <w:t>встретил на тропе монахов, которые</w:t>
      </w:r>
    </w:p>
    <w:p w:rsidR="00000000" w:rsidRDefault="003D5B34">
      <w:pPr>
        <w:pStyle w:val="a3"/>
        <w:kinsoku w:val="0"/>
        <w:overflowPunct w:val="0"/>
        <w:spacing w:before="4" w:line="249" w:lineRule="auto"/>
        <w:ind w:left="119" w:right="140" w:firstLine="461"/>
        <w:sectPr w:rsidR="00000000">
          <w:pgSz w:w="6440" w:h="10590"/>
          <w:pgMar w:top="50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59" w:lineRule="auto"/>
        <w:ind w:left="136" w:right="151" w:firstLine="5"/>
        <w:rPr>
          <w:spacing w:val="-2"/>
          <w:w w:val="105"/>
          <w:sz w:val="24"/>
          <w:szCs w:val="24"/>
        </w:rPr>
      </w:pPr>
      <w:r>
        <w:rPr>
          <w:sz w:val="24"/>
          <w:szCs w:val="24"/>
        </w:rPr>
        <w:t xml:space="preserve">показали пустую келию, где мы поселились. И таким </w:t>
      </w:r>
      <w:r>
        <w:rPr>
          <w:w w:val="105"/>
          <w:sz w:val="24"/>
          <w:szCs w:val="24"/>
        </w:rPr>
        <w:t>образом мы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влились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монашескую семью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начали </w:t>
      </w:r>
      <w:r>
        <w:rPr>
          <w:spacing w:val="-2"/>
          <w:w w:val="105"/>
          <w:sz w:val="24"/>
          <w:szCs w:val="24"/>
        </w:rPr>
        <w:t>учиться.</w:t>
      </w:r>
    </w:p>
    <w:p w:rsidR="00000000" w:rsidRDefault="003D5B34">
      <w:pPr>
        <w:pStyle w:val="a7"/>
        <w:numPr>
          <w:ilvl w:val="1"/>
          <w:numId w:val="18"/>
        </w:numPr>
        <w:tabs>
          <w:tab w:val="left" w:pos="877"/>
        </w:tabs>
        <w:kinsoku w:val="0"/>
        <w:overflowPunct w:val="0"/>
        <w:spacing w:line="259" w:lineRule="auto"/>
        <w:ind w:left="133" w:right="152" w:firstLine="445"/>
        <w:rPr>
          <w:color w:val="000000"/>
          <w:w w:val="105"/>
        </w:rPr>
      </w:pPr>
      <w:r>
        <w:rPr>
          <w:i/>
          <w:iCs/>
          <w:w w:val="105"/>
        </w:rPr>
        <w:t>С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лета</w:t>
      </w:r>
      <w:r>
        <w:rPr>
          <w:i/>
          <w:iCs/>
          <w:spacing w:val="-5"/>
          <w:w w:val="105"/>
        </w:rPr>
        <w:t xml:space="preserve"> </w:t>
      </w:r>
      <w:r>
        <w:rPr>
          <w:i/>
          <w:iCs/>
          <w:w w:val="105"/>
        </w:rPr>
        <w:t>1973</w:t>
      </w:r>
      <w:r>
        <w:rPr>
          <w:i/>
          <w:iCs/>
          <w:spacing w:val="-9"/>
          <w:w w:val="105"/>
        </w:rPr>
        <w:t xml:space="preserve"> </w:t>
      </w:r>
      <w:r>
        <w:rPr>
          <w:i/>
          <w:iCs/>
          <w:w w:val="105"/>
        </w:rPr>
        <w:t>года</w:t>
      </w:r>
      <w:r>
        <w:rPr>
          <w:i/>
          <w:iCs/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i/>
          <w:iCs/>
          <w:w w:val="105"/>
        </w:rPr>
        <w:t>это</w:t>
      </w:r>
      <w:r>
        <w:rPr>
          <w:i/>
          <w:iCs/>
          <w:spacing w:val="-13"/>
          <w:w w:val="105"/>
        </w:rPr>
        <w:t xml:space="preserve"> </w:t>
      </w:r>
      <w:r>
        <w:rPr>
          <w:i/>
          <w:iCs/>
          <w:w w:val="105"/>
        </w:rPr>
        <w:t>без</w:t>
      </w:r>
      <w:r>
        <w:rPr>
          <w:i/>
          <w:iCs/>
          <w:spacing w:val="-13"/>
          <w:w w:val="105"/>
        </w:rPr>
        <w:t xml:space="preserve"> </w:t>
      </w:r>
      <w:r>
        <w:rPr>
          <w:i/>
          <w:iCs/>
          <w:w w:val="105"/>
        </w:rPr>
        <w:t>малого</w:t>
      </w:r>
      <w:r>
        <w:rPr>
          <w:i/>
          <w:iCs/>
          <w:spacing w:val="-3"/>
          <w:w w:val="105"/>
        </w:rPr>
        <w:t xml:space="preserve"> </w:t>
      </w:r>
      <w:r>
        <w:rPr>
          <w:i/>
          <w:iCs/>
          <w:w w:val="105"/>
        </w:rPr>
        <w:t>полвека</w:t>
      </w:r>
      <w:r>
        <w:rPr>
          <w:i/>
          <w:iCs/>
          <w:spacing w:val="-4"/>
          <w:w w:val="105"/>
        </w:rPr>
        <w:t xml:space="preserve"> </w:t>
      </w:r>
      <w:r>
        <w:rPr>
          <w:i/>
          <w:iCs/>
          <w:w w:val="105"/>
        </w:rPr>
        <w:t>в безлюдных горах.</w:t>
      </w:r>
    </w:p>
    <w:p w:rsidR="00000000" w:rsidRDefault="003D5B34">
      <w:pPr>
        <w:pStyle w:val="a3"/>
        <w:kinsoku w:val="0"/>
        <w:overflowPunct w:val="0"/>
        <w:spacing w:line="259" w:lineRule="auto"/>
        <w:ind w:left="123" w:right="141" w:firstLine="455"/>
        <w:rPr>
          <w:spacing w:val="-2"/>
          <w:w w:val="105"/>
          <w:sz w:val="24"/>
          <w:szCs w:val="24"/>
        </w:rPr>
      </w:pPr>
      <w:r>
        <w:rPr>
          <w:w w:val="105"/>
          <w:sz w:val="24"/>
          <w:szCs w:val="24"/>
        </w:rPr>
        <w:t>-Да,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уже почти вся жизнь прошла. А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Давидом </w:t>
      </w:r>
      <w:r>
        <w:rPr>
          <w:w w:val="110"/>
          <w:sz w:val="24"/>
          <w:szCs w:val="24"/>
        </w:rPr>
        <w:t xml:space="preserve">мы вместе прожили </w:t>
      </w:r>
      <w:r>
        <w:rPr>
          <w:w w:val="110"/>
          <w:sz w:val="24"/>
          <w:szCs w:val="24"/>
        </w:rPr>
        <w:t xml:space="preserve">в пустыне двенадцать лет, с 1973-го по 1985-й. Ему было открыто время его </w:t>
      </w:r>
      <w:r>
        <w:rPr>
          <w:spacing w:val="-2"/>
          <w:w w:val="110"/>
          <w:sz w:val="24"/>
          <w:szCs w:val="24"/>
        </w:rPr>
        <w:t>кончины.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И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мы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ожидали.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Он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говорил,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что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1985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 xml:space="preserve">год </w:t>
      </w:r>
      <w:r>
        <w:rPr>
          <w:rFonts w:ascii="Arial" w:hAnsi="Arial" w:cs="Arial"/>
          <w:spacing w:val="-2"/>
          <w:w w:val="105"/>
          <w:sz w:val="21"/>
          <w:szCs w:val="21"/>
        </w:rPr>
        <w:t>для</w:t>
      </w:r>
      <w:r>
        <w:rPr>
          <w:rFonts w:ascii="Arial" w:hAnsi="Arial" w:cs="Arial"/>
          <w:spacing w:val="-28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4"/>
          <w:szCs w:val="24"/>
        </w:rPr>
        <w:t>него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роковой. Потом</w:t>
      </w:r>
      <w:r>
        <w:rPr>
          <w:spacing w:val="-17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ещё</w:t>
      </w:r>
      <w:r>
        <w:rPr>
          <w:spacing w:val="-22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одной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женщине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сказал:</w:t>
      </w:r>
    </w:p>
    <w:p w:rsidR="00000000" w:rsidRDefault="003D5B34">
      <w:pPr>
        <w:pStyle w:val="a3"/>
        <w:kinsoku w:val="0"/>
        <w:overflowPunct w:val="0"/>
        <w:spacing w:before="3" w:line="259" w:lineRule="auto"/>
        <w:ind w:left="131" w:right="153" w:hanging="2"/>
        <w:rPr>
          <w:sz w:val="24"/>
          <w:szCs w:val="24"/>
        </w:rPr>
      </w:pPr>
      <w:r>
        <w:rPr>
          <w:sz w:val="24"/>
          <w:szCs w:val="24"/>
        </w:rPr>
        <w:t>«Я умру в ноябре. Меня убьют». Получилось, что он пошёл в другую келию помогать стар</w:t>
      </w:r>
      <w:r>
        <w:rPr>
          <w:sz w:val="24"/>
          <w:szCs w:val="24"/>
        </w:rPr>
        <w:t>икам отремон­ тировать её. А когда вышел оттуда, то в селение уже не вернулся. Его искали и не нашли.</w:t>
      </w:r>
    </w:p>
    <w:p w:rsidR="00000000" w:rsidRDefault="003D5B34">
      <w:pPr>
        <w:pStyle w:val="a3"/>
        <w:kinsoku w:val="0"/>
        <w:overflowPunct w:val="0"/>
        <w:spacing w:before="4" w:line="259" w:lineRule="auto"/>
        <w:ind w:left="114" w:right="157" w:firstLine="475"/>
        <w:rPr>
          <w:w w:val="110"/>
          <w:sz w:val="24"/>
          <w:szCs w:val="24"/>
        </w:rPr>
      </w:pPr>
      <w:r>
        <w:rPr>
          <w:w w:val="110"/>
          <w:sz w:val="24"/>
          <w:szCs w:val="24"/>
        </w:rPr>
        <w:t>На</w:t>
      </w:r>
      <w:r>
        <w:rPr>
          <w:spacing w:val="-8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третий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день</w:t>
      </w:r>
      <w:r>
        <w:rPr>
          <w:spacing w:val="-1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Давид</w:t>
      </w:r>
      <w:r>
        <w:rPr>
          <w:spacing w:val="-8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явился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ко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мне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в</w:t>
      </w:r>
      <w:r>
        <w:rPr>
          <w:spacing w:val="-1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келию. </w:t>
      </w:r>
      <w:r>
        <w:rPr>
          <w:w w:val="105"/>
          <w:sz w:val="24"/>
          <w:szCs w:val="24"/>
        </w:rPr>
        <w:t>Я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вроде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бы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спал,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вроде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нет.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Вижу,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он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заходит ко мне такой радостный, весёлый и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говорит: «А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ты </w:t>
      </w:r>
      <w:r>
        <w:rPr>
          <w:sz w:val="24"/>
          <w:szCs w:val="24"/>
        </w:rPr>
        <w:t>что?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Уми</w:t>
      </w:r>
      <w:r>
        <w:rPr>
          <w:sz w:val="24"/>
          <w:szCs w:val="24"/>
        </w:rPr>
        <w:t>рать не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собираешься?»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Отвечаю ему: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«Когда </w:t>
      </w:r>
      <w:r>
        <w:rPr>
          <w:w w:val="105"/>
          <w:sz w:val="24"/>
          <w:szCs w:val="24"/>
        </w:rPr>
        <w:t>Господь смерть пошлёт, тогда и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буду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умирать». Он </w:t>
      </w:r>
      <w:r>
        <w:rPr>
          <w:w w:val="110"/>
          <w:sz w:val="24"/>
          <w:szCs w:val="24"/>
        </w:rPr>
        <w:t>ещё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кое-что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добавляет,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поворачивается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выходит из</w:t>
      </w:r>
      <w:r>
        <w:rPr>
          <w:spacing w:val="-8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келии. И</w:t>
      </w:r>
      <w:r>
        <w:rPr>
          <w:spacing w:val="-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я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ловлю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себя на том, что</w:t>
      </w:r>
      <w:r>
        <w:rPr>
          <w:spacing w:val="-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у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меня глаза открыты. Хлопаю глазами: я ж его вижу, как он </w:t>
      </w:r>
      <w:r>
        <w:rPr>
          <w:w w:val="105"/>
          <w:sz w:val="24"/>
          <w:szCs w:val="24"/>
        </w:rPr>
        <w:t>выходит!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Схватился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лежанки,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выскочил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Давида </w:t>
      </w:r>
      <w:r>
        <w:rPr>
          <w:spacing w:val="-2"/>
          <w:w w:val="105"/>
          <w:sz w:val="24"/>
          <w:szCs w:val="24"/>
        </w:rPr>
        <w:t>нигде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нет.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После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сорокового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дня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он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снова приснился </w:t>
      </w:r>
      <w:r>
        <w:rPr>
          <w:w w:val="105"/>
          <w:sz w:val="24"/>
          <w:szCs w:val="24"/>
        </w:rPr>
        <w:t>и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сообщил: «Я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умер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пятницу». Это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было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1 ноября </w:t>
      </w:r>
      <w:r>
        <w:rPr>
          <w:sz w:val="24"/>
          <w:szCs w:val="24"/>
        </w:rPr>
        <w:t>1985 года. Так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что как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он сказал: «В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1985-м,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ноябре, </w:t>
      </w:r>
      <w:r>
        <w:rPr>
          <w:w w:val="110"/>
          <w:sz w:val="24"/>
          <w:szCs w:val="24"/>
        </w:rPr>
        <w:t>я</w:t>
      </w:r>
      <w:r>
        <w:rPr>
          <w:spacing w:val="-1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умру»,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-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так</w:t>
      </w:r>
      <w:r>
        <w:rPr>
          <w:spacing w:val="-9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</w:t>
      </w:r>
      <w:r>
        <w:rPr>
          <w:spacing w:val="-1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произошло.</w:t>
      </w:r>
    </w:p>
    <w:p w:rsidR="00000000" w:rsidRDefault="003D5B34">
      <w:pPr>
        <w:pStyle w:val="a7"/>
        <w:numPr>
          <w:ilvl w:val="1"/>
          <w:numId w:val="18"/>
        </w:numPr>
        <w:tabs>
          <w:tab w:val="left" w:pos="847"/>
        </w:tabs>
        <w:kinsoku w:val="0"/>
        <w:overflowPunct w:val="0"/>
        <w:spacing w:before="7"/>
        <w:ind w:left="846" w:hanging="282"/>
        <w:rPr>
          <w:color w:val="000000"/>
          <w:spacing w:val="-2"/>
        </w:rPr>
      </w:pPr>
      <w:r>
        <w:rPr>
          <w:i/>
          <w:iCs/>
        </w:rPr>
        <w:t>Труднее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всего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терять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людей,</w:t>
      </w:r>
      <w:r>
        <w:rPr>
          <w:i/>
          <w:iCs/>
          <w:spacing w:val="5"/>
        </w:rPr>
        <w:t xml:space="preserve"> </w:t>
      </w:r>
      <w:r>
        <w:rPr>
          <w:i/>
          <w:iCs/>
        </w:rPr>
        <w:t>близких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по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2"/>
        </w:rPr>
        <w:t>духу</w:t>
      </w:r>
      <w:r>
        <w:rPr>
          <w:i/>
          <w:iCs/>
          <w:spacing w:val="-2"/>
        </w:rPr>
        <w:t>...</w:t>
      </w:r>
    </w:p>
    <w:p w:rsidR="00000000" w:rsidRDefault="003D5B34">
      <w:pPr>
        <w:pStyle w:val="a3"/>
        <w:kinsoku w:val="0"/>
        <w:overflowPunct w:val="0"/>
        <w:spacing w:before="22" w:line="259" w:lineRule="auto"/>
        <w:ind w:left="117" w:right="160" w:firstLine="447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-У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Давида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была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такая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особенность: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он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никогда не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говорил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повелительным тоном.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скажет: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«Иди, </w:t>
      </w:r>
      <w:r>
        <w:rPr>
          <w:sz w:val="24"/>
          <w:szCs w:val="24"/>
        </w:rPr>
        <w:t>принеси дрова», 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проронит: «У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нас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дров маловато...» </w:t>
      </w:r>
      <w:r>
        <w:rPr>
          <w:w w:val="105"/>
          <w:sz w:val="24"/>
          <w:szCs w:val="24"/>
        </w:rPr>
        <w:t>Или, например, воды нет. Он говорит: «У нас вода</w:t>
      </w:r>
    </w:p>
    <w:p w:rsidR="00000000" w:rsidRDefault="003D5B34">
      <w:pPr>
        <w:pStyle w:val="a3"/>
        <w:kinsoku w:val="0"/>
        <w:overflowPunct w:val="0"/>
        <w:spacing w:before="22" w:line="259" w:lineRule="auto"/>
        <w:ind w:left="117" w:right="160" w:firstLine="447"/>
        <w:rPr>
          <w:w w:val="105"/>
          <w:sz w:val="24"/>
          <w:szCs w:val="24"/>
        </w:rPr>
        <w:sectPr w:rsidR="00000000">
          <w:pgSz w:w="6440" w:h="10590"/>
          <w:pgMar w:top="500" w:right="260" w:bottom="0" w:left="300" w:header="21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1" w:right="156" w:firstLine="5"/>
        <w:rPr>
          <w:spacing w:val="-2"/>
        </w:rPr>
      </w:pPr>
      <w:r>
        <w:t>кончается».</w:t>
      </w:r>
      <w:r>
        <w:rPr>
          <w:spacing w:val="-16"/>
        </w:rPr>
        <w:t xml:space="preserve"> </w:t>
      </w:r>
      <w:r>
        <w:t>Этот</w:t>
      </w:r>
      <w:r>
        <w:rPr>
          <w:spacing w:val="-16"/>
        </w:rPr>
        <w:t xml:space="preserve"> </w:t>
      </w:r>
      <w:r>
        <w:t>намёк</w:t>
      </w:r>
      <w:r>
        <w:rPr>
          <w:spacing w:val="-15"/>
        </w:rPr>
        <w:t xml:space="preserve"> </w:t>
      </w:r>
      <w:r>
        <w:t>надо</w:t>
      </w:r>
      <w:r>
        <w:rPr>
          <w:spacing w:val="-16"/>
        </w:rPr>
        <w:t xml:space="preserve"> </w:t>
      </w:r>
      <w:r>
        <w:t>бы</w:t>
      </w:r>
      <w:r>
        <w:t>ло</w:t>
      </w:r>
      <w:r>
        <w:rPr>
          <w:spacing w:val="-16"/>
        </w:rPr>
        <w:t xml:space="preserve"> </w:t>
      </w:r>
      <w:r>
        <w:t>поймать,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только брат высказался, бежать исполнять. Хорошо, если бы так складывалось в семьях. Но, к сожалению,</w:t>
      </w:r>
      <w:r>
        <w:rPr>
          <w:spacing w:val="40"/>
        </w:rPr>
        <w:t xml:space="preserve"> </w:t>
      </w:r>
      <w:r>
        <w:t>так не</w:t>
      </w:r>
      <w:r>
        <w:rPr>
          <w:spacing w:val="-2"/>
        </w:rPr>
        <w:t xml:space="preserve"> </w:t>
      </w:r>
      <w:r>
        <w:t>бывает даже в монастыре. Однако такое слу­ чается: есть люди, которые так живут. А если его</w:t>
      </w:r>
      <w:r>
        <w:rPr>
          <w:spacing w:val="80"/>
        </w:rPr>
        <w:t xml:space="preserve"> </w:t>
      </w:r>
      <w:r>
        <w:t>не услышали и не выполнили, то</w:t>
      </w:r>
      <w:r>
        <w:rPr>
          <w:spacing w:val="-2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сам всё</w:t>
      </w:r>
      <w:r>
        <w:t xml:space="preserve"> пойдет </w:t>
      </w:r>
      <w:r>
        <w:rPr>
          <w:spacing w:val="-2"/>
        </w:rPr>
        <w:t>сделает.</w:t>
      </w:r>
    </w:p>
    <w:p w:rsidR="00000000" w:rsidRDefault="003D5B34">
      <w:pPr>
        <w:pStyle w:val="a3"/>
        <w:kinsoku w:val="0"/>
        <w:overflowPunct w:val="0"/>
        <w:spacing w:line="249" w:lineRule="auto"/>
        <w:ind w:left="128" w:right="161" w:firstLine="332"/>
      </w:pPr>
      <w:r>
        <w:rPr>
          <w:w w:val="85"/>
        </w:rPr>
        <w:t>.</w:t>
      </w:r>
      <w:r>
        <w:rPr>
          <w:spacing w:val="39"/>
        </w:rPr>
        <w:t xml:space="preserve"> </w:t>
      </w:r>
      <w:r>
        <w:t>Кстати,</w:t>
      </w:r>
      <w:r>
        <w:rPr>
          <w:spacing w:val="40"/>
        </w:rPr>
        <w:t xml:space="preserve"> </w:t>
      </w:r>
      <w:r>
        <w:t>эту особенность</w:t>
      </w:r>
      <w:r>
        <w:rPr>
          <w:spacing w:val="35"/>
        </w:rPr>
        <w:t xml:space="preserve"> </w:t>
      </w:r>
      <w:r>
        <w:t>Давида</w:t>
      </w:r>
      <w:r>
        <w:rPr>
          <w:spacing w:val="34"/>
        </w:rPr>
        <w:t xml:space="preserve"> </w:t>
      </w:r>
      <w:r>
        <w:t>не я заметил, а отец Мардарий. Года через два после знакомства он</w:t>
      </w:r>
      <w:r>
        <w:rPr>
          <w:spacing w:val="-2"/>
        </w:rPr>
        <w:t xml:space="preserve"> </w:t>
      </w:r>
      <w:r>
        <w:t>как-то</w:t>
      </w:r>
      <w:r>
        <w:rPr>
          <w:spacing w:val="-8"/>
        </w:rPr>
        <w:t xml:space="preserve"> </w:t>
      </w:r>
      <w:r>
        <w:t>сказал:</w:t>
      </w:r>
      <w:r>
        <w:rPr>
          <w:spacing w:val="-3"/>
        </w:rPr>
        <w:t xml:space="preserve"> </w:t>
      </w:r>
      <w:r>
        <w:t>«Ты</w:t>
      </w:r>
      <w:r>
        <w:rPr>
          <w:spacing w:val="-3"/>
        </w:rPr>
        <w:t xml:space="preserve"> </w:t>
      </w:r>
      <w:r>
        <w:t>обрати</w:t>
      </w:r>
      <w:r>
        <w:rPr>
          <w:spacing w:val="-2"/>
        </w:rPr>
        <w:t xml:space="preserve"> </w:t>
      </w:r>
      <w:r>
        <w:t>внимание, я</w:t>
      </w:r>
      <w:r>
        <w:rPr>
          <w:spacing w:val="-11"/>
        </w:rPr>
        <w:t xml:space="preserve"> </w:t>
      </w:r>
      <w:r>
        <w:t>уже</w:t>
      </w:r>
      <w:r>
        <w:rPr>
          <w:spacing w:val="-14"/>
        </w:rPr>
        <w:t xml:space="preserve"> </w:t>
      </w:r>
      <w:r>
        <w:t>давно наблюдаю и ни разу не слышал, чтоб он говорил что-то повелительным тоном». Вот подвиг жизни.</w:t>
      </w:r>
      <w:r>
        <w:rPr>
          <w:spacing w:val="40"/>
        </w:rPr>
        <w:t xml:space="preserve"> </w:t>
      </w:r>
      <w:r>
        <w:t>И он очень незаметный. За двенадцать лет я един­ ственный раз видел недовольство Давида.</w:t>
      </w:r>
    </w:p>
    <w:p w:rsidR="00000000" w:rsidRDefault="003D5B34">
      <w:pPr>
        <w:pStyle w:val="a3"/>
        <w:kinsoku w:val="0"/>
        <w:overflowPunct w:val="0"/>
        <w:spacing w:line="249" w:lineRule="auto"/>
        <w:ind w:left="123" w:right="154" w:firstLine="463"/>
        <w:rPr>
          <w:w w:val="105"/>
        </w:rPr>
      </w:pPr>
      <w:r>
        <w:rPr>
          <w:w w:val="105"/>
        </w:rPr>
        <w:t xml:space="preserve">Я тогда пошёл отправить написанное им письмо, в котором было что-то важное, </w:t>
      </w:r>
      <w:r>
        <w:rPr>
          <w:b/>
          <w:bCs/>
          <w:w w:val="105"/>
        </w:rPr>
        <w:t xml:space="preserve">и </w:t>
      </w:r>
      <w:r>
        <w:rPr>
          <w:w w:val="105"/>
        </w:rPr>
        <w:t>забыл про</w:t>
      </w:r>
      <w:r>
        <w:rPr>
          <w:spacing w:val="-3"/>
          <w:w w:val="105"/>
        </w:rPr>
        <w:t xml:space="preserve"> </w:t>
      </w:r>
      <w:r>
        <w:rPr>
          <w:w w:val="105"/>
        </w:rPr>
        <w:t>него.</w:t>
      </w:r>
      <w:r>
        <w:rPr>
          <w:spacing w:val="-12"/>
          <w:w w:val="105"/>
        </w:rPr>
        <w:t xml:space="preserve"> </w:t>
      </w:r>
      <w:r>
        <w:rPr>
          <w:w w:val="105"/>
        </w:rPr>
        <w:t>Ходил с</w:t>
      </w:r>
      <w:r>
        <w:rPr>
          <w:spacing w:val="-7"/>
          <w:w w:val="105"/>
        </w:rPr>
        <w:t xml:space="preserve"> </w:t>
      </w:r>
      <w:r>
        <w:rPr>
          <w:w w:val="105"/>
        </w:rPr>
        <w:t>ним</w:t>
      </w:r>
      <w:r>
        <w:rPr>
          <w:spacing w:val="-5"/>
          <w:w w:val="105"/>
        </w:rPr>
        <w:t xml:space="preserve"> </w:t>
      </w:r>
      <w:r>
        <w:rPr>
          <w:w w:val="105"/>
        </w:rPr>
        <w:t>не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город, а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селение, где </w:t>
      </w:r>
      <w:r>
        <w:t>мы останавливались у</w:t>
      </w:r>
      <w:r>
        <w:rPr>
          <w:spacing w:val="-1"/>
        </w:rPr>
        <w:t xml:space="preserve"> </w:t>
      </w:r>
      <w:r>
        <w:t>местного п</w:t>
      </w:r>
      <w:r>
        <w:t xml:space="preserve">очтальона. Он от­ </w:t>
      </w:r>
      <w:r>
        <w:rPr>
          <w:w w:val="105"/>
        </w:rPr>
        <w:t>правлял наши</w:t>
      </w:r>
      <w:r>
        <w:rPr>
          <w:spacing w:val="-2"/>
          <w:w w:val="105"/>
        </w:rPr>
        <w:t xml:space="preserve"> </w:t>
      </w:r>
      <w:r>
        <w:rPr>
          <w:w w:val="105"/>
        </w:rPr>
        <w:t>письма, на</w:t>
      </w:r>
      <w:r>
        <w:rPr>
          <w:spacing w:val="-7"/>
          <w:w w:val="105"/>
        </w:rPr>
        <w:t xml:space="preserve"> </w:t>
      </w:r>
      <w:r>
        <w:rPr>
          <w:w w:val="105"/>
        </w:rPr>
        <w:t>него</w:t>
      </w:r>
      <w:r>
        <w:rPr>
          <w:spacing w:val="-5"/>
          <w:w w:val="105"/>
        </w:rPr>
        <w:t xml:space="preserve"> </w:t>
      </w:r>
      <w:r>
        <w:rPr>
          <w:w w:val="105"/>
        </w:rPr>
        <w:t>приходили ответы. А тут я допустил упущение, и брат сказал: «Как же</w:t>
      </w:r>
      <w:r>
        <w:rPr>
          <w:spacing w:val="-12"/>
          <w:w w:val="105"/>
        </w:rPr>
        <w:t xml:space="preserve"> </w:t>
      </w:r>
      <w:r>
        <w:rPr>
          <w:w w:val="105"/>
        </w:rPr>
        <w:t>ты</w:t>
      </w:r>
      <w:r>
        <w:rPr>
          <w:spacing w:val="-11"/>
          <w:w w:val="105"/>
        </w:rPr>
        <w:t xml:space="preserve"> </w:t>
      </w:r>
      <w:r>
        <w:rPr>
          <w:w w:val="105"/>
        </w:rPr>
        <w:t>забыл? Что</w:t>
      </w:r>
      <w:r>
        <w:rPr>
          <w:spacing w:val="-9"/>
          <w:w w:val="105"/>
        </w:rPr>
        <w:t xml:space="preserve"> </w:t>
      </w:r>
      <w:r>
        <w:rPr>
          <w:w w:val="105"/>
        </w:rPr>
        <w:t>ж</w:t>
      </w:r>
      <w:r>
        <w:rPr>
          <w:spacing w:val="-16"/>
          <w:w w:val="105"/>
        </w:rPr>
        <w:t xml:space="preserve"> </w:t>
      </w:r>
      <w:r>
        <w:rPr>
          <w:w w:val="105"/>
        </w:rPr>
        <w:t>ты</w:t>
      </w:r>
      <w:r>
        <w:rPr>
          <w:spacing w:val="-9"/>
          <w:w w:val="105"/>
        </w:rPr>
        <w:t xml:space="preserve"> </w:t>
      </w:r>
      <w:r>
        <w:rPr>
          <w:w w:val="105"/>
        </w:rPr>
        <w:t>такой</w:t>
      </w:r>
      <w:r>
        <w:rPr>
          <w:spacing w:val="-5"/>
          <w:w w:val="105"/>
        </w:rPr>
        <w:t xml:space="preserve"> </w:t>
      </w:r>
      <w:r>
        <w:rPr>
          <w:w w:val="105"/>
        </w:rPr>
        <w:t>рассеянный?» Он</w:t>
      </w:r>
      <w:r>
        <w:rPr>
          <w:spacing w:val="-9"/>
          <w:w w:val="105"/>
        </w:rPr>
        <w:t xml:space="preserve"> </w:t>
      </w:r>
      <w:r>
        <w:rPr>
          <w:w w:val="105"/>
        </w:rPr>
        <w:t>не ругал меня, но на фоне всегдашней ровности его обращения, я</w:t>
      </w:r>
      <w:r>
        <w:rPr>
          <w:spacing w:val="-9"/>
          <w:w w:val="105"/>
        </w:rPr>
        <w:t xml:space="preserve"> </w:t>
      </w:r>
      <w:r>
        <w:rPr>
          <w:w w:val="105"/>
        </w:rPr>
        <w:t>заметил</w:t>
      </w:r>
      <w:r>
        <w:rPr>
          <w:spacing w:val="-2"/>
          <w:w w:val="105"/>
        </w:rPr>
        <w:t xml:space="preserve"> </w:t>
      </w:r>
      <w:r>
        <w:rPr>
          <w:w w:val="105"/>
        </w:rPr>
        <w:t>его</w:t>
      </w:r>
      <w:r>
        <w:rPr>
          <w:spacing w:val="-11"/>
          <w:w w:val="105"/>
        </w:rPr>
        <w:t xml:space="preserve"> </w:t>
      </w:r>
      <w:r>
        <w:rPr>
          <w:w w:val="105"/>
        </w:rPr>
        <w:t>досаду. Потом</w:t>
      </w:r>
      <w:r>
        <w:rPr>
          <w:spacing w:val="-5"/>
          <w:w w:val="105"/>
        </w:rPr>
        <w:t xml:space="preserve"> </w:t>
      </w:r>
      <w:r>
        <w:rPr>
          <w:w w:val="105"/>
        </w:rPr>
        <w:t>тоже</w:t>
      </w:r>
      <w:r>
        <w:rPr>
          <w:spacing w:val="-2"/>
          <w:w w:val="105"/>
        </w:rPr>
        <w:t xml:space="preserve"> </w:t>
      </w:r>
      <w:r>
        <w:rPr>
          <w:w w:val="105"/>
        </w:rPr>
        <w:t>по­ пр</w:t>
      </w:r>
      <w:r>
        <w:rPr>
          <w:w w:val="105"/>
        </w:rPr>
        <w:t>обовал строить свою речь таким образом, как брат,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понял,</w:t>
      </w:r>
      <w:r>
        <w:rPr>
          <w:spacing w:val="-10"/>
          <w:w w:val="105"/>
        </w:rPr>
        <w:t xml:space="preserve"> </w:t>
      </w:r>
      <w:r>
        <w:rPr>
          <w:w w:val="105"/>
        </w:rPr>
        <w:t>что</w:t>
      </w:r>
      <w:r>
        <w:rPr>
          <w:spacing w:val="-12"/>
          <w:w w:val="105"/>
        </w:rPr>
        <w:t xml:space="preserve"> </w:t>
      </w:r>
      <w:r>
        <w:rPr>
          <w:w w:val="105"/>
        </w:rPr>
        <w:t>это</w:t>
      </w:r>
      <w:r>
        <w:rPr>
          <w:spacing w:val="-14"/>
          <w:w w:val="105"/>
        </w:rPr>
        <w:t xml:space="preserve"> </w:t>
      </w:r>
      <w:r>
        <w:rPr>
          <w:w w:val="105"/>
        </w:rPr>
        <w:t>очень</w:t>
      </w:r>
      <w:r>
        <w:rPr>
          <w:spacing w:val="-10"/>
          <w:w w:val="105"/>
        </w:rPr>
        <w:t xml:space="preserve"> </w:t>
      </w:r>
      <w:r>
        <w:rPr>
          <w:w w:val="105"/>
        </w:rPr>
        <w:t>тяжело</w:t>
      </w:r>
      <w:r>
        <w:rPr>
          <w:spacing w:val="-13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не</w:t>
      </w:r>
      <w:r>
        <w:rPr>
          <w:spacing w:val="-9"/>
          <w:w w:val="105"/>
        </w:rPr>
        <w:t xml:space="preserve"> </w:t>
      </w:r>
      <w:r>
        <w:rPr>
          <w:w w:val="105"/>
        </w:rPr>
        <w:t>говорить командным тоном.</w:t>
      </w:r>
    </w:p>
    <w:p w:rsidR="00000000" w:rsidRDefault="003D5B34">
      <w:pPr>
        <w:pStyle w:val="3"/>
        <w:kinsoku w:val="0"/>
        <w:overflowPunct w:val="0"/>
        <w:spacing w:line="286" w:lineRule="exact"/>
        <w:ind w:firstLine="0"/>
        <w:rPr>
          <w:spacing w:val="-2"/>
          <w:w w:val="95"/>
        </w:rPr>
      </w:pPr>
      <w:r>
        <w:rPr>
          <w:w w:val="95"/>
          <w:sz w:val="23"/>
          <w:szCs w:val="23"/>
        </w:rPr>
        <w:t>-А</w:t>
      </w:r>
      <w:r>
        <w:rPr>
          <w:spacing w:val="48"/>
          <w:sz w:val="23"/>
          <w:szCs w:val="23"/>
        </w:rPr>
        <w:t xml:space="preserve">  </w:t>
      </w:r>
      <w:r>
        <w:rPr>
          <w:w w:val="95"/>
        </w:rPr>
        <w:t>в</w:t>
      </w:r>
      <w:r>
        <w:rPr>
          <w:spacing w:val="-18"/>
          <w:w w:val="95"/>
        </w:rPr>
        <w:t xml:space="preserve"> </w:t>
      </w:r>
      <w:r>
        <w:rPr>
          <w:w w:val="95"/>
        </w:rPr>
        <w:t>последующие</w:t>
      </w:r>
      <w:r>
        <w:rPr>
          <w:spacing w:val="2"/>
        </w:rPr>
        <w:t xml:space="preserve"> </w:t>
      </w:r>
      <w:r>
        <w:rPr>
          <w:w w:val="95"/>
        </w:rPr>
        <w:t>годы</w:t>
      </w:r>
      <w:r>
        <w:rPr>
          <w:spacing w:val="-24"/>
          <w:w w:val="95"/>
        </w:rPr>
        <w:t xml:space="preserve"> </w:t>
      </w:r>
      <w:r>
        <w:rPr>
          <w:w w:val="95"/>
        </w:rPr>
        <w:t>вы</w:t>
      </w:r>
      <w:r>
        <w:rPr>
          <w:spacing w:val="-25"/>
          <w:w w:val="95"/>
        </w:rPr>
        <w:t xml:space="preserve"> </w:t>
      </w:r>
      <w:r>
        <w:rPr>
          <w:w w:val="95"/>
        </w:rPr>
        <w:t>видели</w:t>
      </w:r>
      <w:r>
        <w:rPr>
          <w:spacing w:val="-13"/>
          <w:w w:val="95"/>
        </w:rPr>
        <w:t xml:space="preserve"> </w:t>
      </w:r>
      <w:r>
        <w:rPr>
          <w:w w:val="95"/>
        </w:rPr>
        <w:t>отца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Давида?</w:t>
      </w:r>
    </w:p>
    <w:p w:rsidR="00000000" w:rsidRDefault="003D5B34">
      <w:pPr>
        <w:pStyle w:val="a7"/>
        <w:numPr>
          <w:ilvl w:val="1"/>
          <w:numId w:val="18"/>
        </w:numPr>
        <w:tabs>
          <w:tab w:val="left" w:pos="859"/>
        </w:tabs>
        <w:kinsoku w:val="0"/>
        <w:overflowPunct w:val="0"/>
        <w:spacing w:before="2" w:line="249" w:lineRule="auto"/>
        <w:ind w:left="119" w:right="166" w:firstLine="445"/>
        <w:rPr>
          <w:color w:val="000000"/>
          <w:sz w:val="25"/>
          <w:szCs w:val="25"/>
        </w:rPr>
      </w:pPr>
      <w:r>
        <w:rPr>
          <w:sz w:val="25"/>
          <w:szCs w:val="25"/>
        </w:rPr>
        <w:t>Ещё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бьто,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но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не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столь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значительно.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Духовные связи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не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>прерываются, они</w:t>
      </w:r>
      <w:r>
        <w:rPr>
          <w:spacing w:val="-10"/>
          <w:sz w:val="25"/>
          <w:szCs w:val="25"/>
        </w:rPr>
        <w:t xml:space="preserve"> </w:t>
      </w:r>
      <w:r>
        <w:rPr>
          <w:sz w:val="25"/>
          <w:szCs w:val="25"/>
        </w:rPr>
        <w:t>устанавливаютсяи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суще­ ствуют</w:t>
      </w:r>
      <w:r>
        <w:rPr>
          <w:sz w:val="25"/>
          <w:szCs w:val="25"/>
        </w:rPr>
        <w:t xml:space="preserve"> в этой жизни и в вечности. С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тех пор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 xml:space="preserve">я три года пожил один, а потом пришла братия, и время моего уединения уже </w:t>
      </w:r>
      <w:r>
        <w:rPr>
          <w:rFonts w:ascii="Arial" w:hAnsi="Arial" w:cs="Arial"/>
          <w:i/>
          <w:iCs/>
          <w:sz w:val="21"/>
          <w:szCs w:val="21"/>
        </w:rPr>
        <w:t xml:space="preserve">бьто </w:t>
      </w:r>
      <w:r>
        <w:rPr>
          <w:sz w:val="25"/>
          <w:szCs w:val="25"/>
        </w:rPr>
        <w:t>потеряно.</w:t>
      </w:r>
    </w:p>
    <w:p w:rsidR="00000000" w:rsidRDefault="003D5B34">
      <w:pPr>
        <w:pStyle w:val="a7"/>
        <w:numPr>
          <w:ilvl w:val="1"/>
          <w:numId w:val="18"/>
        </w:numPr>
        <w:tabs>
          <w:tab w:val="left" w:pos="859"/>
        </w:tabs>
        <w:kinsoku w:val="0"/>
        <w:overflowPunct w:val="0"/>
        <w:spacing w:before="2" w:line="249" w:lineRule="auto"/>
        <w:ind w:left="119" w:right="166" w:firstLine="445"/>
        <w:rPr>
          <w:color w:val="000000"/>
          <w:sz w:val="25"/>
          <w:szCs w:val="25"/>
        </w:rPr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3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59" w:lineRule="auto"/>
        <w:ind w:left="126" w:right="143" w:firstLine="467"/>
        <w:rPr>
          <w:spacing w:val="-2"/>
          <w:w w:val="105"/>
          <w:sz w:val="24"/>
          <w:szCs w:val="24"/>
        </w:rPr>
      </w:pPr>
      <w:r>
        <w:rPr>
          <w:w w:val="105"/>
          <w:sz w:val="24"/>
          <w:szCs w:val="24"/>
        </w:rPr>
        <w:t>Помню, когда я,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будучи один,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думал, выходить ли из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келии, то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помысел говорил: «Сиди, сиди, а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 скоро т</w:t>
      </w:r>
      <w:r>
        <w:rPr>
          <w:w w:val="105"/>
          <w:sz w:val="24"/>
          <w:szCs w:val="24"/>
        </w:rPr>
        <w:t xml:space="preserve">воё уединение закончится». Так и вьпшю. Сначала приехал Алексий из Почаевской Лавры, потом другие братья, и так стала образовываться </w:t>
      </w:r>
      <w:r>
        <w:rPr>
          <w:spacing w:val="-2"/>
          <w:w w:val="105"/>
          <w:sz w:val="24"/>
          <w:szCs w:val="24"/>
        </w:rPr>
        <w:t>община.</w:t>
      </w:r>
    </w:p>
    <w:p w:rsidR="00000000" w:rsidRDefault="003D5B34">
      <w:pPr>
        <w:pStyle w:val="a7"/>
        <w:numPr>
          <w:ilvl w:val="1"/>
          <w:numId w:val="18"/>
        </w:numPr>
        <w:tabs>
          <w:tab w:val="left" w:pos="889"/>
        </w:tabs>
        <w:kinsoku w:val="0"/>
        <w:overflowPunct w:val="0"/>
        <w:spacing w:before="9" w:line="259" w:lineRule="auto"/>
        <w:ind w:left="129" w:right="171" w:firstLine="440"/>
        <w:rPr>
          <w:color w:val="000000"/>
          <w:spacing w:val="-2"/>
        </w:rPr>
      </w:pPr>
      <w:r>
        <w:rPr>
          <w:i/>
          <w:iCs/>
        </w:rPr>
        <w:t xml:space="preserve">Эти три года были самые сложные и самые </w:t>
      </w:r>
      <w:r>
        <w:rPr>
          <w:i/>
          <w:iCs/>
          <w:spacing w:val="-2"/>
        </w:rPr>
        <w:t>молитвенные?</w:t>
      </w:r>
    </w:p>
    <w:p w:rsidR="00000000" w:rsidRDefault="003D5B34">
      <w:pPr>
        <w:pStyle w:val="a3"/>
        <w:kinsoku w:val="0"/>
        <w:overflowPunct w:val="0"/>
        <w:spacing w:line="259" w:lineRule="auto"/>
        <w:ind w:left="115" w:right="154" w:firstLine="459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-Трудно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сказать,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я не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могу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судить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самого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себя... Если Господь </w:t>
      </w:r>
      <w:r>
        <w:rPr>
          <w:w w:val="105"/>
          <w:sz w:val="24"/>
          <w:szCs w:val="24"/>
        </w:rPr>
        <w:t>дал, значит, слава Богу. Со временем община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стала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разрастаться,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Кавказских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горах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со­ </w:t>
      </w:r>
      <w:r>
        <w:rPr>
          <w:sz w:val="24"/>
          <w:szCs w:val="24"/>
        </w:rPr>
        <w:t>бралось около тридцати человек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братии. Но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жили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 одной общине. 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скиту, как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мы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условно называем, </w:t>
      </w:r>
      <w:r>
        <w:rPr>
          <w:w w:val="105"/>
          <w:sz w:val="24"/>
          <w:szCs w:val="24"/>
        </w:rPr>
        <w:t>подвизалось пять-шесть человек. На праздники со­ биралось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двена</w:t>
      </w:r>
      <w:r>
        <w:rPr>
          <w:w w:val="105"/>
          <w:sz w:val="24"/>
          <w:szCs w:val="24"/>
        </w:rPr>
        <w:t>дцать-тринадцать.А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остальные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жили отдельно, на расстоянии дня и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двух-трёх дней пути один от другого. Так что дальние к нам и не при­ </w:t>
      </w:r>
      <w:r>
        <w:rPr>
          <w:sz w:val="24"/>
          <w:szCs w:val="24"/>
        </w:rPr>
        <w:t>ходили. Чтобы от нас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дойти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до Псху, нужно по горам </w:t>
      </w:r>
      <w:r>
        <w:rPr>
          <w:w w:val="105"/>
          <w:sz w:val="24"/>
          <w:szCs w:val="24"/>
        </w:rPr>
        <w:t>идти</w:t>
      </w:r>
      <w:r>
        <w:rPr>
          <w:spacing w:val="3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четыре-пять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дней.</w:t>
      </w:r>
      <w:r>
        <w:rPr>
          <w:spacing w:val="3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</w:t>
      </w:r>
      <w:r>
        <w:rPr>
          <w:spacing w:val="3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нас братия</w:t>
      </w:r>
      <w:r>
        <w:rPr>
          <w:spacing w:val="3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добирается в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Псху (см. прим. 3.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</w:t>
      </w:r>
      <w:r>
        <w:rPr>
          <w:w w:val="105"/>
          <w:sz w:val="24"/>
          <w:szCs w:val="24"/>
        </w:rPr>
        <w:t xml:space="preserve">ед.) за четыре с половиной дня. </w:t>
      </w:r>
      <w:r>
        <w:rPr>
          <w:rFonts w:ascii="Arial" w:hAnsi="Arial" w:cs="Arial"/>
          <w:w w:val="105"/>
          <w:sz w:val="22"/>
          <w:szCs w:val="22"/>
        </w:rPr>
        <w:t xml:space="preserve">Тут </w:t>
      </w:r>
      <w:r>
        <w:rPr>
          <w:w w:val="105"/>
          <w:sz w:val="24"/>
          <w:szCs w:val="24"/>
        </w:rPr>
        <w:t xml:space="preserve">расстояние само по себе может быть и не </w:t>
      </w:r>
      <w:r>
        <w:rPr>
          <w:sz w:val="24"/>
          <w:szCs w:val="24"/>
        </w:rPr>
        <w:t>очень большое, 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измеряется маршрут не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только ки­ </w:t>
      </w:r>
      <w:r>
        <w:rPr>
          <w:w w:val="105"/>
          <w:sz w:val="24"/>
          <w:szCs w:val="24"/>
        </w:rPr>
        <w:t>лометрами,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сложностью пути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временем,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которое занимает дорога. Внизу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селении, живут монашки. Сначала ночуешь в одном месте, </w:t>
      </w:r>
      <w:r>
        <w:rPr>
          <w:w w:val="105"/>
          <w:sz w:val="24"/>
          <w:szCs w:val="24"/>
        </w:rPr>
        <w:t>на другой день идёшь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ним.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2"/>
          <w:szCs w:val="22"/>
        </w:rPr>
        <w:t>У</w:t>
      </w:r>
      <w:r>
        <w:rPr>
          <w:spacing w:val="-14"/>
          <w:w w:val="105"/>
          <w:sz w:val="22"/>
          <w:szCs w:val="22"/>
        </w:rPr>
        <w:t xml:space="preserve"> </w:t>
      </w:r>
      <w:r>
        <w:rPr>
          <w:w w:val="105"/>
          <w:sz w:val="24"/>
          <w:szCs w:val="24"/>
        </w:rPr>
        <w:t>матушек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можно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поесть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немного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от­ дохнуть. Так что расстояние километров тридцать­ сорок по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времени пути может занимать двое суток.</w:t>
      </w:r>
    </w:p>
    <w:p w:rsidR="00000000" w:rsidRDefault="003D5B34">
      <w:pPr>
        <w:pStyle w:val="a3"/>
        <w:kinsoku w:val="0"/>
        <w:overflowPunct w:val="0"/>
        <w:spacing w:before="5" w:line="264" w:lineRule="auto"/>
        <w:ind w:left="120" w:right="173" w:firstLine="447"/>
        <w:rPr>
          <w:i/>
          <w:iCs/>
          <w:w w:val="110"/>
          <w:sz w:val="24"/>
          <w:szCs w:val="24"/>
        </w:rPr>
      </w:pPr>
      <w:r>
        <w:rPr>
          <w:i/>
          <w:iCs/>
          <w:w w:val="105"/>
          <w:sz w:val="24"/>
          <w:szCs w:val="24"/>
        </w:rPr>
        <w:t>-Вы,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когда уходили в</w:t>
      </w:r>
      <w:r>
        <w:rPr>
          <w:i/>
          <w:iCs/>
          <w:spacing w:val="-2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пустыню,</w:t>
      </w:r>
      <w:r>
        <w:rPr>
          <w:i/>
          <w:iCs/>
          <w:spacing w:val="-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 xml:space="preserve">сказали что-то </w:t>
      </w:r>
      <w:r>
        <w:rPr>
          <w:i/>
          <w:iCs/>
          <w:w w:val="110"/>
          <w:sz w:val="24"/>
          <w:szCs w:val="24"/>
        </w:rPr>
        <w:t>о</w:t>
      </w:r>
      <w:r>
        <w:rPr>
          <w:i/>
          <w:iCs/>
          <w:spacing w:val="-11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своих</w:t>
      </w:r>
      <w:r>
        <w:rPr>
          <w:i/>
          <w:iCs/>
          <w:spacing w:val="-6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планах</w:t>
      </w:r>
      <w:r>
        <w:rPr>
          <w:i/>
          <w:iCs/>
          <w:spacing w:val="-2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родителям?</w:t>
      </w:r>
    </w:p>
    <w:p w:rsidR="00000000" w:rsidRDefault="003D5B34">
      <w:pPr>
        <w:pStyle w:val="a7"/>
        <w:numPr>
          <w:ilvl w:val="1"/>
          <w:numId w:val="18"/>
        </w:numPr>
        <w:tabs>
          <w:tab w:val="left" w:pos="888"/>
        </w:tabs>
        <w:kinsoku w:val="0"/>
        <w:overflowPunct w:val="0"/>
        <w:spacing w:line="259" w:lineRule="auto"/>
        <w:ind w:left="124" w:right="164" w:firstLine="444"/>
        <w:rPr>
          <w:color w:val="000000"/>
          <w:w w:val="105"/>
        </w:rPr>
      </w:pPr>
      <w:r>
        <w:rPr>
          <w:w w:val="105"/>
        </w:rPr>
        <w:t>Им потом стало об этом</w:t>
      </w:r>
      <w:r>
        <w:rPr>
          <w:w w:val="105"/>
        </w:rPr>
        <w:t xml:space="preserve"> известно. Я сам не знал, куда</w:t>
      </w:r>
      <w:r>
        <w:rPr>
          <w:spacing w:val="23"/>
          <w:w w:val="105"/>
        </w:rPr>
        <w:t xml:space="preserve"> </w:t>
      </w:r>
      <w:r>
        <w:rPr>
          <w:w w:val="105"/>
        </w:rPr>
        <w:t>иду. Конечно,</w:t>
      </w:r>
      <w:r>
        <w:rPr>
          <w:spacing w:val="35"/>
          <w:w w:val="105"/>
        </w:rPr>
        <w:t xml:space="preserve"> </w:t>
      </w:r>
      <w:r>
        <w:rPr>
          <w:w w:val="105"/>
        </w:rPr>
        <w:t>родители</w:t>
      </w:r>
      <w:r>
        <w:rPr>
          <w:spacing w:val="34"/>
          <w:w w:val="105"/>
        </w:rPr>
        <w:t xml:space="preserve"> </w:t>
      </w:r>
      <w:r>
        <w:rPr>
          <w:w w:val="105"/>
        </w:rPr>
        <w:t>мои, Феодосий</w:t>
      </w:r>
    </w:p>
    <w:p w:rsidR="00000000" w:rsidRDefault="003D5B34">
      <w:pPr>
        <w:pStyle w:val="a7"/>
        <w:numPr>
          <w:ilvl w:val="1"/>
          <w:numId w:val="18"/>
        </w:numPr>
        <w:tabs>
          <w:tab w:val="left" w:pos="888"/>
        </w:tabs>
        <w:kinsoku w:val="0"/>
        <w:overflowPunct w:val="0"/>
        <w:spacing w:line="259" w:lineRule="auto"/>
        <w:ind w:left="124" w:right="164" w:firstLine="444"/>
        <w:rPr>
          <w:color w:val="000000"/>
          <w:w w:val="105"/>
        </w:rPr>
        <w:sectPr w:rsidR="00000000">
          <w:pgSz w:w="6440" w:h="10590"/>
          <w:pgMar w:top="500" w:right="260" w:bottom="0" w:left="300" w:header="21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" w:after="1"/>
        <w:jc w:val="left"/>
        <w:rPr>
          <w:sz w:val="22"/>
          <w:szCs w:val="22"/>
        </w:rPr>
      </w:pPr>
    </w:p>
    <w:p w:rsidR="00000000" w:rsidRDefault="00593FDB">
      <w:pPr>
        <w:pStyle w:val="a3"/>
        <w:kinsoku w:val="0"/>
        <w:overflowPunct w:val="0"/>
        <w:ind w:left="104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575050" cy="2355850"/>
            <wp:effectExtent l="0" t="0" r="6350" b="6350"/>
            <wp:docPr id="24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49"/>
        <w:ind w:left="1649"/>
        <w:jc w:val="left"/>
        <w:rPr>
          <w:i/>
          <w:iCs/>
          <w:spacing w:val="-2"/>
          <w:sz w:val="20"/>
          <w:szCs w:val="20"/>
        </w:rPr>
      </w:pPr>
      <w:r>
        <w:rPr>
          <w:i/>
          <w:iCs/>
          <w:sz w:val="20"/>
          <w:szCs w:val="20"/>
        </w:rPr>
        <w:t>В</w:t>
      </w:r>
      <w:r>
        <w:rPr>
          <w:i/>
          <w:iCs/>
          <w:spacing w:val="-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селе</w:t>
      </w:r>
      <w:r>
        <w:rPr>
          <w:i/>
          <w:iCs/>
          <w:spacing w:val="1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Посу</w:t>
      </w:r>
      <w:r>
        <w:rPr>
          <w:i/>
          <w:iCs/>
          <w:spacing w:val="-4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всего</w:t>
      </w:r>
      <w:r>
        <w:rPr>
          <w:i/>
          <w:iCs/>
          <w:spacing w:val="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одна</w:t>
      </w:r>
      <w:r>
        <w:rPr>
          <w:i/>
          <w:iCs/>
          <w:spacing w:val="5"/>
          <w:sz w:val="20"/>
          <w:szCs w:val="20"/>
        </w:rPr>
        <w:t xml:space="preserve"> </w:t>
      </w:r>
      <w:r>
        <w:rPr>
          <w:i/>
          <w:iCs/>
          <w:spacing w:val="-2"/>
          <w:sz w:val="20"/>
          <w:szCs w:val="20"/>
        </w:rPr>
        <w:t>улица</w:t>
      </w:r>
    </w:p>
    <w:p w:rsidR="00000000" w:rsidRDefault="003D5B34">
      <w:pPr>
        <w:pStyle w:val="a3"/>
        <w:kinsoku w:val="0"/>
        <w:overflowPunct w:val="0"/>
        <w:spacing w:before="147" w:line="249" w:lineRule="auto"/>
        <w:ind w:left="122" w:right="130" w:firstLine="20"/>
        <w:rPr>
          <w:w w:val="105"/>
        </w:rPr>
      </w:pP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Татиана, переживали обо мне. Через несколько </w:t>
      </w:r>
      <w:r>
        <w:rPr>
          <w:spacing w:val="-2"/>
        </w:rPr>
        <w:t>месяцев</w:t>
      </w:r>
      <w:r>
        <w:rPr>
          <w:spacing w:val="-14"/>
        </w:rPr>
        <w:t xml:space="preserve"> </w:t>
      </w:r>
      <w:r>
        <w:rPr>
          <w:spacing w:val="-2"/>
        </w:rPr>
        <w:t>я</w:t>
      </w:r>
      <w:r>
        <w:rPr>
          <w:spacing w:val="-14"/>
        </w:rPr>
        <w:t xml:space="preserve"> </w:t>
      </w:r>
      <w:r>
        <w:rPr>
          <w:spacing w:val="-2"/>
        </w:rPr>
        <w:t>написал</w:t>
      </w:r>
      <w:r>
        <w:rPr>
          <w:spacing w:val="-4"/>
        </w:rPr>
        <w:t xml:space="preserve"> </w:t>
      </w:r>
      <w:r>
        <w:rPr>
          <w:spacing w:val="-2"/>
        </w:rPr>
        <w:t>им</w:t>
      </w:r>
      <w:r>
        <w:rPr>
          <w:spacing w:val="-12"/>
        </w:rPr>
        <w:t xml:space="preserve"> </w:t>
      </w:r>
      <w:r>
        <w:rPr>
          <w:spacing w:val="-2"/>
        </w:rPr>
        <w:t>письмо,</w:t>
      </w:r>
      <w:r>
        <w:t xml:space="preserve"> </w:t>
      </w:r>
      <w:r>
        <w:rPr>
          <w:spacing w:val="-2"/>
        </w:rPr>
        <w:t>но</w:t>
      </w:r>
      <w:r>
        <w:rPr>
          <w:spacing w:val="-14"/>
        </w:rPr>
        <w:t xml:space="preserve"> </w:t>
      </w:r>
      <w:r>
        <w:rPr>
          <w:spacing w:val="-2"/>
        </w:rPr>
        <w:t>не</w:t>
      </w:r>
      <w:r>
        <w:rPr>
          <w:spacing w:val="-14"/>
        </w:rPr>
        <w:t xml:space="preserve"> </w:t>
      </w:r>
      <w:r>
        <w:rPr>
          <w:spacing w:val="-2"/>
        </w:rPr>
        <w:t>хотел</w:t>
      </w:r>
      <w:r>
        <w:rPr>
          <w:spacing w:val="-5"/>
        </w:rPr>
        <w:t xml:space="preserve"> </w:t>
      </w:r>
      <w:r>
        <w:rPr>
          <w:spacing w:val="-2"/>
        </w:rPr>
        <w:t xml:space="preserve">отправлять </w:t>
      </w:r>
      <w:r>
        <w:t>его</w:t>
      </w:r>
      <w:r>
        <w:rPr>
          <w:spacing w:val="-16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Сухуми,</w:t>
      </w:r>
      <w:r>
        <w:rPr>
          <w:spacing w:val="-15"/>
        </w:rPr>
        <w:t xml:space="preserve"> </w:t>
      </w:r>
      <w:r>
        <w:t>чтобы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конверте</w:t>
      </w:r>
      <w:r>
        <w:rPr>
          <w:spacing w:val="-9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стоял</w:t>
      </w:r>
      <w:r>
        <w:rPr>
          <w:spacing w:val="-16"/>
        </w:rPr>
        <w:t xml:space="preserve"> </w:t>
      </w:r>
      <w:r>
        <w:t>штемпель места</w:t>
      </w:r>
      <w:r>
        <w:rPr>
          <w:spacing w:val="-16"/>
        </w:rPr>
        <w:t xml:space="preserve"> </w:t>
      </w:r>
      <w:r>
        <w:t>отправки.</w:t>
      </w:r>
      <w:r>
        <w:rPr>
          <w:spacing w:val="-1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когда</w:t>
      </w:r>
      <w:r>
        <w:rPr>
          <w:spacing w:val="-16"/>
        </w:rPr>
        <w:t xml:space="preserve"> </w:t>
      </w:r>
      <w:r>
        <w:t>представилась</w:t>
      </w:r>
      <w:r>
        <w:rPr>
          <w:spacing w:val="-1"/>
        </w:rPr>
        <w:t xml:space="preserve"> </w:t>
      </w:r>
      <w:r>
        <w:t xml:space="preserve">возможность </w:t>
      </w:r>
      <w:r>
        <w:rPr>
          <w:spacing w:val="-2"/>
          <w:w w:val="105"/>
        </w:rPr>
        <w:t>передать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письмо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через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людей,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ехавших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Россию,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 xml:space="preserve">я </w:t>
      </w:r>
      <w:r>
        <w:rPr>
          <w:w w:val="105"/>
        </w:rPr>
        <w:t>попросил</w:t>
      </w:r>
      <w:r>
        <w:rPr>
          <w:spacing w:val="-6"/>
          <w:w w:val="105"/>
        </w:rPr>
        <w:t xml:space="preserve"> </w:t>
      </w:r>
      <w:r>
        <w:rPr>
          <w:w w:val="105"/>
        </w:rPr>
        <w:t>отослать</w:t>
      </w:r>
      <w:r>
        <w:rPr>
          <w:spacing w:val="-6"/>
          <w:w w:val="105"/>
        </w:rPr>
        <w:t xml:space="preserve"> </w:t>
      </w:r>
      <w:r>
        <w:rPr>
          <w:w w:val="105"/>
        </w:rPr>
        <w:t>его</w:t>
      </w:r>
      <w:r>
        <w:rPr>
          <w:spacing w:val="-10"/>
          <w:w w:val="105"/>
        </w:rPr>
        <w:t xml:space="preserve"> </w:t>
      </w:r>
      <w:r>
        <w:rPr>
          <w:w w:val="105"/>
        </w:rPr>
        <w:t>из</w:t>
      </w:r>
      <w:r>
        <w:rPr>
          <w:spacing w:val="-14"/>
          <w:w w:val="105"/>
        </w:rPr>
        <w:t xml:space="preserve"> </w:t>
      </w:r>
      <w:r>
        <w:rPr>
          <w:w w:val="105"/>
        </w:rPr>
        <w:t>Москвы.</w:t>
      </w:r>
      <w:r>
        <w:rPr>
          <w:spacing w:val="-1"/>
          <w:w w:val="105"/>
        </w:rPr>
        <w:t xml:space="preserve"> </w:t>
      </w:r>
      <w:r>
        <w:rPr>
          <w:w w:val="105"/>
        </w:rPr>
        <w:t>Но</w:t>
      </w:r>
      <w:r>
        <w:rPr>
          <w:spacing w:val="-10"/>
          <w:w w:val="105"/>
        </w:rPr>
        <w:t xml:space="preserve"> </w:t>
      </w:r>
      <w:r>
        <w:rPr>
          <w:w w:val="105"/>
        </w:rPr>
        <w:t>получилось так,</w:t>
      </w:r>
      <w:r>
        <w:rPr>
          <w:spacing w:val="-17"/>
          <w:w w:val="105"/>
        </w:rPr>
        <w:t xml:space="preserve"> </w:t>
      </w:r>
      <w:r>
        <w:rPr>
          <w:w w:val="105"/>
        </w:rPr>
        <w:t>что</w:t>
      </w:r>
      <w:r>
        <w:rPr>
          <w:spacing w:val="-16"/>
          <w:w w:val="105"/>
        </w:rPr>
        <w:t xml:space="preserve"> </w:t>
      </w:r>
      <w:r>
        <w:rPr>
          <w:w w:val="105"/>
        </w:rPr>
        <w:t>это</w:t>
      </w:r>
      <w:r>
        <w:rPr>
          <w:spacing w:val="-17"/>
          <w:w w:val="105"/>
        </w:rPr>
        <w:t xml:space="preserve"> </w:t>
      </w:r>
      <w:r>
        <w:rPr>
          <w:w w:val="105"/>
        </w:rPr>
        <w:t>письмо</w:t>
      </w:r>
      <w:r>
        <w:rPr>
          <w:spacing w:val="-16"/>
          <w:w w:val="105"/>
        </w:rPr>
        <w:t xml:space="preserve"> </w:t>
      </w:r>
      <w:r>
        <w:rPr>
          <w:w w:val="105"/>
        </w:rPr>
        <w:t>пришл</w:t>
      </w:r>
      <w:r>
        <w:rPr>
          <w:w w:val="105"/>
        </w:rPr>
        <w:t>о</w:t>
      </w:r>
      <w:r>
        <w:rPr>
          <w:spacing w:val="-17"/>
          <w:w w:val="105"/>
        </w:rPr>
        <w:t xml:space="preserve"> </w:t>
      </w:r>
      <w:r>
        <w:rPr>
          <w:w w:val="105"/>
        </w:rPr>
        <w:t>к</w:t>
      </w:r>
      <w:r>
        <w:rPr>
          <w:spacing w:val="-16"/>
          <w:w w:val="105"/>
        </w:rPr>
        <w:t xml:space="preserve"> </w:t>
      </w:r>
      <w:r>
        <w:rPr>
          <w:w w:val="105"/>
        </w:rPr>
        <w:t>родным</w:t>
      </w:r>
      <w:r>
        <w:rPr>
          <w:spacing w:val="-16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17"/>
          <w:w w:val="105"/>
        </w:rPr>
        <w:t xml:space="preserve"> </w:t>
      </w:r>
      <w:r>
        <w:rPr>
          <w:w w:val="105"/>
        </w:rPr>
        <w:t>через три года. Наверное, его забыли сразу опустить в почтовый ящик и</w:t>
      </w:r>
      <w:r>
        <w:rPr>
          <w:spacing w:val="-5"/>
          <w:w w:val="105"/>
        </w:rPr>
        <w:t xml:space="preserve"> </w:t>
      </w:r>
      <w:r>
        <w:rPr>
          <w:w w:val="105"/>
        </w:rPr>
        <w:t>нашли нескоро. И родители всё это</w:t>
      </w:r>
      <w:r>
        <w:rPr>
          <w:spacing w:val="-5"/>
          <w:w w:val="105"/>
        </w:rPr>
        <w:t xml:space="preserve"> </w:t>
      </w:r>
      <w:r>
        <w:rPr>
          <w:w w:val="105"/>
        </w:rPr>
        <w:t>время</w:t>
      </w:r>
      <w:r>
        <w:rPr>
          <w:spacing w:val="-4"/>
          <w:w w:val="105"/>
        </w:rPr>
        <w:t xml:space="preserve"> </w:t>
      </w:r>
      <w:r>
        <w:rPr>
          <w:w w:val="105"/>
        </w:rPr>
        <w:t>оставались в</w:t>
      </w:r>
      <w:r>
        <w:rPr>
          <w:spacing w:val="-16"/>
          <w:w w:val="105"/>
        </w:rPr>
        <w:t xml:space="preserve"> </w:t>
      </w:r>
      <w:r>
        <w:rPr>
          <w:w w:val="105"/>
        </w:rPr>
        <w:t>безызвестности.</w:t>
      </w:r>
      <w:r>
        <w:rPr>
          <w:spacing w:val="-16"/>
          <w:w w:val="105"/>
        </w:rPr>
        <w:t xml:space="preserve"> </w:t>
      </w:r>
      <w:r>
        <w:rPr>
          <w:w w:val="105"/>
        </w:rPr>
        <w:t>Хотя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я им </w:t>
      </w:r>
      <w:r>
        <w:rPr>
          <w:spacing w:val="-2"/>
          <w:w w:val="105"/>
        </w:rPr>
        <w:t>говорил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как-то,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что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хочу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поездить,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посмотреть,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 xml:space="preserve">как </w:t>
      </w:r>
      <w:r>
        <w:t>люди спасаются. Как верующие люди, они</w:t>
      </w:r>
      <w:r>
        <w:t xml:space="preserve"> предали </w:t>
      </w:r>
      <w:r>
        <w:rPr>
          <w:spacing w:val="-2"/>
        </w:rPr>
        <w:t>сами</w:t>
      </w:r>
      <w:r>
        <w:rPr>
          <w:spacing w:val="-14"/>
        </w:rPr>
        <w:t xml:space="preserve"> </w:t>
      </w:r>
      <w:r>
        <w:rPr>
          <w:spacing w:val="-2"/>
        </w:rPr>
        <w:t>себя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своих</w:t>
      </w:r>
      <w:r>
        <w:rPr>
          <w:spacing w:val="-14"/>
        </w:rPr>
        <w:t xml:space="preserve"> </w:t>
      </w:r>
      <w:r>
        <w:rPr>
          <w:spacing w:val="-2"/>
        </w:rPr>
        <w:t>детей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руки</w:t>
      </w:r>
      <w:r>
        <w:rPr>
          <w:spacing w:val="-3"/>
        </w:rPr>
        <w:t xml:space="preserve"> </w:t>
      </w:r>
      <w:r>
        <w:rPr>
          <w:spacing w:val="-2"/>
        </w:rPr>
        <w:t>Божии.</w:t>
      </w:r>
      <w:r>
        <w:rPr>
          <w:spacing w:val="-7"/>
        </w:rPr>
        <w:t xml:space="preserve"> </w:t>
      </w:r>
      <w:r>
        <w:rPr>
          <w:spacing w:val="-2"/>
        </w:rPr>
        <w:t>А</w:t>
      </w:r>
      <w:r>
        <w:rPr>
          <w:spacing w:val="-14"/>
        </w:rPr>
        <w:t xml:space="preserve"> </w:t>
      </w:r>
      <w:r>
        <w:rPr>
          <w:spacing w:val="-2"/>
        </w:rPr>
        <w:t>мать</w:t>
      </w:r>
      <w:r>
        <w:rPr>
          <w:spacing w:val="-14"/>
        </w:rPr>
        <w:t xml:space="preserve"> </w:t>
      </w:r>
      <w:r>
        <w:rPr>
          <w:spacing w:val="-2"/>
        </w:rPr>
        <w:t xml:space="preserve">Давида </w:t>
      </w:r>
      <w:r>
        <w:t>очень сильно скорбела, что</w:t>
      </w:r>
      <w:r>
        <w:rPr>
          <w:spacing w:val="-3"/>
        </w:rPr>
        <w:t xml:space="preserve"> </w:t>
      </w:r>
      <w:r>
        <w:t xml:space="preserve">потеряла сына, который </w:t>
      </w:r>
      <w:r>
        <w:rPr>
          <w:rFonts w:ascii="Arial" w:hAnsi="Arial" w:cs="Arial"/>
          <w:sz w:val="21"/>
          <w:szCs w:val="21"/>
        </w:rPr>
        <w:t>для</w:t>
      </w:r>
      <w:r>
        <w:rPr>
          <w:rFonts w:ascii="Arial" w:hAnsi="Arial" w:cs="Arial"/>
          <w:spacing w:val="-15"/>
          <w:sz w:val="21"/>
          <w:szCs w:val="21"/>
        </w:rPr>
        <w:t xml:space="preserve"> </w:t>
      </w:r>
      <w:r>
        <w:t>неё</w:t>
      </w:r>
      <w:r>
        <w:rPr>
          <w:spacing w:val="-16"/>
        </w:rPr>
        <w:t xml:space="preserve"> </w:t>
      </w:r>
      <w:r>
        <w:t>неизвестно</w:t>
      </w:r>
      <w:r>
        <w:rPr>
          <w:spacing w:val="-15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находился.</w:t>
      </w:r>
      <w:r>
        <w:rPr>
          <w:spacing w:val="-3"/>
        </w:rPr>
        <w:t xml:space="preserve"> </w:t>
      </w:r>
      <w:r>
        <w:t>Но</w:t>
      </w:r>
      <w:r>
        <w:rPr>
          <w:spacing w:val="-16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перенесение такой</w:t>
      </w:r>
      <w:r>
        <w:rPr>
          <w:spacing w:val="-1"/>
        </w:rPr>
        <w:t xml:space="preserve"> </w:t>
      </w:r>
      <w:r>
        <w:t>скорби ей</w:t>
      </w:r>
      <w:r>
        <w:rPr>
          <w:spacing w:val="-9"/>
        </w:rPr>
        <w:t xml:space="preserve"> </w:t>
      </w:r>
      <w:r>
        <w:t>простилась половина её</w:t>
      </w:r>
      <w:r>
        <w:rPr>
          <w:spacing w:val="-4"/>
        </w:rPr>
        <w:t xml:space="preserve"> </w:t>
      </w:r>
      <w:r>
        <w:t xml:space="preserve">грехов, как </w:t>
      </w:r>
      <w:r>
        <w:rPr>
          <w:w w:val="105"/>
        </w:rPr>
        <w:t>сказала Божия</w:t>
      </w:r>
      <w:r>
        <w:rPr>
          <w:spacing w:val="-8"/>
          <w:w w:val="105"/>
        </w:rPr>
        <w:t xml:space="preserve"> </w:t>
      </w:r>
      <w:r>
        <w:rPr>
          <w:w w:val="105"/>
        </w:rPr>
        <w:t>Матерь</w:t>
      </w:r>
      <w:r>
        <w:rPr>
          <w:spacing w:val="-9"/>
          <w:w w:val="105"/>
        </w:rPr>
        <w:t xml:space="preserve"> </w:t>
      </w:r>
      <w:r>
        <w:rPr>
          <w:w w:val="105"/>
        </w:rPr>
        <w:t>отроковице Нине.</w:t>
      </w:r>
    </w:p>
    <w:p w:rsidR="00000000" w:rsidRDefault="003D5B34">
      <w:pPr>
        <w:pStyle w:val="a3"/>
        <w:kinsoku w:val="0"/>
        <w:overflowPunct w:val="0"/>
        <w:spacing w:before="147" w:line="249" w:lineRule="auto"/>
        <w:ind w:left="122" w:right="130" w:firstLine="20"/>
        <w:rPr>
          <w:w w:val="105"/>
        </w:rPr>
        <w:sectPr w:rsidR="00000000">
          <w:pgSz w:w="6440" w:h="10590"/>
          <w:pgMar w:top="500" w:right="260" w:bottom="280" w:left="300" w:header="221" w:footer="0" w:gutter="0"/>
          <w:cols w:space="720"/>
          <w:noEndnote/>
        </w:sectPr>
      </w:pPr>
    </w:p>
    <w:p w:rsidR="00000000" w:rsidRDefault="00593FDB">
      <w:pPr>
        <w:pStyle w:val="a3"/>
        <w:kinsoku w:val="0"/>
        <w:overflowPunct w:val="0"/>
        <w:spacing w:before="88"/>
        <w:ind w:left="132" w:right="137"/>
        <w:jc w:val="right"/>
        <w:rPr>
          <w:rFonts w:ascii="Courier New" w:hAnsi="Courier New" w:cs="Courier New"/>
          <w:spacing w:val="-5"/>
          <w:w w:val="95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44928" behindDoc="0" locked="0" layoutInCell="0" allowOverlap="1">
                <wp:simplePos x="0" y="0"/>
                <wp:positionH relativeFrom="page">
                  <wp:posOffset>280670</wp:posOffset>
                </wp:positionH>
                <wp:positionV relativeFrom="paragraph">
                  <wp:posOffset>233045</wp:posOffset>
                </wp:positionV>
                <wp:extent cx="3553460" cy="635"/>
                <wp:effectExtent l="0" t="0" r="0" b="0"/>
                <wp:wrapTopAndBottom/>
                <wp:docPr id="291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3460" cy="635"/>
                        </a:xfrm>
                        <a:custGeom>
                          <a:avLst/>
                          <a:gdLst>
                            <a:gd name="T0" fmla="*/ 0 w 5596"/>
                            <a:gd name="T1" fmla="*/ 0 h 1"/>
                            <a:gd name="T2" fmla="*/ 5595 w 5596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96" h="1">
                              <a:moveTo>
                                <a:pt x="0" y="0"/>
                              </a:moveTo>
                              <a:lnTo>
                                <a:pt x="5595" y="0"/>
                              </a:lnTo>
                            </a:path>
                          </a:pathLst>
                        </a:custGeom>
                        <a:noFill/>
                        <a:ln w="61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F4F8C7F" id="Freeform 24" o:spid="_x0000_s1026" style="position:absolute;z-index: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2.1pt,18.35pt,301.85pt,18.35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" o:allowincell="f" filled="f" strokeweight=".16947mm">
                <v:path arrowok="t" o:connecttype="custom" o:connectlocs="0,0;3552825,0" o:connectangles="0,0"/>
                <w10:wrap type="topAndBottom" anchorx="page"/>
              </v:polyline>
            </w:pict>
          </mc:Fallback>
        </mc:AlternateContent>
      </w:r>
      <w:bookmarkStart w:id="4" w:name="Постриг"/>
      <w:bookmarkEnd w:id="4"/>
      <w:r w:rsidR="003D5B34">
        <w:rPr>
          <w:rFonts w:ascii="Courier New" w:hAnsi="Courier New" w:cs="Courier New"/>
          <w:spacing w:val="-5"/>
          <w:w w:val="95"/>
          <w:sz w:val="22"/>
          <w:szCs w:val="22"/>
        </w:rPr>
        <w:t>25</w:t>
      </w:r>
    </w:p>
    <w:p w:rsidR="00000000" w:rsidRDefault="003D5B34">
      <w:pPr>
        <w:pStyle w:val="2"/>
        <w:kinsoku w:val="0"/>
        <w:overflowPunct w:val="0"/>
        <w:ind w:right="226"/>
        <w:jc w:val="center"/>
        <w:rPr>
          <w:spacing w:val="-2"/>
        </w:rPr>
      </w:pPr>
      <w:r>
        <w:rPr>
          <w:spacing w:val="-2"/>
        </w:rPr>
        <w:t>Постриг</w:t>
      </w:r>
    </w:p>
    <w:p w:rsidR="00000000" w:rsidRDefault="003D5B34">
      <w:pPr>
        <w:pStyle w:val="a3"/>
        <w:kinsoku w:val="0"/>
        <w:overflowPunct w:val="0"/>
        <w:spacing w:before="9"/>
        <w:jc w:val="left"/>
        <w:rPr>
          <w:b/>
          <w:bCs/>
          <w:sz w:val="19"/>
          <w:szCs w:val="19"/>
        </w:rPr>
      </w:pPr>
    </w:p>
    <w:p w:rsidR="00000000" w:rsidRDefault="003D5B34">
      <w:pPr>
        <w:pStyle w:val="a7"/>
        <w:numPr>
          <w:ilvl w:val="1"/>
          <w:numId w:val="18"/>
        </w:numPr>
        <w:tabs>
          <w:tab w:val="left" w:pos="909"/>
        </w:tabs>
        <w:kinsoku w:val="0"/>
        <w:overflowPunct w:val="0"/>
        <w:spacing w:before="90" w:line="259" w:lineRule="auto"/>
        <w:ind w:left="127" w:right="150" w:firstLine="456"/>
        <w:rPr>
          <w:color w:val="000000"/>
        </w:rPr>
      </w:pPr>
      <w:r>
        <w:rPr>
          <w:i/>
          <w:iCs/>
        </w:rPr>
        <w:t>Поразило ваше признание, что в суровых ус­ ловиях пустыни, будучи склонным к простудам и ангинам, вы не простужались и одежда ваша не из­ нашивалась.</w:t>
      </w:r>
      <w:r>
        <w:rPr>
          <w:i/>
          <w:iCs/>
          <w:spacing w:val="40"/>
        </w:rPr>
        <w:t xml:space="preserve"> </w:t>
      </w:r>
      <w:r>
        <w:rPr>
          <w:i/>
          <w:iCs/>
        </w:rPr>
        <w:t>Это побуждает</w:t>
      </w:r>
      <w:r>
        <w:rPr>
          <w:i/>
          <w:iCs/>
          <w:spacing w:val="40"/>
        </w:rPr>
        <w:t xml:space="preserve"> </w:t>
      </w:r>
      <w:r>
        <w:rPr>
          <w:i/>
          <w:iCs/>
        </w:rPr>
        <w:t>задуматься</w:t>
      </w:r>
      <w:r>
        <w:rPr>
          <w:i/>
          <w:iCs/>
          <w:spacing w:val="40"/>
        </w:rPr>
        <w:t xml:space="preserve"> </w:t>
      </w:r>
      <w:r>
        <w:rPr>
          <w:i/>
          <w:iCs/>
        </w:rPr>
        <w:t>о том, что Господь изменяет</w:t>
      </w:r>
      <w:r>
        <w:rPr>
          <w:i/>
          <w:iCs/>
        </w:rPr>
        <w:t xml:space="preserve"> наши телесные предрасполо­ женности и даже свойства вещей, когда находит такое полезным для нашего спасения, верно?</w:t>
      </w:r>
    </w:p>
    <w:p w:rsidR="00000000" w:rsidRDefault="003D5B34">
      <w:pPr>
        <w:pStyle w:val="a7"/>
        <w:numPr>
          <w:ilvl w:val="1"/>
          <w:numId w:val="18"/>
        </w:numPr>
        <w:tabs>
          <w:tab w:val="left" w:pos="880"/>
        </w:tabs>
        <w:kinsoku w:val="0"/>
        <w:overflowPunct w:val="0"/>
        <w:spacing w:line="249" w:lineRule="auto"/>
        <w:ind w:left="112" w:right="160" w:firstLine="461"/>
        <w:rPr>
          <w:color w:val="000000"/>
          <w:w w:val="105"/>
          <w:sz w:val="25"/>
          <w:szCs w:val="25"/>
        </w:rPr>
      </w:pPr>
      <w:r>
        <w:rPr>
          <w:w w:val="105"/>
          <w:sz w:val="25"/>
          <w:szCs w:val="25"/>
        </w:rPr>
        <w:t>Да.</w:t>
      </w:r>
      <w:r>
        <w:rPr>
          <w:spacing w:val="-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Первые годы</w:t>
      </w:r>
      <w:r>
        <w:rPr>
          <w:spacing w:val="-1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я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вообще</w:t>
      </w:r>
      <w:r>
        <w:rPr>
          <w:spacing w:val="-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ничем</w:t>
      </w:r>
      <w:r>
        <w:rPr>
          <w:spacing w:val="-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не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болел. Можно сказать, сорок лет ничем не хворал ми­ </w:t>
      </w:r>
      <w:r>
        <w:rPr>
          <w:spacing w:val="-2"/>
          <w:w w:val="105"/>
          <w:sz w:val="25"/>
          <w:szCs w:val="25"/>
        </w:rPr>
        <w:t>лостью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Божией.</w:t>
      </w:r>
      <w:r>
        <w:rPr>
          <w:spacing w:val="-14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Даже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инфаркт</w:t>
      </w:r>
      <w:r>
        <w:rPr>
          <w:spacing w:val="-14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и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перелом,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 xml:space="preserve">которые </w:t>
      </w:r>
      <w:r>
        <w:rPr>
          <w:w w:val="105"/>
          <w:sz w:val="25"/>
          <w:szCs w:val="25"/>
        </w:rPr>
        <w:t>случил</w:t>
      </w:r>
      <w:r>
        <w:rPr>
          <w:w w:val="105"/>
          <w:sz w:val="25"/>
          <w:szCs w:val="25"/>
        </w:rPr>
        <w:t>ись позже, я пережил без медицинской помощи. В</w:t>
      </w:r>
      <w:r>
        <w:rPr>
          <w:spacing w:val="-9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пустыне мы</w:t>
      </w:r>
      <w:r>
        <w:rPr>
          <w:spacing w:val="-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замерзали, когда жили на озере. Лили дожди, пронизывал холодный ветер, и мы коченели, сидя в балагане, так, что пальцы не могли сложить для крестного знамения. И</w:t>
      </w:r>
      <w:r>
        <w:rPr>
          <w:spacing w:val="-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тем не менее ни ангиной не болели, н</w:t>
      </w:r>
      <w:r>
        <w:rPr>
          <w:w w:val="105"/>
          <w:sz w:val="25"/>
          <w:szCs w:val="25"/>
        </w:rPr>
        <w:t>и насморка не было,</w:t>
      </w:r>
      <w:r>
        <w:rPr>
          <w:spacing w:val="-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что</w:t>
      </w:r>
      <w:r>
        <w:rPr>
          <w:spacing w:val="-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нас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очень удивляло. И</w:t>
      </w:r>
      <w:r>
        <w:rPr>
          <w:spacing w:val="-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одежда</w:t>
      </w:r>
      <w:r>
        <w:rPr>
          <w:spacing w:val="-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действи­ </w:t>
      </w:r>
      <w:r>
        <w:rPr>
          <w:sz w:val="25"/>
          <w:szCs w:val="25"/>
        </w:rPr>
        <w:t xml:space="preserve">тельно не изнашивалась. Я очень долго носил офи­ </w:t>
      </w:r>
      <w:r>
        <w:rPr>
          <w:w w:val="105"/>
          <w:sz w:val="25"/>
          <w:szCs w:val="25"/>
        </w:rPr>
        <w:t xml:space="preserve">церскую куртку </w:t>
      </w:r>
      <w:r>
        <w:rPr>
          <w:b/>
          <w:bCs/>
          <w:w w:val="105"/>
          <w:sz w:val="25"/>
          <w:szCs w:val="25"/>
        </w:rPr>
        <w:t xml:space="preserve">и </w:t>
      </w:r>
      <w:r>
        <w:rPr>
          <w:w w:val="105"/>
          <w:sz w:val="25"/>
          <w:szCs w:val="25"/>
        </w:rPr>
        <w:t>рубашку с плеча полковника, получив их от него в подарок в Киеве. Куртку потом</w:t>
      </w:r>
      <w:r>
        <w:rPr>
          <w:spacing w:val="-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передал</w:t>
      </w:r>
      <w:r>
        <w:rPr>
          <w:spacing w:val="-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дальше</w:t>
      </w:r>
      <w:r>
        <w:rPr>
          <w:spacing w:val="-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одному</w:t>
      </w:r>
      <w:r>
        <w:rPr>
          <w:spacing w:val="-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местному жителю. Свои ботин</w:t>
      </w:r>
      <w:r>
        <w:rPr>
          <w:w w:val="105"/>
          <w:sz w:val="25"/>
          <w:szCs w:val="25"/>
        </w:rPr>
        <w:t xml:space="preserve">ки, которые плавали в горной речке, благополучно носил несколько лет </w:t>
      </w:r>
      <w:r>
        <w:rPr>
          <w:b/>
          <w:bCs/>
          <w:w w:val="105"/>
        </w:rPr>
        <w:t xml:space="preserve">и </w:t>
      </w:r>
      <w:r>
        <w:rPr>
          <w:w w:val="105"/>
          <w:sz w:val="25"/>
          <w:szCs w:val="25"/>
        </w:rPr>
        <w:t>тоже ещё кому-то подарил.</w:t>
      </w:r>
    </w:p>
    <w:p w:rsidR="00000000" w:rsidRDefault="003D5B34">
      <w:pPr>
        <w:pStyle w:val="a3"/>
        <w:kinsoku w:val="0"/>
        <w:overflowPunct w:val="0"/>
        <w:spacing w:line="249" w:lineRule="auto"/>
        <w:ind w:left="107" w:right="174" w:firstLine="462"/>
      </w:pPr>
      <w:r>
        <w:t xml:space="preserve">Здесь вступает в силу духовный закон: если человек произвольно подвизается в достаточной мере </w:t>
      </w:r>
      <w:r>
        <w:rPr>
          <w:rFonts w:ascii="Arial" w:hAnsi="Arial" w:cs="Arial"/>
          <w:sz w:val="21"/>
          <w:szCs w:val="21"/>
        </w:rPr>
        <w:t xml:space="preserve">для </w:t>
      </w:r>
      <w:r>
        <w:t>покаяния и очищения своей души, тогда Господь не</w:t>
      </w:r>
      <w:r>
        <w:rPr>
          <w:spacing w:val="-1"/>
        </w:rPr>
        <w:t xml:space="preserve"> </w:t>
      </w:r>
      <w:r>
        <w:t>попускает ем</w:t>
      </w:r>
      <w:r>
        <w:t>у</w:t>
      </w:r>
      <w:r>
        <w:rPr>
          <w:spacing w:val="-5"/>
        </w:rPr>
        <w:t xml:space="preserve"> </w:t>
      </w:r>
      <w:r>
        <w:t>невольных скорбей. А</w:t>
      </w:r>
      <w:r>
        <w:rPr>
          <w:spacing w:val="-11"/>
        </w:rPr>
        <w:t xml:space="preserve"> </w:t>
      </w:r>
      <w:r>
        <w:t xml:space="preserve">по мере оскудения </w:t>
      </w:r>
      <w:r>
        <w:rPr>
          <w:b/>
          <w:bCs/>
          <w:sz w:val="24"/>
          <w:szCs w:val="24"/>
        </w:rPr>
        <w:t>и</w:t>
      </w:r>
      <w:r>
        <w:rPr>
          <w:b/>
          <w:bCs/>
          <w:spacing w:val="-4"/>
          <w:sz w:val="24"/>
          <w:szCs w:val="24"/>
        </w:rPr>
        <w:t xml:space="preserve"> </w:t>
      </w:r>
      <w:r>
        <w:t>умаления произвольных скорбей, умножаются</w:t>
      </w:r>
      <w:r>
        <w:rPr>
          <w:spacing w:val="40"/>
        </w:rPr>
        <w:t xml:space="preserve"> </w:t>
      </w:r>
      <w:r>
        <w:t>невольные</w:t>
      </w:r>
      <w:r>
        <w:rPr>
          <w:spacing w:val="40"/>
        </w:rPr>
        <w:t xml:space="preserve"> </w:t>
      </w:r>
      <w:r>
        <w:t>скорби.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говорил</w:t>
      </w:r>
    </w:p>
    <w:p w:rsidR="00000000" w:rsidRDefault="003D5B34">
      <w:pPr>
        <w:pStyle w:val="a3"/>
        <w:kinsoku w:val="0"/>
        <w:overflowPunct w:val="0"/>
        <w:spacing w:line="249" w:lineRule="auto"/>
        <w:ind w:left="107" w:right="174" w:firstLine="462"/>
        <w:sectPr w:rsidR="00000000">
          <w:headerReference w:type="even" r:id="rId22"/>
          <w:headerReference w:type="default" r:id="rId23"/>
          <w:pgSz w:w="6440" w:h="10590"/>
          <w:pgMar w:top="140" w:right="260" w:bottom="0" w:left="300" w:header="0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10"/>
          <w:szCs w:val="10"/>
        </w:rPr>
      </w:pPr>
    </w:p>
    <w:p w:rsidR="00000000" w:rsidRDefault="00593FDB">
      <w:pPr>
        <w:pStyle w:val="a3"/>
        <w:tabs>
          <w:tab w:val="left" w:pos="840"/>
          <w:tab w:val="left" w:pos="992"/>
          <w:tab w:val="left" w:pos="1241"/>
          <w:tab w:val="left" w:pos="1341"/>
        </w:tabs>
        <w:kinsoku w:val="0"/>
        <w:overflowPunct w:val="0"/>
        <w:spacing w:before="90" w:line="259" w:lineRule="auto"/>
        <w:ind w:left="126" w:right="3472" w:firstLine="2"/>
        <w:jc w:val="left"/>
        <w:rPr>
          <w:spacing w:val="-2"/>
          <w:w w:val="105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>
                <wp:simplePos x="0" y="0"/>
                <wp:positionH relativeFrom="page">
                  <wp:posOffset>1864995</wp:posOffset>
                </wp:positionH>
                <wp:positionV relativeFrom="paragraph">
                  <wp:posOffset>92710</wp:posOffset>
                </wp:positionV>
                <wp:extent cx="1968500" cy="2717800"/>
                <wp:effectExtent l="0" t="0" r="0" b="0"/>
                <wp:wrapNone/>
                <wp:docPr id="29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0" cy="271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593FDB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428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955800" cy="2717800"/>
                                  <wp:effectExtent l="0" t="0" r="6350" b="6350"/>
                                  <wp:docPr id="203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5800" cy="2717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3D5B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31" style="position:absolute;left:0;text-align:left;margin-left:146.85pt;margin-top:7.3pt;width:155pt;height:214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" o:allowincell="f" filled="f" stroked="f">
                <v:textbox inset="0,0,0,0">
                  <w:txbxContent>
                    <w:p w:rsidR="00000000" w:rsidRDefault="00593FDB">
                      <w:pPr>
                        <w:widowControl/>
                        <w:autoSpaceDE/>
                        <w:autoSpaceDN/>
                        <w:adjustRightInd/>
                        <w:spacing w:line="428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955800" cy="2717800"/>
                            <wp:effectExtent l="0" t="0" r="6350" b="6350"/>
                            <wp:docPr id="203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55800" cy="2717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3D5B3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3D5B34">
        <w:rPr>
          <w:spacing w:val="-4"/>
          <w:w w:val="105"/>
          <w:sz w:val="24"/>
          <w:szCs w:val="24"/>
        </w:rPr>
        <w:t>ещё</w:t>
      </w:r>
      <w:r w:rsidR="003D5B34">
        <w:rPr>
          <w:sz w:val="24"/>
          <w:szCs w:val="24"/>
        </w:rPr>
        <w:tab/>
      </w:r>
      <w:r w:rsidR="003D5B34">
        <w:rPr>
          <w:spacing w:val="-2"/>
          <w:w w:val="105"/>
          <w:sz w:val="24"/>
          <w:szCs w:val="24"/>
        </w:rPr>
        <w:t xml:space="preserve">преподобный </w:t>
      </w:r>
      <w:r w:rsidR="003D5B34">
        <w:rPr>
          <w:spacing w:val="-4"/>
          <w:w w:val="105"/>
          <w:sz w:val="24"/>
          <w:szCs w:val="24"/>
        </w:rPr>
        <w:t>Марк</w:t>
      </w:r>
      <w:r w:rsidR="003D5B34">
        <w:rPr>
          <w:sz w:val="24"/>
          <w:szCs w:val="24"/>
        </w:rPr>
        <w:tab/>
      </w:r>
      <w:r w:rsidR="003D5B34">
        <w:rPr>
          <w:sz w:val="24"/>
          <w:szCs w:val="24"/>
        </w:rPr>
        <w:tab/>
      </w:r>
      <w:r w:rsidR="003D5B34">
        <w:rPr>
          <w:spacing w:val="-2"/>
          <w:w w:val="105"/>
          <w:sz w:val="24"/>
          <w:szCs w:val="24"/>
        </w:rPr>
        <w:t xml:space="preserve">Подвижник. </w:t>
      </w:r>
      <w:r w:rsidR="003D5B34">
        <w:rPr>
          <w:w w:val="105"/>
          <w:sz w:val="24"/>
          <w:szCs w:val="24"/>
        </w:rPr>
        <w:t>Если</w:t>
      </w:r>
      <w:r w:rsidR="003D5B34">
        <w:rPr>
          <w:spacing w:val="-9"/>
          <w:w w:val="105"/>
          <w:sz w:val="24"/>
          <w:szCs w:val="24"/>
        </w:rPr>
        <w:t xml:space="preserve"> </w:t>
      </w:r>
      <w:r w:rsidR="003D5B34">
        <w:rPr>
          <w:w w:val="105"/>
          <w:sz w:val="24"/>
          <w:szCs w:val="24"/>
        </w:rPr>
        <w:t>человек</w:t>
      </w:r>
      <w:r w:rsidR="003D5B34">
        <w:rPr>
          <w:spacing w:val="-1"/>
          <w:w w:val="105"/>
          <w:sz w:val="24"/>
          <w:szCs w:val="24"/>
        </w:rPr>
        <w:t xml:space="preserve"> </w:t>
      </w:r>
      <w:r w:rsidR="003D5B34">
        <w:rPr>
          <w:w w:val="105"/>
          <w:sz w:val="24"/>
          <w:szCs w:val="24"/>
        </w:rPr>
        <w:t>за</w:t>
      </w:r>
      <w:r w:rsidR="003D5B34">
        <w:rPr>
          <w:spacing w:val="-12"/>
          <w:w w:val="105"/>
          <w:sz w:val="24"/>
          <w:szCs w:val="24"/>
        </w:rPr>
        <w:t xml:space="preserve"> </w:t>
      </w:r>
      <w:r w:rsidR="003D5B34">
        <w:rPr>
          <w:w w:val="105"/>
          <w:sz w:val="24"/>
          <w:szCs w:val="24"/>
        </w:rPr>
        <w:t>свои грехи</w:t>
      </w:r>
      <w:r w:rsidR="003D5B34">
        <w:rPr>
          <w:spacing w:val="40"/>
          <w:w w:val="105"/>
          <w:sz w:val="24"/>
          <w:szCs w:val="24"/>
        </w:rPr>
        <w:t xml:space="preserve"> </w:t>
      </w:r>
      <w:r w:rsidR="003D5B34">
        <w:rPr>
          <w:w w:val="105"/>
          <w:sz w:val="24"/>
          <w:szCs w:val="24"/>
        </w:rPr>
        <w:t>принимает</w:t>
      </w:r>
      <w:r w:rsidR="003D5B34">
        <w:rPr>
          <w:spacing w:val="40"/>
          <w:w w:val="105"/>
          <w:sz w:val="24"/>
          <w:szCs w:val="24"/>
        </w:rPr>
        <w:t xml:space="preserve"> </w:t>
      </w:r>
      <w:r w:rsidR="003D5B34">
        <w:rPr>
          <w:w w:val="105"/>
          <w:sz w:val="24"/>
          <w:szCs w:val="24"/>
        </w:rPr>
        <w:t>на себя</w:t>
      </w:r>
      <w:r w:rsidR="003D5B34">
        <w:rPr>
          <w:spacing w:val="80"/>
          <w:w w:val="105"/>
          <w:sz w:val="24"/>
          <w:szCs w:val="24"/>
        </w:rPr>
        <w:t xml:space="preserve"> </w:t>
      </w:r>
      <w:r w:rsidR="003D5B34">
        <w:rPr>
          <w:w w:val="105"/>
          <w:sz w:val="24"/>
          <w:szCs w:val="24"/>
        </w:rPr>
        <w:t>произвольные скорби</w:t>
      </w:r>
      <w:r w:rsidR="003D5B34">
        <w:rPr>
          <w:spacing w:val="40"/>
          <w:w w:val="105"/>
          <w:sz w:val="24"/>
          <w:szCs w:val="24"/>
        </w:rPr>
        <w:t xml:space="preserve"> </w:t>
      </w:r>
      <w:r w:rsidR="003D5B34">
        <w:rPr>
          <w:w w:val="105"/>
          <w:sz w:val="24"/>
          <w:szCs w:val="24"/>
        </w:rPr>
        <w:t>-</w:t>
      </w:r>
      <w:r w:rsidR="003D5B34">
        <w:rPr>
          <w:sz w:val="24"/>
          <w:szCs w:val="24"/>
        </w:rPr>
        <w:tab/>
      </w:r>
      <w:r w:rsidR="003D5B34">
        <w:rPr>
          <w:sz w:val="24"/>
          <w:szCs w:val="24"/>
        </w:rPr>
        <w:tab/>
      </w:r>
      <w:r w:rsidR="003D5B34">
        <w:rPr>
          <w:spacing w:val="-2"/>
          <w:w w:val="105"/>
          <w:sz w:val="24"/>
          <w:szCs w:val="24"/>
        </w:rPr>
        <w:t xml:space="preserve">лишения, </w:t>
      </w:r>
      <w:r w:rsidR="003D5B34">
        <w:rPr>
          <w:w w:val="105"/>
          <w:sz w:val="24"/>
          <w:szCs w:val="24"/>
        </w:rPr>
        <w:t>страдания,</w:t>
      </w:r>
      <w:r w:rsidR="003D5B34">
        <w:rPr>
          <w:spacing w:val="-28"/>
          <w:w w:val="105"/>
          <w:sz w:val="24"/>
          <w:szCs w:val="24"/>
        </w:rPr>
        <w:t xml:space="preserve"> </w:t>
      </w:r>
      <w:r w:rsidR="003D5B34">
        <w:rPr>
          <w:w w:val="105"/>
          <w:sz w:val="24"/>
          <w:szCs w:val="24"/>
        </w:rPr>
        <w:t>-Господь не</w:t>
      </w:r>
      <w:r w:rsidR="003D5B34">
        <w:rPr>
          <w:spacing w:val="-7"/>
          <w:w w:val="105"/>
          <w:sz w:val="24"/>
          <w:szCs w:val="24"/>
        </w:rPr>
        <w:t xml:space="preserve"> </w:t>
      </w:r>
      <w:r w:rsidR="003D5B34">
        <w:rPr>
          <w:w w:val="105"/>
          <w:sz w:val="24"/>
          <w:szCs w:val="24"/>
        </w:rPr>
        <w:t>попускает ему</w:t>
      </w:r>
      <w:r w:rsidR="003D5B34">
        <w:rPr>
          <w:spacing w:val="-11"/>
          <w:w w:val="105"/>
          <w:sz w:val="24"/>
          <w:szCs w:val="24"/>
        </w:rPr>
        <w:t xml:space="preserve"> </w:t>
      </w:r>
      <w:r w:rsidR="003D5B34">
        <w:rPr>
          <w:w w:val="105"/>
          <w:sz w:val="24"/>
          <w:szCs w:val="24"/>
        </w:rPr>
        <w:t>не­ вольных</w:t>
      </w:r>
      <w:r w:rsidR="003D5B34">
        <w:rPr>
          <w:spacing w:val="40"/>
          <w:w w:val="105"/>
          <w:sz w:val="24"/>
          <w:szCs w:val="24"/>
        </w:rPr>
        <w:t xml:space="preserve"> </w:t>
      </w:r>
      <w:r w:rsidR="003D5B34">
        <w:rPr>
          <w:w w:val="105"/>
          <w:sz w:val="24"/>
          <w:szCs w:val="24"/>
        </w:rPr>
        <w:t>скорбей</w:t>
      </w:r>
      <w:r w:rsidR="003D5B34">
        <w:rPr>
          <w:spacing w:val="40"/>
          <w:w w:val="105"/>
          <w:sz w:val="24"/>
          <w:szCs w:val="24"/>
        </w:rPr>
        <w:t xml:space="preserve"> </w:t>
      </w:r>
      <w:r w:rsidR="003D5B34">
        <w:rPr>
          <w:w w:val="105"/>
          <w:sz w:val="24"/>
          <w:szCs w:val="24"/>
        </w:rPr>
        <w:t xml:space="preserve">- </w:t>
      </w:r>
      <w:r w:rsidR="003D5B34">
        <w:rPr>
          <w:spacing w:val="-2"/>
          <w:w w:val="105"/>
          <w:sz w:val="24"/>
          <w:szCs w:val="24"/>
        </w:rPr>
        <w:t>разных</w:t>
      </w:r>
      <w:r w:rsidR="003D5B34">
        <w:rPr>
          <w:sz w:val="24"/>
          <w:szCs w:val="24"/>
        </w:rPr>
        <w:tab/>
      </w:r>
      <w:r w:rsidR="003D5B34">
        <w:rPr>
          <w:sz w:val="24"/>
          <w:szCs w:val="24"/>
        </w:rPr>
        <w:tab/>
      </w:r>
      <w:r w:rsidR="003D5B34">
        <w:rPr>
          <w:spacing w:val="-2"/>
          <w:w w:val="105"/>
          <w:sz w:val="24"/>
          <w:szCs w:val="24"/>
        </w:rPr>
        <w:t xml:space="preserve">напастей, </w:t>
      </w:r>
      <w:r w:rsidR="003D5B34">
        <w:rPr>
          <w:w w:val="105"/>
          <w:sz w:val="24"/>
          <w:szCs w:val="24"/>
        </w:rPr>
        <w:t>особенно</w:t>
      </w:r>
      <w:r w:rsidR="003D5B34">
        <w:rPr>
          <w:spacing w:val="80"/>
          <w:w w:val="105"/>
          <w:sz w:val="24"/>
          <w:szCs w:val="24"/>
        </w:rPr>
        <w:t xml:space="preserve"> </w:t>
      </w:r>
      <w:r w:rsidR="003D5B34">
        <w:rPr>
          <w:w w:val="105"/>
          <w:sz w:val="24"/>
          <w:szCs w:val="24"/>
        </w:rPr>
        <w:t xml:space="preserve">болезней. </w:t>
      </w:r>
      <w:r w:rsidR="003D5B34">
        <w:rPr>
          <w:spacing w:val="-2"/>
          <w:w w:val="105"/>
          <w:sz w:val="24"/>
          <w:szCs w:val="24"/>
        </w:rPr>
        <w:t>Мыдолжныпон</w:t>
      </w:r>
      <w:r w:rsidR="003D5B34">
        <w:rPr>
          <w:spacing w:val="-2"/>
          <w:w w:val="105"/>
          <w:sz w:val="24"/>
          <w:szCs w:val="24"/>
        </w:rPr>
        <w:t>имать этот</w:t>
      </w:r>
      <w:r w:rsidR="003D5B34">
        <w:rPr>
          <w:spacing w:val="-14"/>
          <w:w w:val="105"/>
          <w:sz w:val="24"/>
          <w:szCs w:val="24"/>
        </w:rPr>
        <w:t xml:space="preserve"> </w:t>
      </w:r>
      <w:r w:rsidR="003D5B34">
        <w:rPr>
          <w:spacing w:val="-2"/>
          <w:w w:val="105"/>
          <w:sz w:val="24"/>
          <w:szCs w:val="24"/>
        </w:rPr>
        <w:t>духовный</w:t>
      </w:r>
      <w:r w:rsidR="003D5B34">
        <w:rPr>
          <w:spacing w:val="-11"/>
          <w:w w:val="105"/>
          <w:sz w:val="24"/>
          <w:szCs w:val="24"/>
        </w:rPr>
        <w:t xml:space="preserve"> </w:t>
      </w:r>
      <w:r w:rsidR="003D5B34">
        <w:rPr>
          <w:spacing w:val="-2"/>
          <w:w w:val="105"/>
          <w:sz w:val="24"/>
          <w:szCs w:val="24"/>
        </w:rPr>
        <w:t xml:space="preserve">закон. </w:t>
      </w:r>
      <w:r w:rsidR="003D5B34">
        <w:rPr>
          <w:sz w:val="24"/>
          <w:szCs w:val="24"/>
        </w:rPr>
        <w:t>А</w:t>
      </w:r>
      <w:r w:rsidR="003D5B34">
        <w:rPr>
          <w:spacing w:val="-31"/>
          <w:sz w:val="24"/>
          <w:szCs w:val="24"/>
        </w:rPr>
        <w:t xml:space="preserve"> </w:t>
      </w:r>
      <w:r w:rsidR="003D5B34">
        <w:rPr>
          <w:sz w:val="24"/>
          <w:szCs w:val="24"/>
        </w:rPr>
        <w:t>чем</w:t>
      </w:r>
      <w:r w:rsidR="003D5B34">
        <w:rPr>
          <w:spacing w:val="-17"/>
          <w:sz w:val="24"/>
          <w:szCs w:val="24"/>
        </w:rPr>
        <w:t xml:space="preserve"> </w:t>
      </w:r>
      <w:r w:rsidR="003D5B34">
        <w:rPr>
          <w:sz w:val="24"/>
          <w:szCs w:val="24"/>
        </w:rPr>
        <w:t>больше</w:t>
      </w:r>
      <w:r w:rsidR="003D5B34">
        <w:rPr>
          <w:spacing w:val="-4"/>
          <w:sz w:val="24"/>
          <w:szCs w:val="24"/>
        </w:rPr>
        <w:t xml:space="preserve"> </w:t>
      </w:r>
      <w:r w:rsidR="003D5B34">
        <w:rPr>
          <w:sz w:val="24"/>
          <w:szCs w:val="24"/>
        </w:rPr>
        <w:t>мы</w:t>
      </w:r>
      <w:r w:rsidR="003D5B34">
        <w:rPr>
          <w:spacing w:val="-22"/>
          <w:sz w:val="24"/>
          <w:szCs w:val="24"/>
        </w:rPr>
        <w:t xml:space="preserve"> </w:t>
      </w:r>
      <w:r w:rsidR="003D5B34">
        <w:rPr>
          <w:sz w:val="24"/>
          <w:szCs w:val="24"/>
        </w:rPr>
        <w:t xml:space="preserve">себя </w:t>
      </w:r>
      <w:r w:rsidR="003D5B34">
        <w:rPr>
          <w:w w:val="105"/>
          <w:sz w:val="24"/>
          <w:szCs w:val="24"/>
        </w:rPr>
        <w:t>жалеем-тем</w:t>
      </w:r>
      <w:r w:rsidR="003D5B34">
        <w:rPr>
          <w:spacing w:val="41"/>
          <w:w w:val="105"/>
          <w:sz w:val="24"/>
          <w:szCs w:val="24"/>
        </w:rPr>
        <w:t xml:space="preserve">  </w:t>
      </w:r>
      <w:r w:rsidR="003D5B34">
        <w:rPr>
          <w:spacing w:val="-2"/>
          <w:w w:val="105"/>
          <w:sz w:val="24"/>
          <w:szCs w:val="24"/>
        </w:rPr>
        <w:t>больше</w:t>
      </w:r>
    </w:p>
    <w:p w:rsidR="00000000" w:rsidRDefault="003D5B34">
      <w:pPr>
        <w:pStyle w:val="a3"/>
        <w:tabs>
          <w:tab w:val="left" w:pos="3630"/>
        </w:tabs>
        <w:kinsoku w:val="0"/>
        <w:overflowPunct w:val="0"/>
        <w:spacing w:line="267" w:lineRule="exact"/>
        <w:ind w:left="137"/>
        <w:jc w:val="left"/>
        <w:rPr>
          <w:rFonts w:ascii="Arial" w:hAnsi="Arial" w:cs="Arial"/>
          <w:i/>
          <w:iCs/>
          <w:spacing w:val="-4"/>
          <w:w w:val="105"/>
          <w:sz w:val="18"/>
          <w:szCs w:val="18"/>
        </w:rPr>
      </w:pPr>
      <w:r>
        <w:rPr>
          <w:w w:val="105"/>
          <w:sz w:val="24"/>
          <w:szCs w:val="24"/>
        </w:rPr>
        <w:t>мы</w:t>
      </w:r>
      <w:r>
        <w:rPr>
          <w:spacing w:val="6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будем</w:t>
      </w:r>
      <w:r>
        <w:rPr>
          <w:spacing w:val="79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страдать.</w:t>
      </w:r>
      <w:r>
        <w:rPr>
          <w:sz w:val="24"/>
          <w:szCs w:val="24"/>
        </w:rPr>
        <w:tab/>
      </w:r>
      <w:r>
        <w:rPr>
          <w:rFonts w:ascii="Arial" w:hAnsi="Arial" w:cs="Arial"/>
          <w:i/>
          <w:iCs/>
          <w:spacing w:val="-2"/>
          <w:w w:val="105"/>
          <w:sz w:val="18"/>
          <w:szCs w:val="18"/>
        </w:rPr>
        <w:t xml:space="preserve">Горная </w:t>
      </w:r>
      <w:r>
        <w:rPr>
          <w:rFonts w:ascii="Arial" w:hAnsi="Arial" w:cs="Arial"/>
          <w:i/>
          <w:iCs/>
          <w:spacing w:val="-4"/>
          <w:w w:val="105"/>
          <w:sz w:val="18"/>
          <w:szCs w:val="18"/>
        </w:rPr>
        <w:t>река</w:t>
      </w:r>
    </w:p>
    <w:p w:rsidR="00000000" w:rsidRDefault="003D5B34">
      <w:pPr>
        <w:pStyle w:val="a3"/>
        <w:kinsoku w:val="0"/>
        <w:overflowPunct w:val="0"/>
        <w:spacing w:before="41" w:line="261" w:lineRule="auto"/>
        <w:ind w:left="132" w:right="164" w:firstLine="1"/>
        <w:rPr>
          <w:w w:val="105"/>
          <w:sz w:val="24"/>
          <w:szCs w:val="24"/>
        </w:rPr>
      </w:pPr>
      <w:r>
        <w:rPr>
          <w:sz w:val="24"/>
          <w:szCs w:val="24"/>
        </w:rPr>
        <w:t xml:space="preserve">Об этом чётко и неоднократно говорит преподобный </w:t>
      </w:r>
      <w:r>
        <w:rPr>
          <w:w w:val="105"/>
          <w:sz w:val="24"/>
          <w:szCs w:val="24"/>
        </w:rPr>
        <w:t>Нил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Мироточивый. Чем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больше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мы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ублажаем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свою плоть, тем сильнее она будет страдать и мучиться из-за наших гре</w:t>
      </w:r>
      <w:r>
        <w:rPr>
          <w:w w:val="105"/>
          <w:sz w:val="24"/>
          <w:szCs w:val="24"/>
        </w:rPr>
        <w:t>хов.</w:t>
      </w:r>
    </w:p>
    <w:p w:rsidR="00000000" w:rsidRDefault="003D5B34">
      <w:pPr>
        <w:pStyle w:val="a3"/>
        <w:kinsoku w:val="0"/>
        <w:overflowPunct w:val="0"/>
        <w:spacing w:line="259" w:lineRule="auto"/>
        <w:ind w:left="126" w:right="166" w:firstLine="460"/>
        <w:rPr>
          <w:spacing w:val="-10"/>
          <w:w w:val="105"/>
          <w:sz w:val="24"/>
          <w:szCs w:val="24"/>
        </w:rPr>
      </w:pPr>
      <w:r>
        <w:rPr>
          <w:w w:val="105"/>
          <w:sz w:val="24"/>
          <w:szCs w:val="24"/>
        </w:rPr>
        <w:t>Самый яркий пример тому -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преподобный Антоний</w:t>
      </w:r>
      <w:r>
        <w:rPr>
          <w:spacing w:val="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Великий,</w:t>
      </w:r>
      <w:r>
        <w:rPr>
          <w:spacing w:val="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который</w:t>
      </w:r>
      <w:r>
        <w:rPr>
          <w:spacing w:val="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прожил</w:t>
      </w:r>
      <w:r>
        <w:rPr>
          <w:spacing w:val="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сто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пять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лет,</w:t>
      </w:r>
      <w:r>
        <w:rPr>
          <w:spacing w:val="5"/>
          <w:w w:val="105"/>
          <w:sz w:val="24"/>
          <w:szCs w:val="24"/>
        </w:rPr>
        <w:t xml:space="preserve"> </w:t>
      </w:r>
      <w:r>
        <w:rPr>
          <w:spacing w:val="-10"/>
          <w:w w:val="105"/>
          <w:sz w:val="24"/>
          <w:szCs w:val="24"/>
        </w:rPr>
        <w:t>и</w:t>
      </w:r>
    </w:p>
    <w:p w:rsidR="00000000" w:rsidRDefault="003D5B34">
      <w:pPr>
        <w:pStyle w:val="a3"/>
        <w:kinsoku w:val="0"/>
        <w:overflowPunct w:val="0"/>
        <w:spacing w:line="259" w:lineRule="auto"/>
        <w:ind w:left="124" w:right="157" w:firstLine="5"/>
        <w:rPr>
          <w:sz w:val="24"/>
          <w:szCs w:val="24"/>
        </w:rPr>
      </w:pPr>
      <w:r>
        <w:rPr>
          <w:sz w:val="24"/>
          <w:szCs w:val="24"/>
        </w:rPr>
        <w:t>«не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сокрушился зуб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 не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притупился глаз» его.</w:t>
      </w:r>
      <w:r>
        <w:rPr>
          <w:spacing w:val="-10"/>
          <w:sz w:val="24"/>
          <w:szCs w:val="24"/>
        </w:rPr>
        <w:t xml:space="preserve"> </w:t>
      </w:r>
      <w:r>
        <w:rPr>
          <w:sz w:val="23"/>
          <w:szCs w:val="23"/>
        </w:rPr>
        <w:t>У</w:t>
      </w:r>
      <w:r>
        <w:rPr>
          <w:spacing w:val="-12"/>
          <w:sz w:val="23"/>
          <w:szCs w:val="23"/>
        </w:rPr>
        <w:t xml:space="preserve"> </w:t>
      </w:r>
      <w:r>
        <w:rPr>
          <w:sz w:val="24"/>
          <w:szCs w:val="24"/>
        </w:rPr>
        <w:t xml:space="preserve">пре­ </w:t>
      </w:r>
      <w:r>
        <w:rPr>
          <w:spacing w:val="-2"/>
          <w:w w:val="110"/>
          <w:sz w:val="24"/>
          <w:szCs w:val="24"/>
        </w:rPr>
        <w:t>подобного</w:t>
      </w:r>
      <w:r>
        <w:rPr>
          <w:spacing w:val="-12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зубы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бьmи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все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свои,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и</w:t>
      </w:r>
      <w:r>
        <w:rPr>
          <w:spacing w:val="-13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он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имел</w:t>
      </w:r>
      <w:r>
        <w:rPr>
          <w:spacing w:val="-13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 xml:space="preserve">хорошее </w:t>
      </w:r>
      <w:r>
        <w:rPr>
          <w:sz w:val="24"/>
          <w:szCs w:val="24"/>
        </w:rPr>
        <w:t>зрение. Он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постоянно носил толстую власяницу, хотя </w:t>
      </w:r>
      <w:r>
        <w:rPr>
          <w:w w:val="105"/>
          <w:sz w:val="24"/>
          <w:szCs w:val="24"/>
        </w:rPr>
        <w:t>египетский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кл</w:t>
      </w:r>
      <w:r>
        <w:rPr>
          <w:w w:val="105"/>
          <w:sz w:val="24"/>
          <w:szCs w:val="24"/>
        </w:rPr>
        <w:t>имат-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40-50°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градусов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жары.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мы </w:t>
      </w:r>
      <w:r>
        <w:rPr>
          <w:sz w:val="24"/>
          <w:szCs w:val="24"/>
        </w:rPr>
        <w:t>не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хотим даже рубашку носить, ходим в маечках. Так </w:t>
      </w:r>
      <w:r>
        <w:rPr>
          <w:w w:val="105"/>
          <w:sz w:val="24"/>
          <w:szCs w:val="24"/>
        </w:rPr>
        <w:t>вот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за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то,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он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произвольно терпел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эту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власяницу, вериги,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здоровье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него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бьmо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крепкое.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Когда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же</w:t>
      </w:r>
      <w:r>
        <w:rPr>
          <w:spacing w:val="3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мы </w:t>
      </w:r>
      <w:r>
        <w:rPr>
          <w:w w:val="110"/>
          <w:sz w:val="24"/>
          <w:szCs w:val="24"/>
        </w:rPr>
        <w:t>жалеем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своё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тело,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тогда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нас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постигают</w:t>
      </w:r>
      <w:r>
        <w:rPr>
          <w:spacing w:val="-1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невольные скорби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-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болезни,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страдания,</w:t>
      </w:r>
      <w:r>
        <w:rPr>
          <w:spacing w:val="-1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потери,</w:t>
      </w:r>
      <w:r>
        <w:rPr>
          <w:spacing w:val="-1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поношения. </w:t>
      </w:r>
      <w:r>
        <w:rPr>
          <w:sz w:val="24"/>
          <w:szCs w:val="24"/>
        </w:rPr>
        <w:t>Поэтому</w:t>
      </w:r>
      <w:r>
        <w:rPr>
          <w:spacing w:val="-28"/>
          <w:sz w:val="24"/>
          <w:szCs w:val="24"/>
        </w:rPr>
        <w:t xml:space="preserve"> </w:t>
      </w:r>
      <w:r>
        <w:rPr>
          <w:sz w:val="24"/>
          <w:szCs w:val="24"/>
        </w:rPr>
        <w:t>люди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святой</w:t>
      </w:r>
      <w:r>
        <w:rPr>
          <w:spacing w:val="-27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всегда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сами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себяуrесняли.</w:t>
      </w:r>
    </w:p>
    <w:p w:rsidR="00000000" w:rsidRDefault="003D5B34">
      <w:pPr>
        <w:pStyle w:val="a3"/>
        <w:kinsoku w:val="0"/>
        <w:overflowPunct w:val="0"/>
        <w:spacing w:line="259" w:lineRule="auto"/>
        <w:ind w:left="124" w:right="157" w:firstLine="5"/>
        <w:rPr>
          <w:sz w:val="24"/>
          <w:szCs w:val="24"/>
        </w:rPr>
        <w:sectPr w:rsidR="00000000">
          <w:headerReference w:type="even" r:id="rId25"/>
          <w:headerReference w:type="default" r:id="rId26"/>
          <w:pgSz w:w="6440" w:h="10590"/>
          <w:pgMar w:top="500" w:right="260" w:bottom="0" w:left="300" w:header="202" w:footer="0" w:gutter="0"/>
          <w:pgNumType w:start="26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6"/>
        <w:jc w:val="left"/>
        <w:rPr>
          <w:sz w:val="11"/>
          <w:szCs w:val="11"/>
        </w:rPr>
      </w:pPr>
    </w:p>
    <w:p w:rsidR="00000000" w:rsidRDefault="00593FDB">
      <w:pPr>
        <w:pStyle w:val="a3"/>
        <w:kinsoku w:val="0"/>
        <w:overflowPunct w:val="0"/>
        <w:spacing w:before="90" w:line="259" w:lineRule="auto"/>
        <w:ind w:left="121" w:right="3046" w:firstLine="457"/>
        <w:rPr>
          <w:i/>
          <w:iCs/>
          <w:spacing w:val="-2"/>
          <w:w w:val="11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>
                <wp:simplePos x="0" y="0"/>
                <wp:positionH relativeFrom="page">
                  <wp:posOffset>2115820</wp:posOffset>
                </wp:positionH>
                <wp:positionV relativeFrom="paragraph">
                  <wp:posOffset>74295</wp:posOffset>
                </wp:positionV>
                <wp:extent cx="1727200" cy="2730500"/>
                <wp:effectExtent l="0" t="0" r="0" b="0"/>
                <wp:wrapNone/>
                <wp:docPr id="28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0" cy="273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593FDB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430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720850" cy="2730500"/>
                                  <wp:effectExtent l="0" t="0" r="0" b="0"/>
                                  <wp:docPr id="204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0850" cy="273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3D5B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32" style="position:absolute;left:0;text-align:left;margin-left:166.6pt;margin-top:5.85pt;width:136pt;height:21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" o:allowincell="f" filled="f" stroked="f">
                <v:textbox inset="0,0,0,0">
                  <w:txbxContent>
                    <w:p w:rsidR="00000000" w:rsidRDefault="00593FDB">
                      <w:pPr>
                        <w:widowControl/>
                        <w:autoSpaceDE/>
                        <w:autoSpaceDN/>
                        <w:adjustRightInd/>
                        <w:spacing w:line="430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720850" cy="2730500"/>
                            <wp:effectExtent l="0" t="0" r="0" b="0"/>
                            <wp:docPr id="204" name="Рисунок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0850" cy="273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3D5B3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3D5B34">
        <w:rPr>
          <w:i/>
          <w:iCs/>
          <w:w w:val="110"/>
          <w:sz w:val="24"/>
          <w:szCs w:val="24"/>
        </w:rPr>
        <w:t>-Это</w:t>
      </w:r>
      <w:r w:rsidR="003D5B34">
        <w:rPr>
          <w:i/>
          <w:iCs/>
          <w:spacing w:val="-17"/>
          <w:w w:val="110"/>
          <w:sz w:val="24"/>
          <w:szCs w:val="24"/>
        </w:rPr>
        <w:t xml:space="preserve"> </w:t>
      </w:r>
      <w:r w:rsidR="003D5B34">
        <w:rPr>
          <w:i/>
          <w:iCs/>
          <w:w w:val="110"/>
          <w:sz w:val="24"/>
          <w:szCs w:val="24"/>
        </w:rPr>
        <w:t>свойственно</w:t>
      </w:r>
      <w:r w:rsidR="003D5B34">
        <w:rPr>
          <w:i/>
          <w:iCs/>
          <w:spacing w:val="-16"/>
          <w:w w:val="110"/>
          <w:sz w:val="24"/>
          <w:szCs w:val="24"/>
        </w:rPr>
        <w:t xml:space="preserve"> </w:t>
      </w:r>
      <w:r w:rsidR="003D5B34">
        <w:rPr>
          <w:i/>
          <w:iCs/>
          <w:w w:val="110"/>
          <w:sz w:val="24"/>
          <w:szCs w:val="24"/>
        </w:rPr>
        <w:t xml:space="preserve">и </w:t>
      </w:r>
      <w:r w:rsidR="003D5B34">
        <w:rPr>
          <w:i/>
          <w:iCs/>
          <w:w w:val="105"/>
          <w:sz w:val="24"/>
          <w:szCs w:val="24"/>
        </w:rPr>
        <w:t>святым</w:t>
      </w:r>
      <w:r w:rsidR="003D5B34">
        <w:rPr>
          <w:i/>
          <w:iCs/>
          <w:spacing w:val="-5"/>
          <w:w w:val="105"/>
          <w:sz w:val="24"/>
          <w:szCs w:val="24"/>
        </w:rPr>
        <w:t xml:space="preserve"> </w:t>
      </w:r>
      <w:r w:rsidR="003D5B34">
        <w:rPr>
          <w:i/>
          <w:iCs/>
          <w:w w:val="105"/>
          <w:sz w:val="24"/>
          <w:szCs w:val="24"/>
        </w:rPr>
        <w:t>нашего</w:t>
      </w:r>
      <w:r w:rsidR="003D5B34">
        <w:rPr>
          <w:i/>
          <w:iCs/>
          <w:spacing w:val="-12"/>
          <w:w w:val="105"/>
          <w:sz w:val="24"/>
          <w:szCs w:val="24"/>
        </w:rPr>
        <w:t xml:space="preserve"> </w:t>
      </w:r>
      <w:r w:rsidR="003D5B34">
        <w:rPr>
          <w:i/>
          <w:iCs/>
          <w:w w:val="105"/>
          <w:sz w:val="24"/>
          <w:szCs w:val="24"/>
        </w:rPr>
        <w:t xml:space="preserve">времени. </w:t>
      </w:r>
      <w:r w:rsidR="003D5B34">
        <w:rPr>
          <w:i/>
          <w:iCs/>
          <w:w w:val="110"/>
          <w:sz w:val="24"/>
          <w:szCs w:val="24"/>
        </w:rPr>
        <w:t xml:space="preserve">С прославленным не </w:t>
      </w:r>
      <w:r w:rsidR="003D5B34">
        <w:rPr>
          <w:i/>
          <w:iCs/>
          <w:spacing w:val="-2"/>
          <w:w w:val="110"/>
          <w:sz w:val="24"/>
          <w:szCs w:val="24"/>
        </w:rPr>
        <w:t>так</w:t>
      </w:r>
      <w:r w:rsidR="003D5B34">
        <w:rPr>
          <w:i/>
          <w:iCs/>
          <w:spacing w:val="-15"/>
          <w:w w:val="110"/>
          <w:sz w:val="24"/>
          <w:szCs w:val="24"/>
        </w:rPr>
        <w:t xml:space="preserve"> </w:t>
      </w:r>
      <w:r w:rsidR="003D5B34">
        <w:rPr>
          <w:i/>
          <w:iCs/>
          <w:spacing w:val="-2"/>
          <w:w w:val="110"/>
          <w:sz w:val="24"/>
          <w:szCs w:val="24"/>
        </w:rPr>
        <w:t>давно</w:t>
      </w:r>
      <w:r w:rsidR="003D5B34">
        <w:rPr>
          <w:i/>
          <w:iCs/>
          <w:spacing w:val="-14"/>
          <w:w w:val="110"/>
          <w:sz w:val="24"/>
          <w:szCs w:val="24"/>
        </w:rPr>
        <w:t xml:space="preserve"> </w:t>
      </w:r>
      <w:r w:rsidR="003D5B34">
        <w:rPr>
          <w:i/>
          <w:iCs/>
          <w:spacing w:val="-2"/>
          <w:w w:val="110"/>
          <w:sz w:val="24"/>
          <w:szCs w:val="24"/>
        </w:rPr>
        <w:t xml:space="preserve">преподобным </w:t>
      </w:r>
      <w:r w:rsidR="003D5B34">
        <w:rPr>
          <w:i/>
          <w:iCs/>
          <w:w w:val="110"/>
          <w:sz w:val="24"/>
          <w:szCs w:val="24"/>
        </w:rPr>
        <w:t>Гавриилом Ургебадзе вам</w:t>
      </w:r>
      <w:r w:rsidR="003D5B34">
        <w:rPr>
          <w:i/>
          <w:iCs/>
          <w:spacing w:val="-15"/>
          <w:w w:val="110"/>
          <w:sz w:val="24"/>
          <w:szCs w:val="24"/>
        </w:rPr>
        <w:t xml:space="preserve"> </w:t>
      </w:r>
      <w:r w:rsidR="003D5B34">
        <w:rPr>
          <w:i/>
          <w:iCs/>
          <w:w w:val="110"/>
          <w:sz w:val="24"/>
          <w:szCs w:val="24"/>
        </w:rPr>
        <w:t>приходилось</w:t>
      </w:r>
      <w:r w:rsidR="003D5B34">
        <w:rPr>
          <w:i/>
          <w:iCs/>
          <w:spacing w:val="-15"/>
          <w:w w:val="110"/>
          <w:sz w:val="24"/>
          <w:szCs w:val="24"/>
        </w:rPr>
        <w:t xml:space="preserve"> </w:t>
      </w:r>
      <w:r w:rsidR="003D5B34">
        <w:rPr>
          <w:i/>
          <w:iCs/>
          <w:w w:val="110"/>
          <w:sz w:val="24"/>
          <w:szCs w:val="24"/>
        </w:rPr>
        <w:t xml:space="preserve">встре­ </w:t>
      </w:r>
      <w:r w:rsidR="003D5B34">
        <w:rPr>
          <w:i/>
          <w:iCs/>
          <w:spacing w:val="-2"/>
          <w:w w:val="110"/>
          <w:sz w:val="24"/>
          <w:szCs w:val="24"/>
        </w:rPr>
        <w:t>чаться?</w:t>
      </w:r>
    </w:p>
    <w:p w:rsidR="00000000" w:rsidRDefault="003D5B34">
      <w:pPr>
        <w:pStyle w:val="a3"/>
        <w:kinsoku w:val="0"/>
        <w:overflowPunct w:val="0"/>
        <w:spacing w:before="90" w:line="259" w:lineRule="auto"/>
        <w:ind w:left="121" w:right="3046" w:firstLine="457"/>
        <w:rPr>
          <w:i/>
          <w:iCs/>
          <w:spacing w:val="-2"/>
          <w:w w:val="110"/>
          <w:sz w:val="24"/>
          <w:szCs w:val="24"/>
        </w:rPr>
        <w:sectPr w:rsidR="00000000">
          <w:pgSz w:w="6440" w:h="10590"/>
          <w:pgMar w:top="480" w:right="260" w:bottom="0" w:left="300" w:header="207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line="249" w:lineRule="auto"/>
        <w:ind w:left="120" w:firstLine="952"/>
        <w:rPr>
          <w:w w:val="105"/>
        </w:rPr>
      </w:pPr>
      <w:r>
        <w:rPr>
          <w:w w:val="105"/>
        </w:rPr>
        <w:lastRenderedPageBreak/>
        <w:t>Да, как-то в Тбилиси мы с Давидом приходили к</w:t>
      </w:r>
      <w:r>
        <w:rPr>
          <w:spacing w:val="-6"/>
          <w:w w:val="105"/>
        </w:rPr>
        <w:t xml:space="preserve"> </w:t>
      </w:r>
      <w:r>
        <w:rPr>
          <w:w w:val="105"/>
        </w:rPr>
        <w:t>старцу. Не с</w:t>
      </w:r>
      <w:r>
        <w:rPr>
          <w:w w:val="105"/>
        </w:rPr>
        <w:t>кажу, что он в тот раз сильно юродствовал, хотя одежда на нём</w:t>
      </w:r>
      <w:r>
        <w:rPr>
          <w:spacing w:val="40"/>
          <w:w w:val="105"/>
        </w:rPr>
        <w:t xml:space="preserve"> </w:t>
      </w:r>
      <w:r>
        <w:rPr>
          <w:w w:val="105"/>
        </w:rPr>
        <w:t>бьта со странностями. Он продолжительно</w:t>
      </w:r>
      <w:r>
        <w:rPr>
          <w:spacing w:val="-4"/>
          <w:w w:val="105"/>
        </w:rPr>
        <w:t xml:space="preserve"> </w:t>
      </w:r>
      <w:r>
        <w:rPr>
          <w:w w:val="105"/>
        </w:rPr>
        <w:t>бе­ седовал</w:t>
      </w:r>
      <w:r>
        <w:rPr>
          <w:spacing w:val="40"/>
          <w:w w:val="105"/>
        </w:rPr>
        <w:t xml:space="preserve"> </w:t>
      </w:r>
      <w:r>
        <w:rPr>
          <w:w w:val="105"/>
        </w:rPr>
        <w:t>по-грузински</w:t>
      </w:r>
      <w:r>
        <w:rPr>
          <w:spacing w:val="80"/>
          <w:w w:val="150"/>
        </w:rPr>
        <w:t xml:space="preserve"> </w:t>
      </w:r>
      <w:r>
        <w:rPr>
          <w:w w:val="105"/>
        </w:rPr>
        <w:t>с</w:t>
      </w:r>
      <w:r>
        <w:rPr>
          <w:spacing w:val="29"/>
          <w:w w:val="105"/>
        </w:rPr>
        <w:t xml:space="preserve"> </w:t>
      </w:r>
      <w:r>
        <w:rPr>
          <w:w w:val="105"/>
        </w:rPr>
        <w:t>епископом</w:t>
      </w:r>
      <w:r>
        <w:rPr>
          <w:spacing w:val="40"/>
          <w:w w:val="105"/>
        </w:rPr>
        <w:t xml:space="preserve"> </w:t>
      </w:r>
      <w:r>
        <w:rPr>
          <w:w w:val="105"/>
        </w:rPr>
        <w:t>Тадеосом,</w:t>
      </w:r>
    </w:p>
    <w:p w:rsidR="00000000" w:rsidRDefault="003D5B34">
      <w:pPr>
        <w:pStyle w:val="a3"/>
        <w:kinsoku w:val="0"/>
        <w:overflowPunct w:val="0"/>
        <w:jc w:val="left"/>
        <w:rPr>
          <w:sz w:val="22"/>
          <w:szCs w:val="22"/>
        </w:rPr>
      </w:pPr>
      <w:r>
        <w:rPr>
          <w:sz w:val="24"/>
          <w:szCs w:val="24"/>
        </w:rPr>
        <w:br w:type="column"/>
      </w:r>
    </w:p>
    <w:p w:rsidR="00000000" w:rsidRDefault="003D5B34">
      <w:pPr>
        <w:pStyle w:val="a3"/>
        <w:kinsoku w:val="0"/>
        <w:overflowPunct w:val="0"/>
        <w:jc w:val="left"/>
        <w:rPr>
          <w:sz w:val="22"/>
          <w:szCs w:val="22"/>
        </w:rPr>
      </w:pPr>
    </w:p>
    <w:p w:rsidR="00000000" w:rsidRDefault="003D5B34">
      <w:pPr>
        <w:pStyle w:val="a3"/>
        <w:kinsoku w:val="0"/>
        <w:overflowPunct w:val="0"/>
        <w:jc w:val="left"/>
        <w:rPr>
          <w:sz w:val="22"/>
          <w:szCs w:val="22"/>
        </w:rPr>
      </w:pPr>
    </w:p>
    <w:p w:rsidR="00000000" w:rsidRDefault="003D5B34">
      <w:pPr>
        <w:pStyle w:val="a3"/>
        <w:kinsoku w:val="0"/>
        <w:overflowPunct w:val="0"/>
        <w:jc w:val="left"/>
        <w:rPr>
          <w:sz w:val="22"/>
          <w:szCs w:val="22"/>
        </w:rPr>
      </w:pPr>
    </w:p>
    <w:p w:rsidR="00000000" w:rsidRDefault="003D5B34">
      <w:pPr>
        <w:pStyle w:val="a3"/>
        <w:kinsoku w:val="0"/>
        <w:overflowPunct w:val="0"/>
        <w:jc w:val="left"/>
        <w:rPr>
          <w:sz w:val="22"/>
          <w:szCs w:val="22"/>
        </w:rPr>
      </w:pPr>
    </w:p>
    <w:p w:rsidR="00000000" w:rsidRDefault="003D5B34">
      <w:pPr>
        <w:pStyle w:val="a3"/>
        <w:kinsoku w:val="0"/>
        <w:overflowPunct w:val="0"/>
        <w:jc w:val="left"/>
        <w:rPr>
          <w:sz w:val="22"/>
          <w:szCs w:val="22"/>
        </w:rPr>
      </w:pPr>
    </w:p>
    <w:p w:rsidR="00000000" w:rsidRDefault="003D5B34">
      <w:pPr>
        <w:pStyle w:val="a3"/>
        <w:kinsoku w:val="0"/>
        <w:overflowPunct w:val="0"/>
        <w:jc w:val="left"/>
        <w:rPr>
          <w:sz w:val="22"/>
          <w:szCs w:val="22"/>
        </w:rPr>
      </w:pPr>
    </w:p>
    <w:p w:rsidR="00000000" w:rsidRDefault="003D5B34">
      <w:pPr>
        <w:pStyle w:val="a3"/>
        <w:kinsoku w:val="0"/>
        <w:overflowPunct w:val="0"/>
        <w:jc w:val="left"/>
        <w:rPr>
          <w:sz w:val="22"/>
          <w:szCs w:val="22"/>
        </w:rPr>
      </w:pPr>
    </w:p>
    <w:p w:rsidR="00000000" w:rsidRDefault="003D5B34">
      <w:pPr>
        <w:pStyle w:val="a3"/>
        <w:kinsoku w:val="0"/>
        <w:overflowPunct w:val="0"/>
        <w:jc w:val="left"/>
        <w:rPr>
          <w:sz w:val="24"/>
          <w:szCs w:val="24"/>
        </w:rPr>
      </w:pPr>
    </w:p>
    <w:p w:rsidR="00000000" w:rsidRDefault="003D5B34">
      <w:pPr>
        <w:pStyle w:val="a3"/>
        <w:kinsoku w:val="0"/>
        <w:overflowPunct w:val="0"/>
        <w:spacing w:line="230" w:lineRule="auto"/>
        <w:ind w:left="954" w:right="480" w:hanging="482"/>
        <w:jc w:val="left"/>
        <w:rPr>
          <w:i/>
          <w:iCs/>
          <w:spacing w:val="-2"/>
          <w:w w:val="105"/>
          <w:sz w:val="20"/>
          <w:szCs w:val="20"/>
        </w:rPr>
      </w:pPr>
      <w:r>
        <w:rPr>
          <w:i/>
          <w:iCs/>
          <w:w w:val="105"/>
          <w:sz w:val="20"/>
          <w:szCs w:val="20"/>
        </w:rPr>
        <w:t>Преподобный</w:t>
      </w:r>
      <w:r>
        <w:rPr>
          <w:i/>
          <w:iCs/>
          <w:spacing w:val="-5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</w:rPr>
        <w:t xml:space="preserve">Гавриил </w:t>
      </w:r>
      <w:r>
        <w:rPr>
          <w:i/>
          <w:iCs/>
          <w:spacing w:val="-2"/>
          <w:w w:val="105"/>
          <w:sz w:val="20"/>
          <w:szCs w:val="20"/>
        </w:rPr>
        <w:t>(Урzебадзе)</w:t>
      </w:r>
    </w:p>
    <w:p w:rsidR="00000000" w:rsidRDefault="003D5B34">
      <w:pPr>
        <w:pStyle w:val="a3"/>
        <w:kinsoku w:val="0"/>
        <w:overflowPunct w:val="0"/>
        <w:spacing w:line="230" w:lineRule="auto"/>
        <w:ind w:left="954" w:right="480" w:hanging="482"/>
        <w:jc w:val="left"/>
        <w:rPr>
          <w:i/>
          <w:iCs/>
          <w:spacing w:val="-2"/>
          <w:w w:val="105"/>
          <w:sz w:val="20"/>
          <w:szCs w:val="20"/>
        </w:rPr>
        <w:sectPr w:rsidR="00000000">
          <w:type w:val="continuous"/>
          <w:pgSz w:w="6440" w:h="10590"/>
          <w:pgMar w:top="600" w:right="260" w:bottom="280" w:left="300" w:header="720" w:footer="720" w:gutter="0"/>
          <w:cols w:num="2" w:space="720" w:equalWidth="0">
            <w:col w:w="2832" w:space="78"/>
            <w:col w:w="2970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line="249" w:lineRule="auto"/>
        <w:ind w:left="120" w:right="135" w:firstLine="7"/>
      </w:pPr>
      <w:r>
        <w:lastRenderedPageBreak/>
        <w:t>который нас привёл к нему. А пот</w:t>
      </w:r>
      <w:r>
        <w:t>ом он нам с Давидом сказал нечто по-русски. Отец Гавриил говорил, конечно, с акцентом, но понятно. Но я не уяснил тогда смысла сказанного им, не</w:t>
      </w:r>
      <w:r>
        <w:rPr>
          <w:spacing w:val="-6"/>
        </w:rPr>
        <w:t xml:space="preserve"> </w:t>
      </w:r>
      <w:r>
        <w:t>знал, к</w:t>
      </w:r>
      <w:r>
        <w:rPr>
          <w:spacing w:val="-11"/>
        </w:rPr>
        <w:t xml:space="preserve"> </w:t>
      </w:r>
      <w:r>
        <w:t>чему это «приклеить».</w:t>
      </w:r>
    </w:p>
    <w:p w:rsidR="00000000" w:rsidRDefault="003D5B34">
      <w:pPr>
        <w:pStyle w:val="a7"/>
        <w:numPr>
          <w:ilvl w:val="1"/>
          <w:numId w:val="18"/>
        </w:numPr>
        <w:tabs>
          <w:tab w:val="left" w:pos="876"/>
        </w:tabs>
        <w:kinsoku w:val="0"/>
        <w:overflowPunct w:val="0"/>
        <w:spacing w:before="6" w:line="264" w:lineRule="auto"/>
        <w:ind w:left="128" w:right="156" w:firstLine="437"/>
        <w:rPr>
          <w:color w:val="000000"/>
          <w:spacing w:val="-2"/>
        </w:rPr>
      </w:pPr>
      <w:r>
        <w:rPr>
          <w:i/>
          <w:iCs/>
        </w:rPr>
        <w:t>И что</w:t>
      </w:r>
      <w:r>
        <w:rPr>
          <w:i/>
          <w:iCs/>
          <w:spacing w:val="-9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i/>
          <w:iCs/>
        </w:rPr>
        <w:t xml:space="preserve">сложилось? Оправдались слова пре­ </w:t>
      </w:r>
      <w:r>
        <w:rPr>
          <w:i/>
          <w:iCs/>
          <w:spacing w:val="-2"/>
        </w:rPr>
        <w:t>подобного?</w:t>
      </w:r>
    </w:p>
    <w:p w:rsidR="00000000" w:rsidRDefault="003D5B34">
      <w:pPr>
        <w:pStyle w:val="a7"/>
        <w:numPr>
          <w:ilvl w:val="1"/>
          <w:numId w:val="18"/>
        </w:numPr>
        <w:tabs>
          <w:tab w:val="left" w:pos="872"/>
        </w:tabs>
        <w:kinsoku w:val="0"/>
        <w:overflowPunct w:val="0"/>
        <w:spacing w:line="262" w:lineRule="exact"/>
        <w:ind w:left="871" w:hanging="302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Да,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>всё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>сложилось.</w:t>
      </w:r>
      <w:r>
        <w:rPr>
          <w:spacing w:val="5"/>
          <w:sz w:val="25"/>
          <w:szCs w:val="25"/>
        </w:rPr>
        <w:t xml:space="preserve"> </w:t>
      </w:r>
      <w:r>
        <w:rPr>
          <w:sz w:val="25"/>
          <w:szCs w:val="25"/>
        </w:rPr>
        <w:t>Святейший</w:t>
      </w:r>
      <w:r>
        <w:rPr>
          <w:spacing w:val="11"/>
          <w:sz w:val="25"/>
          <w:szCs w:val="25"/>
        </w:rPr>
        <w:t xml:space="preserve"> </w:t>
      </w:r>
      <w:r>
        <w:rPr>
          <w:sz w:val="25"/>
          <w:szCs w:val="25"/>
        </w:rPr>
        <w:t>Илия</w:t>
      </w:r>
      <w:r>
        <w:rPr>
          <w:spacing w:val="-10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постриг</w:t>
      </w:r>
    </w:p>
    <w:p w:rsidR="00000000" w:rsidRDefault="003D5B34">
      <w:pPr>
        <w:pStyle w:val="a3"/>
        <w:kinsoku w:val="0"/>
        <w:overflowPunct w:val="0"/>
        <w:spacing w:before="15" w:line="249" w:lineRule="auto"/>
        <w:ind w:left="122" w:right="140"/>
      </w:pPr>
      <w:r>
        <w:t>нас в иночество перед Успением 26 августа 1977 года в</w:t>
      </w:r>
      <w:r>
        <w:rPr>
          <w:spacing w:val="-7"/>
        </w:rPr>
        <w:t xml:space="preserve"> </w:t>
      </w:r>
      <w:r>
        <w:t>Сухуми. В том же году в</w:t>
      </w:r>
      <w:r>
        <w:rPr>
          <w:spacing w:val="-10"/>
        </w:rPr>
        <w:t xml:space="preserve"> </w:t>
      </w:r>
      <w:r>
        <w:t>декабре он стал Па­ триархом. Потом</w:t>
      </w:r>
      <w:r>
        <w:rPr>
          <w:spacing w:val="-9"/>
        </w:rPr>
        <w:t xml:space="preserve"> </w:t>
      </w:r>
      <w:r>
        <w:t>он</w:t>
      </w:r>
      <w:r>
        <w:rPr>
          <w:spacing w:val="-13"/>
        </w:rPr>
        <w:t xml:space="preserve"> </w:t>
      </w:r>
      <w:r>
        <w:t>вызвал нас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Тбилиси и</w:t>
      </w:r>
      <w:r>
        <w:rPr>
          <w:spacing w:val="-15"/>
        </w:rPr>
        <w:t xml:space="preserve"> </w:t>
      </w:r>
      <w:r>
        <w:t>постриг в</w:t>
      </w:r>
      <w:r>
        <w:rPr>
          <w:spacing w:val="-16"/>
        </w:rPr>
        <w:t xml:space="preserve"> </w:t>
      </w:r>
      <w:r>
        <w:t>мантию. Перед</w:t>
      </w:r>
      <w:r>
        <w:rPr>
          <w:spacing w:val="-3"/>
        </w:rPr>
        <w:t xml:space="preserve"> </w:t>
      </w:r>
      <w:r>
        <w:t>этим</w:t>
      </w:r>
      <w:r>
        <w:rPr>
          <w:spacing w:val="-11"/>
        </w:rPr>
        <w:t xml:space="preserve"> </w:t>
      </w:r>
      <w:r>
        <w:t>бьт</w:t>
      </w:r>
      <w:r>
        <w:rPr>
          <w:spacing w:val="40"/>
        </w:rPr>
        <w:t xml:space="preserve"> </w:t>
      </w:r>
      <w:r>
        <w:t>хиротонисан во</w:t>
      </w:r>
      <w:r>
        <w:rPr>
          <w:spacing w:val="-16"/>
        </w:rPr>
        <w:t xml:space="preserve"> </w:t>
      </w:r>
      <w:r>
        <w:t>епископа архимандрит Тадеос. По-русски это Фаддей. Мы</w:t>
      </w:r>
      <w:r>
        <w:rPr>
          <w:spacing w:val="40"/>
        </w:rPr>
        <w:t xml:space="preserve"> </w:t>
      </w:r>
      <w:r>
        <w:t>все вместе жили на квартире у сестры патриарха Нины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очень</w:t>
      </w:r>
      <w:r>
        <w:rPr>
          <w:spacing w:val="80"/>
          <w:w w:val="150"/>
        </w:rPr>
        <w:t xml:space="preserve"> </w:t>
      </w:r>
      <w:r>
        <w:t>близко</w:t>
      </w:r>
      <w:r>
        <w:rPr>
          <w:spacing w:val="80"/>
          <w:w w:val="150"/>
        </w:rPr>
        <w:t xml:space="preserve"> </w:t>
      </w:r>
      <w:r>
        <w:t>общались.</w:t>
      </w:r>
      <w:r>
        <w:rPr>
          <w:spacing w:val="40"/>
        </w:rPr>
        <w:t xml:space="preserve">  </w:t>
      </w:r>
      <w:r>
        <w:t>С</w:t>
      </w:r>
      <w:r>
        <w:rPr>
          <w:spacing w:val="80"/>
          <w:w w:val="150"/>
        </w:rPr>
        <w:t xml:space="preserve"> </w:t>
      </w:r>
      <w:r>
        <w:t>большим</w:t>
      </w:r>
    </w:p>
    <w:p w:rsidR="00000000" w:rsidRDefault="003D5B34">
      <w:pPr>
        <w:pStyle w:val="a3"/>
        <w:kinsoku w:val="0"/>
        <w:overflowPunct w:val="0"/>
        <w:spacing w:before="15" w:line="249" w:lineRule="auto"/>
        <w:ind w:left="122" w:right="140"/>
        <w:sectPr w:rsidR="00000000">
          <w:type w:val="continuous"/>
          <w:pgSz w:w="6440" w:h="10590"/>
          <w:pgMar w:top="600" w:right="260" w:bottom="280" w:left="300" w:header="720" w:footer="720" w:gutter="0"/>
          <w:cols w:space="720" w:equalWidth="0">
            <w:col w:w="5880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  <w:sectPr w:rsidR="00000000">
          <w:pgSz w:w="6440" w:h="10590"/>
          <w:pgMar w:top="500" w:right="260" w:bottom="0" w:left="300" w:header="202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3"/>
        <w:jc w:val="left"/>
        <w:rPr>
          <w:sz w:val="12"/>
          <w:szCs w:val="12"/>
        </w:rPr>
      </w:pPr>
    </w:p>
    <w:p w:rsidR="00000000" w:rsidRDefault="00593FDB">
      <w:pPr>
        <w:pStyle w:val="a3"/>
        <w:kinsoku w:val="0"/>
        <w:overflowPunct w:val="0"/>
        <w:ind w:left="104" w:right="-44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816100" cy="2520950"/>
            <wp:effectExtent l="0" t="0" r="0" b="0"/>
            <wp:docPr id="23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91" w:line="230" w:lineRule="auto"/>
        <w:ind w:left="591" w:hanging="351"/>
        <w:jc w:val="left"/>
        <w:rPr>
          <w:i/>
          <w:iCs/>
          <w:w w:val="105"/>
          <w:sz w:val="20"/>
          <w:szCs w:val="20"/>
        </w:rPr>
      </w:pPr>
      <w:r>
        <w:rPr>
          <w:rFonts w:ascii="Arial" w:hAnsi="Arial" w:cs="Arial"/>
          <w:b/>
          <w:bCs/>
          <w:i/>
          <w:iCs/>
          <w:w w:val="105"/>
          <w:sz w:val="18"/>
          <w:szCs w:val="18"/>
        </w:rPr>
        <w:t xml:space="preserve">Мчч. </w:t>
      </w:r>
      <w:r>
        <w:rPr>
          <w:i/>
          <w:iCs/>
          <w:w w:val="105"/>
          <w:sz w:val="20"/>
          <w:szCs w:val="20"/>
        </w:rPr>
        <w:t>Давид и</w:t>
      </w:r>
      <w:r>
        <w:rPr>
          <w:i/>
          <w:iCs/>
          <w:spacing w:val="-5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</w:rPr>
        <w:t>Константин, князья Араzветские</w:t>
      </w:r>
    </w:p>
    <w:p w:rsidR="00000000" w:rsidRDefault="003D5B34">
      <w:pPr>
        <w:pStyle w:val="a3"/>
        <w:kinsoku w:val="0"/>
        <w:overflowPunct w:val="0"/>
        <w:spacing w:before="90" w:line="249" w:lineRule="auto"/>
        <w:ind w:left="90" w:right="133" w:firstLine="12"/>
        <w:rPr>
          <w:w w:val="105"/>
        </w:rPr>
      </w:pPr>
      <w:r>
        <w:rPr>
          <w:sz w:val="24"/>
          <w:szCs w:val="24"/>
        </w:rPr>
        <w:br w:type="column"/>
      </w:r>
      <w:r>
        <w:rPr>
          <w:w w:val="105"/>
        </w:rPr>
        <w:lastRenderedPageBreak/>
        <w:t>теплом вспоминаю то время.</w:t>
      </w:r>
      <w:r>
        <w:rPr>
          <w:spacing w:val="-3"/>
          <w:w w:val="105"/>
        </w:rPr>
        <w:t xml:space="preserve"> </w:t>
      </w:r>
      <w:r>
        <w:rPr>
          <w:w w:val="105"/>
        </w:rPr>
        <w:t>Владыка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Тадеос был такой простой, </w:t>
      </w:r>
      <w:r>
        <w:t>улыбчивый,</w:t>
      </w:r>
      <w:r>
        <w:rPr>
          <w:spacing w:val="-6"/>
        </w:rPr>
        <w:t xml:space="preserve"> </w:t>
      </w:r>
      <w:r>
        <w:t>прямо</w:t>
      </w:r>
      <w:r>
        <w:rPr>
          <w:spacing w:val="-16"/>
        </w:rPr>
        <w:t xml:space="preserve"> </w:t>
      </w:r>
      <w:r>
        <w:t xml:space="preserve">душа </w:t>
      </w:r>
      <w:r>
        <w:rPr>
          <w:w w:val="105"/>
        </w:rPr>
        <w:t>нараспашку. Так вот тогда мы с ним и за­ езжали к ныне препо­ добному</w:t>
      </w:r>
      <w:r>
        <w:rPr>
          <w:spacing w:val="-17"/>
          <w:w w:val="105"/>
        </w:rPr>
        <w:t xml:space="preserve"> </w:t>
      </w:r>
      <w:r>
        <w:rPr>
          <w:w w:val="105"/>
        </w:rPr>
        <w:t>Габриэлю,</w:t>
      </w:r>
      <w:r>
        <w:rPr>
          <w:spacing w:val="-16"/>
          <w:w w:val="105"/>
        </w:rPr>
        <w:t xml:space="preserve"> </w:t>
      </w:r>
      <w:r>
        <w:rPr>
          <w:w w:val="105"/>
        </w:rPr>
        <w:t>как называют</w:t>
      </w:r>
      <w:r>
        <w:rPr>
          <w:spacing w:val="-2"/>
          <w:w w:val="105"/>
        </w:rPr>
        <w:t xml:space="preserve"> </w:t>
      </w:r>
      <w:r>
        <w:rPr>
          <w:w w:val="105"/>
        </w:rPr>
        <w:t>его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Грузии. </w:t>
      </w:r>
      <w:r>
        <w:t>Пообщались со старцем иутешенные им</w:t>
      </w:r>
      <w:r>
        <w:rPr>
          <w:spacing w:val="-14"/>
        </w:rPr>
        <w:t xml:space="preserve"> </w:t>
      </w:r>
      <w:r>
        <w:t xml:space="preserve">поехали </w:t>
      </w:r>
      <w:r>
        <w:rPr>
          <w:w w:val="105"/>
        </w:rPr>
        <w:t>на</w:t>
      </w:r>
      <w:r>
        <w:rPr>
          <w:spacing w:val="-17"/>
          <w:w w:val="105"/>
        </w:rPr>
        <w:t xml:space="preserve"> </w:t>
      </w:r>
      <w:r>
        <w:rPr>
          <w:w w:val="105"/>
        </w:rPr>
        <w:t>открытие</w:t>
      </w:r>
      <w:r>
        <w:rPr>
          <w:spacing w:val="-16"/>
          <w:w w:val="105"/>
        </w:rPr>
        <w:t xml:space="preserve"> </w:t>
      </w:r>
      <w:r>
        <w:rPr>
          <w:w w:val="105"/>
        </w:rPr>
        <w:t>монастыря преподобного Шио Мгвимского. По пути взяли</w:t>
      </w:r>
      <w:r>
        <w:rPr>
          <w:spacing w:val="-17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собой</w:t>
      </w:r>
      <w:r>
        <w:rPr>
          <w:spacing w:val="-17"/>
          <w:w w:val="105"/>
        </w:rPr>
        <w:t xml:space="preserve"> </w:t>
      </w:r>
      <w:r>
        <w:rPr>
          <w:w w:val="105"/>
        </w:rPr>
        <w:t>певчих</w:t>
      </w:r>
      <w:r>
        <w:rPr>
          <w:spacing w:val="-16"/>
          <w:w w:val="105"/>
        </w:rPr>
        <w:t xml:space="preserve"> </w:t>
      </w:r>
      <w:r>
        <w:rPr>
          <w:w w:val="105"/>
        </w:rPr>
        <w:t>из собора</w:t>
      </w:r>
      <w:r>
        <w:rPr>
          <w:spacing w:val="80"/>
          <w:w w:val="150"/>
        </w:rPr>
        <w:t xml:space="preserve"> </w:t>
      </w:r>
      <w:r>
        <w:rPr>
          <w:w w:val="105"/>
        </w:rPr>
        <w:t>Светицховели</w:t>
      </w:r>
    </w:p>
    <w:p w:rsidR="00000000" w:rsidRDefault="003D5B34">
      <w:pPr>
        <w:pStyle w:val="a3"/>
        <w:kinsoku w:val="0"/>
        <w:overflowPunct w:val="0"/>
        <w:spacing w:before="90" w:line="249" w:lineRule="auto"/>
        <w:ind w:left="90" w:right="133" w:firstLine="12"/>
        <w:rPr>
          <w:w w:val="105"/>
        </w:rPr>
        <w:sectPr w:rsidR="00000000">
          <w:type w:val="continuous"/>
          <w:pgSz w:w="6440" w:h="10590"/>
          <w:pgMar w:top="600" w:right="260" w:bottom="280" w:left="300" w:header="720" w:footer="720" w:gutter="0"/>
          <w:cols w:num="2" w:space="720" w:equalWidth="0">
            <w:col w:w="2974" w:space="40"/>
            <w:col w:w="2866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line="249" w:lineRule="auto"/>
        <w:ind w:left="132" w:right="151" w:firstLine="4"/>
      </w:pPr>
      <w:r>
        <w:lastRenderedPageBreak/>
        <w:t>и отслужили там в монастыре первый молебен. Помню,</w:t>
      </w:r>
      <w:r>
        <w:rPr>
          <w:spacing w:val="-16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приста</w:t>
      </w:r>
      <w:r>
        <w:t>льно</w:t>
      </w:r>
      <w:r>
        <w:rPr>
          <w:spacing w:val="-15"/>
        </w:rPr>
        <w:t xml:space="preserve"> </w:t>
      </w:r>
      <w:r>
        <w:t>смотрела</w:t>
      </w:r>
      <w:r>
        <w:rPr>
          <w:spacing w:val="-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нас</w:t>
      </w:r>
      <w:r>
        <w:rPr>
          <w:spacing w:val="-16"/>
        </w:rPr>
        <w:t xml:space="preserve"> </w:t>
      </w:r>
      <w:r>
        <w:t>одна</w:t>
      </w:r>
      <w:r>
        <w:rPr>
          <w:spacing w:val="-10"/>
        </w:rPr>
        <w:t xml:space="preserve"> </w:t>
      </w:r>
      <w:r>
        <w:t>певчая из хора. Потом подошла и спросила:</w:t>
      </w:r>
    </w:p>
    <w:p w:rsidR="00000000" w:rsidRDefault="003D5B34">
      <w:pPr>
        <w:pStyle w:val="a7"/>
        <w:numPr>
          <w:ilvl w:val="1"/>
          <w:numId w:val="18"/>
        </w:numPr>
        <w:tabs>
          <w:tab w:val="left" w:pos="878"/>
        </w:tabs>
        <w:kinsoku w:val="0"/>
        <w:overflowPunct w:val="0"/>
        <w:spacing w:before="2"/>
        <w:ind w:left="877" w:hanging="303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А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как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>вас</w:t>
      </w:r>
      <w:r>
        <w:rPr>
          <w:spacing w:val="-13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зовут?</w:t>
      </w:r>
    </w:p>
    <w:p w:rsidR="00000000" w:rsidRDefault="003D5B34">
      <w:pPr>
        <w:pStyle w:val="a7"/>
        <w:numPr>
          <w:ilvl w:val="1"/>
          <w:numId w:val="18"/>
        </w:numPr>
        <w:tabs>
          <w:tab w:val="left" w:pos="872"/>
        </w:tabs>
        <w:kinsoku w:val="0"/>
        <w:overflowPunct w:val="0"/>
        <w:spacing w:before="6"/>
        <w:ind w:left="871" w:hanging="297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Давид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и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Константин,</w:t>
      </w:r>
      <w:r>
        <w:rPr>
          <w:spacing w:val="5"/>
          <w:sz w:val="25"/>
          <w:szCs w:val="25"/>
        </w:rPr>
        <w:t xml:space="preserve"> </w:t>
      </w:r>
      <w:r>
        <w:rPr>
          <w:sz w:val="25"/>
          <w:szCs w:val="25"/>
        </w:rPr>
        <w:t>-</w:t>
      </w:r>
      <w:r>
        <w:rPr>
          <w:spacing w:val="44"/>
          <w:sz w:val="25"/>
          <w:szCs w:val="25"/>
        </w:rPr>
        <w:t xml:space="preserve">  </w:t>
      </w:r>
      <w:r>
        <w:rPr>
          <w:spacing w:val="-2"/>
          <w:sz w:val="25"/>
          <w:szCs w:val="25"/>
        </w:rPr>
        <w:t>отвечаю.</w:t>
      </w:r>
    </w:p>
    <w:p w:rsidR="00000000" w:rsidRDefault="003D5B34">
      <w:pPr>
        <w:pStyle w:val="a7"/>
        <w:numPr>
          <w:ilvl w:val="1"/>
          <w:numId w:val="18"/>
        </w:numPr>
        <w:tabs>
          <w:tab w:val="left" w:pos="924"/>
        </w:tabs>
        <w:kinsoku w:val="0"/>
        <w:overflowPunct w:val="0"/>
        <w:spacing w:before="16" w:line="249" w:lineRule="auto"/>
        <w:ind w:left="129" w:right="147" w:firstLine="446"/>
        <w:rPr>
          <w:color w:val="000000"/>
          <w:sz w:val="25"/>
          <w:szCs w:val="25"/>
        </w:rPr>
      </w:pPr>
      <w:r>
        <w:rPr>
          <w:sz w:val="25"/>
          <w:szCs w:val="25"/>
        </w:rPr>
        <w:t>Нет, Давид и Константин -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это наши му- ченики, -</w:t>
      </w:r>
      <w:r>
        <w:rPr>
          <w:spacing w:val="80"/>
          <w:w w:val="150"/>
          <w:sz w:val="25"/>
          <w:szCs w:val="25"/>
        </w:rPr>
        <w:t xml:space="preserve"> </w:t>
      </w:r>
      <w:r>
        <w:rPr>
          <w:sz w:val="25"/>
          <w:szCs w:val="25"/>
        </w:rPr>
        <w:t>возразила певчая.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>-</w:t>
      </w:r>
      <w:r>
        <w:rPr>
          <w:spacing w:val="80"/>
          <w:w w:val="150"/>
          <w:sz w:val="25"/>
          <w:szCs w:val="25"/>
        </w:rPr>
        <w:t xml:space="preserve"> </w:t>
      </w:r>
      <w:r>
        <w:rPr>
          <w:sz w:val="25"/>
          <w:szCs w:val="25"/>
        </w:rPr>
        <w:t>А вас как зовут?</w:t>
      </w:r>
    </w:p>
    <w:p w:rsidR="00000000" w:rsidRDefault="003D5B34">
      <w:pPr>
        <w:pStyle w:val="a7"/>
        <w:numPr>
          <w:ilvl w:val="1"/>
          <w:numId w:val="18"/>
        </w:numPr>
        <w:tabs>
          <w:tab w:val="left" w:pos="872"/>
        </w:tabs>
        <w:kinsoku w:val="0"/>
        <w:overflowPunct w:val="0"/>
        <w:spacing w:line="286" w:lineRule="exact"/>
        <w:ind w:left="871" w:hanging="297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Давид и</w:t>
      </w:r>
      <w:r>
        <w:rPr>
          <w:spacing w:val="-9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Константин.</w:t>
      </w:r>
    </w:p>
    <w:p w:rsidR="00000000" w:rsidRDefault="003D5B34">
      <w:pPr>
        <w:pStyle w:val="a3"/>
        <w:kinsoku w:val="0"/>
        <w:overflowPunct w:val="0"/>
        <w:spacing w:before="10" w:line="252" w:lineRule="auto"/>
        <w:ind w:left="132" w:right="134" w:firstLine="443"/>
      </w:pPr>
      <w:r>
        <w:rPr>
          <w:w w:val="105"/>
        </w:rPr>
        <w:t>-</w:t>
      </w:r>
      <w:r>
        <w:rPr>
          <w:w w:val="110"/>
        </w:rPr>
        <w:t>Да?!-</w:t>
      </w:r>
      <w:r>
        <w:rPr>
          <w:w w:val="105"/>
        </w:rPr>
        <w:t>всплеснула</w:t>
      </w:r>
      <w:r>
        <w:rPr>
          <w:spacing w:val="-17"/>
          <w:w w:val="105"/>
        </w:rPr>
        <w:t xml:space="preserve"> </w:t>
      </w:r>
      <w:r>
        <w:rPr>
          <w:w w:val="105"/>
        </w:rPr>
        <w:t>она</w:t>
      </w:r>
      <w:r>
        <w:rPr>
          <w:spacing w:val="-16"/>
          <w:w w:val="105"/>
        </w:rPr>
        <w:t xml:space="preserve"> </w:t>
      </w:r>
      <w:r>
        <w:rPr>
          <w:w w:val="105"/>
        </w:rPr>
        <w:t>руками.</w:t>
      </w:r>
      <w:r>
        <w:rPr>
          <w:spacing w:val="-17"/>
          <w:w w:val="105"/>
        </w:rPr>
        <w:t xml:space="preserve"> </w:t>
      </w:r>
      <w:r>
        <w:rPr>
          <w:w w:val="105"/>
        </w:rPr>
        <w:t>-Ая</w:t>
      </w:r>
      <w:r>
        <w:rPr>
          <w:spacing w:val="80"/>
          <w:w w:val="150"/>
        </w:rPr>
        <w:t xml:space="preserve"> </w:t>
      </w:r>
      <w:r>
        <w:rPr>
          <w:w w:val="105"/>
        </w:rPr>
        <w:t>смотрю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на </w:t>
      </w:r>
      <w:r>
        <w:rPr>
          <w:w w:val="95"/>
        </w:rPr>
        <w:t>вас</w:t>
      </w:r>
      <w:r>
        <w:rPr>
          <w:spacing w:val="-10"/>
          <w:w w:val="95"/>
        </w:rPr>
        <w:t xml:space="preserve"> </w:t>
      </w:r>
      <w:r>
        <w:rPr>
          <w:w w:val="95"/>
        </w:rPr>
        <w:t>идумаю: надо</w:t>
      </w:r>
      <w:r>
        <w:rPr>
          <w:spacing w:val="-4"/>
          <w:w w:val="95"/>
        </w:rPr>
        <w:t xml:space="preserve"> </w:t>
      </w:r>
      <w:r>
        <w:rPr>
          <w:w w:val="95"/>
        </w:rPr>
        <w:t>же, выглядят,</w:t>
      </w:r>
      <w:r>
        <w:t xml:space="preserve"> </w:t>
      </w:r>
      <w:r>
        <w:rPr>
          <w:w w:val="95"/>
        </w:rPr>
        <w:t xml:space="preserve">как мученики Давид и </w:t>
      </w:r>
      <w:r>
        <w:t>Константин! Надо</w:t>
      </w:r>
      <w:r>
        <w:rPr>
          <w:spacing w:val="-11"/>
        </w:rPr>
        <w:t xml:space="preserve"> </w:t>
      </w:r>
      <w:r>
        <w:t>будет</w:t>
      </w:r>
      <w:r>
        <w:rPr>
          <w:spacing w:val="-7"/>
        </w:rPr>
        <w:t xml:space="preserve"> </w:t>
      </w:r>
      <w:r>
        <w:t>спросить, как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зовут.</w:t>
      </w:r>
    </w:p>
    <w:p w:rsidR="00000000" w:rsidRDefault="003D5B34">
      <w:pPr>
        <w:pStyle w:val="a3"/>
        <w:kinsoku w:val="0"/>
        <w:overflowPunct w:val="0"/>
        <w:spacing w:before="3"/>
        <w:ind w:left="574"/>
        <w:rPr>
          <w:i/>
          <w:iCs/>
          <w:spacing w:val="-2"/>
          <w:w w:val="105"/>
          <w:sz w:val="24"/>
          <w:szCs w:val="24"/>
        </w:rPr>
      </w:pPr>
      <w:r>
        <w:rPr>
          <w:i/>
          <w:iCs/>
          <w:w w:val="105"/>
          <w:sz w:val="24"/>
          <w:szCs w:val="24"/>
        </w:rPr>
        <w:t>-Интересно.</w:t>
      </w:r>
      <w:r>
        <w:rPr>
          <w:i/>
          <w:iCs/>
          <w:spacing w:val="-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Значит,</w:t>
      </w:r>
      <w:r>
        <w:rPr>
          <w:i/>
          <w:iCs/>
          <w:spacing w:val="-7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было</w:t>
      </w:r>
      <w:r>
        <w:rPr>
          <w:i/>
          <w:iCs/>
          <w:spacing w:val="-1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и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внешнее</w:t>
      </w:r>
      <w:r>
        <w:rPr>
          <w:i/>
          <w:iCs/>
          <w:spacing w:val="-1"/>
          <w:w w:val="105"/>
          <w:sz w:val="24"/>
          <w:szCs w:val="24"/>
        </w:rPr>
        <w:t xml:space="preserve"> </w:t>
      </w:r>
      <w:r>
        <w:rPr>
          <w:i/>
          <w:iCs/>
          <w:spacing w:val="-2"/>
          <w:w w:val="105"/>
          <w:sz w:val="24"/>
          <w:szCs w:val="24"/>
        </w:rPr>
        <w:t>сходство?</w:t>
      </w:r>
    </w:p>
    <w:p w:rsidR="00000000" w:rsidRDefault="003D5B34">
      <w:pPr>
        <w:pStyle w:val="a3"/>
        <w:kinsoku w:val="0"/>
        <w:overflowPunct w:val="0"/>
        <w:spacing w:before="13" w:line="249" w:lineRule="auto"/>
        <w:ind w:left="124" w:right="143" w:firstLine="446"/>
      </w:pPr>
      <w:r>
        <w:rPr>
          <w:spacing w:val="-2"/>
          <w:w w:val="120"/>
        </w:rPr>
        <w:t>-Да,</w:t>
      </w:r>
      <w:r>
        <w:rPr>
          <w:spacing w:val="-17"/>
          <w:w w:val="120"/>
        </w:rPr>
        <w:t xml:space="preserve"> </w:t>
      </w:r>
      <w:r>
        <w:rPr>
          <w:spacing w:val="-2"/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внешне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со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святыми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покровителями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 xml:space="preserve">ока- </w:t>
      </w:r>
      <w:r>
        <w:rPr>
          <w:w w:val="105"/>
        </w:rPr>
        <w:t>зались</w:t>
      </w:r>
      <w:r>
        <w:rPr>
          <w:spacing w:val="-17"/>
          <w:w w:val="105"/>
        </w:rPr>
        <w:t xml:space="preserve"> </w:t>
      </w:r>
      <w:r>
        <w:rPr>
          <w:w w:val="105"/>
        </w:rPr>
        <w:t>похожи:</w:t>
      </w:r>
      <w:r>
        <w:rPr>
          <w:spacing w:val="-16"/>
          <w:w w:val="105"/>
        </w:rPr>
        <w:t xml:space="preserve"> </w:t>
      </w:r>
      <w:r>
        <w:rPr>
          <w:w w:val="105"/>
        </w:rPr>
        <w:t>я</w:t>
      </w:r>
      <w:r>
        <w:rPr>
          <w:spacing w:val="-17"/>
          <w:w w:val="105"/>
        </w:rPr>
        <w:t xml:space="preserve"> </w:t>
      </w:r>
      <w:r>
        <w:rPr>
          <w:w w:val="105"/>
        </w:rPr>
        <w:t>более</w:t>
      </w:r>
      <w:r>
        <w:rPr>
          <w:spacing w:val="-16"/>
          <w:w w:val="105"/>
        </w:rPr>
        <w:t xml:space="preserve"> </w:t>
      </w:r>
      <w:r>
        <w:rPr>
          <w:w w:val="105"/>
        </w:rPr>
        <w:t>светлый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бородка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неболь­ </w:t>
      </w:r>
      <w:r>
        <w:t>шая, а</w:t>
      </w:r>
      <w:r>
        <w:rPr>
          <w:spacing w:val="-13"/>
        </w:rPr>
        <w:t xml:space="preserve"> </w:t>
      </w:r>
      <w:r>
        <w:t>Да</w:t>
      </w:r>
      <w:r>
        <w:t xml:space="preserve">вид </w:t>
      </w:r>
      <w:r>
        <w:rPr>
          <w:rFonts w:ascii="Arial" w:hAnsi="Arial" w:cs="Arial"/>
          <w:i/>
          <w:iCs/>
          <w:sz w:val="21"/>
          <w:szCs w:val="21"/>
        </w:rPr>
        <w:t xml:space="preserve">бьт </w:t>
      </w:r>
      <w:r>
        <w:t>высокий темноволосый,</w:t>
      </w:r>
      <w:r>
        <w:rPr>
          <w:spacing w:val="2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оклади­ стой бородой темно-каштанового</w:t>
      </w:r>
      <w:r>
        <w:rPr>
          <w:spacing w:val="-1"/>
        </w:rPr>
        <w:t xml:space="preserve"> </w:t>
      </w:r>
      <w:r>
        <w:t>цвета. И</w:t>
      </w:r>
      <w:r>
        <w:rPr>
          <w:spacing w:val="-1"/>
        </w:rPr>
        <w:t xml:space="preserve"> </w:t>
      </w:r>
      <w:r>
        <w:t>на иконе</w:t>
      </w:r>
    </w:p>
    <w:p w:rsidR="00000000" w:rsidRDefault="003D5B34">
      <w:pPr>
        <w:pStyle w:val="a3"/>
        <w:kinsoku w:val="0"/>
        <w:overflowPunct w:val="0"/>
        <w:spacing w:before="13" w:line="249" w:lineRule="auto"/>
        <w:ind w:left="124" w:right="143" w:firstLine="446"/>
        <w:sectPr w:rsidR="00000000">
          <w:type w:val="continuous"/>
          <w:pgSz w:w="6440" w:h="10590"/>
          <w:pgMar w:top="600" w:right="260" w:bottom="280" w:left="300" w:header="720" w:footer="720" w:gutter="0"/>
          <w:cols w:space="720" w:equalWidth="0">
            <w:col w:w="5880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10"/>
          <w:szCs w:val="10"/>
        </w:rPr>
      </w:pPr>
    </w:p>
    <w:p w:rsidR="00000000" w:rsidRDefault="00593FDB">
      <w:pPr>
        <w:pStyle w:val="a3"/>
        <w:kinsoku w:val="0"/>
        <w:overflowPunct w:val="0"/>
        <w:spacing w:before="90" w:line="259" w:lineRule="auto"/>
        <w:ind w:left="123" w:right="2977" w:firstLine="11"/>
        <w:rPr>
          <w:spacing w:val="-2"/>
          <w:w w:val="105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>
                <wp:simplePos x="0" y="0"/>
                <wp:positionH relativeFrom="page">
                  <wp:posOffset>2164715</wp:posOffset>
                </wp:positionH>
                <wp:positionV relativeFrom="paragraph">
                  <wp:posOffset>98425</wp:posOffset>
                </wp:positionV>
                <wp:extent cx="1676400" cy="2654300"/>
                <wp:effectExtent l="0" t="0" r="0" b="0"/>
                <wp:wrapNone/>
                <wp:docPr id="28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65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593FDB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418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670050" cy="2647950"/>
                                  <wp:effectExtent l="0" t="0" r="6350" b="0"/>
                                  <wp:docPr id="202" name="Рисунок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0050" cy="2647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3D5B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33" style="position:absolute;left:0;text-align:left;margin-left:170.45pt;margin-top:7.75pt;width:132pt;height:209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" o:allowincell="f" filled="f" stroked="f">
                <v:textbox inset="0,0,0,0">
                  <w:txbxContent>
                    <w:p w:rsidR="00000000" w:rsidRDefault="00593FDB">
                      <w:pPr>
                        <w:widowControl/>
                        <w:autoSpaceDE/>
                        <w:autoSpaceDN/>
                        <w:adjustRightInd/>
                        <w:spacing w:line="418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670050" cy="2647950"/>
                            <wp:effectExtent l="0" t="0" r="6350" b="0"/>
                            <wp:docPr id="202" name="Рисунок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0050" cy="2647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3D5B3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3D5B34">
        <w:rPr>
          <w:w w:val="105"/>
          <w:sz w:val="24"/>
          <w:szCs w:val="24"/>
        </w:rPr>
        <w:t>они тоже так изобра­ жены:</w:t>
      </w:r>
      <w:r w:rsidR="003D5B34">
        <w:rPr>
          <w:spacing w:val="-15"/>
          <w:w w:val="105"/>
          <w:sz w:val="24"/>
          <w:szCs w:val="24"/>
        </w:rPr>
        <w:t xml:space="preserve"> </w:t>
      </w:r>
      <w:r w:rsidR="003D5B34">
        <w:rPr>
          <w:w w:val="105"/>
          <w:sz w:val="24"/>
          <w:szCs w:val="24"/>
        </w:rPr>
        <w:t>Давид</w:t>
      </w:r>
      <w:r w:rsidR="003D5B34">
        <w:rPr>
          <w:spacing w:val="-12"/>
          <w:w w:val="105"/>
          <w:sz w:val="24"/>
          <w:szCs w:val="24"/>
        </w:rPr>
        <w:t xml:space="preserve"> </w:t>
      </w:r>
      <w:r w:rsidR="003D5B34">
        <w:rPr>
          <w:w w:val="105"/>
          <w:sz w:val="24"/>
          <w:szCs w:val="24"/>
        </w:rPr>
        <w:t>более</w:t>
      </w:r>
      <w:r w:rsidR="003D5B34">
        <w:rPr>
          <w:spacing w:val="-9"/>
          <w:w w:val="105"/>
          <w:sz w:val="24"/>
          <w:szCs w:val="24"/>
        </w:rPr>
        <w:t xml:space="preserve"> </w:t>
      </w:r>
      <w:r w:rsidR="003D5B34">
        <w:rPr>
          <w:w w:val="105"/>
          <w:sz w:val="24"/>
          <w:szCs w:val="24"/>
        </w:rPr>
        <w:t>муже­ ственный, а Константин немножко поменьше и помоложе. В следующий раз я только в 2017 году попал в монастырь Шио Мгвимского, после того как</w:t>
      </w:r>
      <w:r w:rsidR="003D5B34">
        <w:rPr>
          <w:spacing w:val="-13"/>
          <w:w w:val="105"/>
          <w:sz w:val="24"/>
          <w:szCs w:val="24"/>
        </w:rPr>
        <w:t xml:space="preserve"> </w:t>
      </w:r>
      <w:r w:rsidR="003D5B34">
        <w:rPr>
          <w:w w:val="105"/>
          <w:sz w:val="24"/>
          <w:szCs w:val="24"/>
        </w:rPr>
        <w:t>Святейший</w:t>
      </w:r>
      <w:r w:rsidR="003D5B34">
        <w:rPr>
          <w:spacing w:val="-5"/>
          <w:w w:val="105"/>
          <w:sz w:val="24"/>
          <w:szCs w:val="24"/>
        </w:rPr>
        <w:t xml:space="preserve"> </w:t>
      </w:r>
      <w:r w:rsidR="003D5B34">
        <w:rPr>
          <w:w w:val="105"/>
          <w:sz w:val="24"/>
          <w:szCs w:val="24"/>
        </w:rPr>
        <w:t>уже</w:t>
      </w:r>
      <w:r w:rsidR="003D5B34">
        <w:rPr>
          <w:spacing w:val="-9"/>
          <w:w w:val="105"/>
          <w:sz w:val="24"/>
          <w:szCs w:val="24"/>
        </w:rPr>
        <w:t xml:space="preserve"> </w:t>
      </w:r>
      <w:r w:rsidR="003D5B34">
        <w:rPr>
          <w:w w:val="105"/>
          <w:sz w:val="24"/>
          <w:szCs w:val="24"/>
        </w:rPr>
        <w:t>руко­ положил</w:t>
      </w:r>
      <w:r w:rsidR="003D5B34">
        <w:rPr>
          <w:spacing w:val="-4"/>
          <w:w w:val="105"/>
          <w:sz w:val="24"/>
          <w:szCs w:val="24"/>
        </w:rPr>
        <w:t xml:space="preserve"> </w:t>
      </w:r>
      <w:r w:rsidR="003D5B34">
        <w:rPr>
          <w:w w:val="105"/>
          <w:sz w:val="24"/>
          <w:szCs w:val="24"/>
        </w:rPr>
        <w:t>меня</w:t>
      </w:r>
      <w:r w:rsidR="003D5B34">
        <w:rPr>
          <w:spacing w:val="-13"/>
          <w:w w:val="105"/>
          <w:sz w:val="24"/>
          <w:szCs w:val="24"/>
        </w:rPr>
        <w:t xml:space="preserve"> </w:t>
      </w:r>
      <w:r w:rsidR="003D5B34">
        <w:rPr>
          <w:w w:val="105"/>
          <w:sz w:val="24"/>
          <w:szCs w:val="24"/>
        </w:rPr>
        <w:t>во</w:t>
      </w:r>
      <w:r w:rsidR="003D5B34">
        <w:rPr>
          <w:spacing w:val="-16"/>
          <w:w w:val="105"/>
          <w:sz w:val="24"/>
          <w:szCs w:val="24"/>
        </w:rPr>
        <w:t xml:space="preserve"> </w:t>
      </w:r>
      <w:r w:rsidR="003D5B34">
        <w:rPr>
          <w:w w:val="105"/>
          <w:sz w:val="24"/>
          <w:szCs w:val="24"/>
        </w:rPr>
        <w:t xml:space="preserve">иеромо­ </w:t>
      </w:r>
      <w:r w:rsidR="003D5B34">
        <w:rPr>
          <w:sz w:val="24"/>
          <w:szCs w:val="24"/>
        </w:rPr>
        <w:t>наха.</w:t>
      </w:r>
      <w:r w:rsidR="003D5B34">
        <w:rPr>
          <w:spacing w:val="-7"/>
          <w:sz w:val="24"/>
          <w:szCs w:val="24"/>
        </w:rPr>
        <w:t xml:space="preserve"> </w:t>
      </w:r>
      <w:r w:rsidR="003D5B34">
        <w:rPr>
          <w:sz w:val="24"/>
          <w:szCs w:val="24"/>
        </w:rPr>
        <w:t xml:space="preserve">Хотя Патриарх Илия </w:t>
      </w:r>
      <w:r w:rsidR="003D5B34">
        <w:rPr>
          <w:w w:val="105"/>
          <w:sz w:val="24"/>
          <w:szCs w:val="24"/>
        </w:rPr>
        <w:t>сразу после пострига в монашество</w:t>
      </w:r>
      <w:r w:rsidR="003D5B34">
        <w:rPr>
          <w:spacing w:val="-16"/>
          <w:w w:val="105"/>
          <w:sz w:val="24"/>
          <w:szCs w:val="24"/>
        </w:rPr>
        <w:t xml:space="preserve"> </w:t>
      </w:r>
      <w:r w:rsidR="003D5B34">
        <w:rPr>
          <w:w w:val="105"/>
          <w:sz w:val="24"/>
          <w:szCs w:val="24"/>
        </w:rPr>
        <w:t>хотел</w:t>
      </w:r>
      <w:r w:rsidR="003D5B34">
        <w:rPr>
          <w:spacing w:val="-16"/>
          <w:w w:val="105"/>
          <w:sz w:val="24"/>
          <w:szCs w:val="24"/>
        </w:rPr>
        <w:t xml:space="preserve"> </w:t>
      </w:r>
      <w:r w:rsidR="003D5B34">
        <w:rPr>
          <w:w w:val="105"/>
          <w:sz w:val="24"/>
          <w:szCs w:val="24"/>
        </w:rPr>
        <w:t>нас</w:t>
      </w:r>
      <w:r w:rsidR="003D5B34">
        <w:rPr>
          <w:spacing w:val="-16"/>
          <w:w w:val="105"/>
          <w:sz w:val="24"/>
          <w:szCs w:val="24"/>
        </w:rPr>
        <w:t xml:space="preserve"> </w:t>
      </w:r>
      <w:r w:rsidR="003D5B34">
        <w:rPr>
          <w:w w:val="105"/>
          <w:sz w:val="24"/>
          <w:szCs w:val="24"/>
        </w:rPr>
        <w:t xml:space="preserve">ру­ </w:t>
      </w:r>
      <w:r w:rsidR="003D5B34">
        <w:rPr>
          <w:spacing w:val="-2"/>
          <w:w w:val="105"/>
          <w:sz w:val="24"/>
          <w:szCs w:val="24"/>
        </w:rPr>
        <w:t>коположить.</w:t>
      </w:r>
      <w:r w:rsidR="003D5B34">
        <w:rPr>
          <w:spacing w:val="-13"/>
          <w:w w:val="105"/>
          <w:sz w:val="24"/>
          <w:szCs w:val="24"/>
        </w:rPr>
        <w:t xml:space="preserve"> </w:t>
      </w:r>
      <w:r w:rsidR="003D5B34">
        <w:rPr>
          <w:spacing w:val="-2"/>
          <w:w w:val="105"/>
          <w:sz w:val="24"/>
          <w:szCs w:val="24"/>
        </w:rPr>
        <w:t>Помню,</w:t>
      </w:r>
      <w:r w:rsidR="003D5B34">
        <w:rPr>
          <w:spacing w:val="-14"/>
          <w:w w:val="105"/>
          <w:sz w:val="24"/>
          <w:szCs w:val="24"/>
        </w:rPr>
        <w:t xml:space="preserve"> </w:t>
      </w:r>
      <w:r w:rsidR="003D5B34">
        <w:rPr>
          <w:spacing w:val="-2"/>
          <w:w w:val="105"/>
          <w:sz w:val="24"/>
          <w:szCs w:val="24"/>
        </w:rPr>
        <w:t>про-</w:t>
      </w:r>
    </w:p>
    <w:p w:rsidR="00000000" w:rsidRDefault="003D5B34">
      <w:pPr>
        <w:pStyle w:val="a3"/>
        <w:kinsoku w:val="0"/>
        <w:overflowPunct w:val="0"/>
        <w:spacing w:before="48" w:line="270" w:lineRule="exact"/>
        <w:ind w:left="123"/>
        <w:rPr>
          <w:rFonts w:ascii="Arial" w:hAnsi="Arial" w:cs="Arial"/>
          <w:i/>
          <w:iCs/>
          <w:spacing w:val="-2"/>
          <w:w w:val="105"/>
          <w:sz w:val="18"/>
          <w:szCs w:val="18"/>
        </w:rPr>
      </w:pPr>
      <w:r>
        <w:rPr>
          <w:w w:val="105"/>
          <w:sz w:val="24"/>
          <w:szCs w:val="24"/>
        </w:rPr>
        <w:t>шло</w:t>
      </w:r>
      <w:r>
        <w:rPr>
          <w:spacing w:val="2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где-то</w:t>
      </w:r>
      <w:r>
        <w:rPr>
          <w:spacing w:val="1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две</w:t>
      </w:r>
      <w:r>
        <w:rPr>
          <w:spacing w:val="2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недели,</w:t>
      </w:r>
      <w:r>
        <w:rPr>
          <w:spacing w:val="2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70"/>
          <w:w w:val="105"/>
          <w:sz w:val="24"/>
          <w:szCs w:val="24"/>
        </w:rPr>
        <w:t xml:space="preserve">    </w:t>
      </w:r>
      <w:r>
        <w:rPr>
          <w:rFonts w:ascii="Arial" w:hAnsi="Arial" w:cs="Arial"/>
          <w:i/>
          <w:iCs/>
          <w:w w:val="105"/>
          <w:sz w:val="18"/>
          <w:szCs w:val="18"/>
        </w:rPr>
        <w:t>Архимандрит</w:t>
      </w:r>
      <w:r>
        <w:rPr>
          <w:rFonts w:ascii="Arial" w:hAnsi="Arial" w:cs="Arial"/>
          <w:i/>
          <w:iCs/>
          <w:spacing w:val="2"/>
          <w:w w:val="105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pacing w:val="-2"/>
          <w:w w:val="105"/>
          <w:sz w:val="18"/>
          <w:szCs w:val="18"/>
        </w:rPr>
        <w:t>Адриан</w:t>
      </w:r>
    </w:p>
    <w:p w:rsidR="00000000" w:rsidRDefault="003D5B34">
      <w:pPr>
        <w:pStyle w:val="a3"/>
        <w:tabs>
          <w:tab w:val="left" w:pos="3906"/>
        </w:tabs>
        <w:kinsoku w:val="0"/>
        <w:overflowPunct w:val="0"/>
        <w:spacing w:line="270" w:lineRule="exact"/>
        <w:ind w:left="120"/>
        <w:rPr>
          <w:rFonts w:ascii="Arial" w:hAnsi="Arial" w:cs="Arial"/>
          <w:i/>
          <w:iCs/>
          <w:spacing w:val="-2"/>
          <w:w w:val="110"/>
          <w:sz w:val="18"/>
          <w:szCs w:val="18"/>
        </w:rPr>
      </w:pPr>
      <w:r>
        <w:rPr>
          <w:w w:val="110"/>
          <w:sz w:val="24"/>
          <w:szCs w:val="24"/>
        </w:rPr>
        <w:t>он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сказал:</w:t>
      </w:r>
      <w:r>
        <w:rPr>
          <w:spacing w:val="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«А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не</w:t>
      </w:r>
      <w:r>
        <w:rPr>
          <w:spacing w:val="-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пора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spacing w:val="-5"/>
          <w:w w:val="110"/>
          <w:sz w:val="24"/>
          <w:szCs w:val="24"/>
        </w:rPr>
        <w:t>ли</w:t>
      </w:r>
      <w:r>
        <w:rPr>
          <w:sz w:val="24"/>
          <w:szCs w:val="24"/>
        </w:rPr>
        <w:tab/>
      </w:r>
      <w:r>
        <w:rPr>
          <w:rFonts w:ascii="Arial" w:hAnsi="Arial" w:cs="Arial"/>
          <w:i/>
          <w:iCs/>
          <w:spacing w:val="-2"/>
          <w:w w:val="110"/>
          <w:sz w:val="18"/>
          <w:szCs w:val="18"/>
        </w:rPr>
        <w:t>(Кирсанов)</w:t>
      </w:r>
    </w:p>
    <w:p w:rsidR="00000000" w:rsidRDefault="003D5B34">
      <w:pPr>
        <w:pStyle w:val="a3"/>
        <w:kinsoku w:val="0"/>
        <w:overflowPunct w:val="0"/>
        <w:spacing w:before="23" w:line="261" w:lineRule="auto"/>
        <w:ind w:left="120" w:right="158" w:firstLine="2"/>
        <w:rPr>
          <w:color w:val="000000"/>
          <w:spacing w:val="-2"/>
          <w:w w:val="105"/>
          <w:sz w:val="24"/>
          <w:szCs w:val="24"/>
        </w:rPr>
      </w:pPr>
      <w:r>
        <w:rPr>
          <w:w w:val="105"/>
          <w:sz w:val="24"/>
          <w:szCs w:val="24"/>
        </w:rPr>
        <w:t>уже диаконами быть?» Я возразил: «Нет-нет, Свя­ тейший, ни в кое</w:t>
      </w:r>
      <w:r>
        <w:rPr>
          <w:w w:val="105"/>
          <w:sz w:val="24"/>
          <w:szCs w:val="24"/>
        </w:rPr>
        <w:t>м случае!» Так дерзко сказал Свя­ тейшему</w:t>
      </w:r>
      <w:r>
        <w:rPr>
          <w:color w:val="313131"/>
          <w:w w:val="105"/>
          <w:sz w:val="24"/>
          <w:szCs w:val="24"/>
        </w:rPr>
        <w:t>.</w:t>
      </w:r>
      <w:r>
        <w:rPr>
          <w:color w:val="313131"/>
          <w:spacing w:val="-4"/>
          <w:w w:val="10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Потому что я в</w:t>
      </w:r>
      <w:r>
        <w:rPr>
          <w:color w:val="000000"/>
          <w:spacing w:val="-4"/>
          <w:w w:val="10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самом деле даже монаше­ ство боялся принимать, еле-еле согласился, скрепя сердце.</w:t>
      </w:r>
      <w:r>
        <w:rPr>
          <w:color w:val="000000"/>
          <w:spacing w:val="-15"/>
          <w:w w:val="10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А</w:t>
      </w:r>
      <w:r>
        <w:rPr>
          <w:color w:val="000000"/>
          <w:spacing w:val="-16"/>
          <w:w w:val="10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тут</w:t>
      </w:r>
      <w:r>
        <w:rPr>
          <w:color w:val="000000"/>
          <w:spacing w:val="-16"/>
          <w:w w:val="10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ещё</w:t>
      </w:r>
      <w:r>
        <w:rPr>
          <w:color w:val="000000"/>
          <w:spacing w:val="-15"/>
          <w:w w:val="10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сан</w:t>
      </w:r>
      <w:r>
        <w:rPr>
          <w:color w:val="000000"/>
          <w:spacing w:val="-14"/>
          <w:w w:val="10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принимать? Да</w:t>
      </w:r>
      <w:r>
        <w:rPr>
          <w:color w:val="000000"/>
          <w:spacing w:val="-7"/>
          <w:w w:val="10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нет,</w:t>
      </w:r>
      <w:r>
        <w:rPr>
          <w:color w:val="000000"/>
          <w:spacing w:val="-4"/>
          <w:w w:val="10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>это</w:t>
      </w:r>
      <w:r>
        <w:rPr>
          <w:color w:val="000000"/>
          <w:spacing w:val="-13"/>
          <w:w w:val="105"/>
          <w:sz w:val="24"/>
          <w:szCs w:val="24"/>
        </w:rPr>
        <w:t xml:space="preserve"> </w:t>
      </w:r>
      <w:r>
        <w:rPr>
          <w:color w:val="000000"/>
          <w:w w:val="105"/>
          <w:sz w:val="24"/>
          <w:szCs w:val="24"/>
        </w:rPr>
        <w:t xml:space="preserve">невоз­ </w:t>
      </w:r>
      <w:r>
        <w:rPr>
          <w:color w:val="000000"/>
          <w:spacing w:val="-2"/>
          <w:w w:val="105"/>
          <w:sz w:val="24"/>
          <w:szCs w:val="24"/>
        </w:rPr>
        <w:t>можно!</w:t>
      </w:r>
    </w:p>
    <w:p w:rsidR="00000000" w:rsidRDefault="003D5B34">
      <w:pPr>
        <w:pStyle w:val="a7"/>
        <w:numPr>
          <w:ilvl w:val="1"/>
          <w:numId w:val="18"/>
        </w:numPr>
        <w:tabs>
          <w:tab w:val="left" w:pos="886"/>
        </w:tabs>
        <w:kinsoku w:val="0"/>
        <w:overflowPunct w:val="0"/>
        <w:spacing w:line="264" w:lineRule="auto"/>
        <w:ind w:left="117" w:right="152" w:firstLine="444"/>
        <w:jc w:val="left"/>
        <w:rPr>
          <w:color w:val="000000"/>
          <w:spacing w:val="-2"/>
          <w:w w:val="105"/>
        </w:rPr>
      </w:pPr>
      <w:r>
        <w:rPr>
          <w:i/>
          <w:iCs/>
          <w:w w:val="105"/>
        </w:rPr>
        <w:t>Вы</w:t>
      </w:r>
      <w:r>
        <w:rPr>
          <w:i/>
          <w:iCs/>
          <w:spacing w:val="-9"/>
          <w:w w:val="105"/>
        </w:rPr>
        <w:t xml:space="preserve"> </w:t>
      </w:r>
      <w:r>
        <w:rPr>
          <w:i/>
          <w:iCs/>
          <w:w w:val="105"/>
        </w:rPr>
        <w:t xml:space="preserve">вместе </w:t>
      </w:r>
      <w:r>
        <w:rPr>
          <w:w w:val="105"/>
          <w:sz w:val="22"/>
          <w:szCs w:val="22"/>
        </w:rPr>
        <w:t>с</w:t>
      </w:r>
      <w:r>
        <w:rPr>
          <w:spacing w:val="-7"/>
          <w:w w:val="105"/>
          <w:sz w:val="22"/>
          <w:szCs w:val="22"/>
        </w:rPr>
        <w:t xml:space="preserve"> </w:t>
      </w:r>
      <w:r>
        <w:rPr>
          <w:i/>
          <w:iCs/>
          <w:w w:val="105"/>
        </w:rPr>
        <w:t xml:space="preserve">отцом Давидом отказались от </w:t>
      </w:r>
      <w:r>
        <w:rPr>
          <w:i/>
          <w:iCs/>
          <w:spacing w:val="-2"/>
          <w:w w:val="105"/>
        </w:rPr>
        <w:t>сана?</w:t>
      </w:r>
    </w:p>
    <w:p w:rsidR="00000000" w:rsidRDefault="003D5B34">
      <w:pPr>
        <w:pStyle w:val="a7"/>
        <w:numPr>
          <w:ilvl w:val="1"/>
          <w:numId w:val="18"/>
        </w:numPr>
        <w:tabs>
          <w:tab w:val="left" w:pos="901"/>
        </w:tabs>
        <w:kinsoku w:val="0"/>
        <w:overflowPunct w:val="0"/>
        <w:spacing w:line="259" w:lineRule="auto"/>
        <w:ind w:left="118" w:right="152" w:firstLine="447"/>
        <w:jc w:val="left"/>
        <w:rPr>
          <w:color w:val="000000"/>
          <w:spacing w:val="-2"/>
          <w:w w:val="105"/>
        </w:rPr>
      </w:pPr>
      <w:r>
        <w:rPr>
          <w:w w:val="105"/>
        </w:rPr>
        <w:t>Да,</w:t>
      </w:r>
      <w:r>
        <w:rPr>
          <w:spacing w:val="40"/>
          <w:w w:val="105"/>
        </w:rPr>
        <w:t xml:space="preserve"> </w:t>
      </w:r>
      <w:r>
        <w:rPr>
          <w:w w:val="105"/>
        </w:rPr>
        <w:t>получилось,</w:t>
      </w:r>
      <w:r>
        <w:rPr>
          <w:spacing w:val="40"/>
          <w:w w:val="105"/>
        </w:rPr>
        <w:t xml:space="preserve"> </w:t>
      </w:r>
      <w:r>
        <w:rPr>
          <w:w w:val="105"/>
        </w:rPr>
        <w:t>что</w:t>
      </w:r>
      <w:r>
        <w:rPr>
          <w:w w:val="105"/>
        </w:rPr>
        <w:t xml:space="preserve"> я</w:t>
      </w:r>
      <w:r>
        <w:rPr>
          <w:spacing w:val="40"/>
          <w:w w:val="105"/>
        </w:rPr>
        <w:t xml:space="preserve"> </w:t>
      </w:r>
      <w:r>
        <w:rPr>
          <w:w w:val="105"/>
        </w:rPr>
        <w:t>как бы</w:t>
      </w:r>
      <w:r>
        <w:rPr>
          <w:spacing w:val="36"/>
          <w:w w:val="105"/>
        </w:rPr>
        <w:t xml:space="preserve"> </w:t>
      </w:r>
      <w:r>
        <w:rPr>
          <w:w w:val="105"/>
        </w:rPr>
        <w:t xml:space="preserve">за обоих от­ </w:t>
      </w:r>
      <w:r>
        <w:rPr>
          <w:spacing w:val="-2"/>
          <w:w w:val="105"/>
        </w:rPr>
        <w:t>казался.</w:t>
      </w:r>
    </w:p>
    <w:p w:rsidR="00000000" w:rsidRDefault="003D5B34">
      <w:pPr>
        <w:pStyle w:val="a3"/>
        <w:kinsoku w:val="0"/>
        <w:overflowPunct w:val="0"/>
        <w:spacing w:line="264" w:lineRule="auto"/>
        <w:ind w:left="118" w:firstLine="459"/>
        <w:jc w:val="left"/>
        <w:rPr>
          <w:spacing w:val="-2"/>
          <w:w w:val="105"/>
          <w:sz w:val="24"/>
          <w:szCs w:val="24"/>
        </w:rPr>
      </w:pPr>
      <w:r>
        <w:rPr>
          <w:w w:val="105"/>
          <w:sz w:val="24"/>
          <w:szCs w:val="24"/>
        </w:rPr>
        <w:t>Мы узнали, что в горах подвизалось много от­ цов,</w:t>
      </w:r>
      <w:r>
        <w:rPr>
          <w:spacing w:val="2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со</w:t>
      </w:r>
      <w:r>
        <w:rPr>
          <w:spacing w:val="2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всеми</w:t>
      </w:r>
      <w:r>
        <w:rPr>
          <w:spacing w:val="3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Господь</w:t>
      </w:r>
      <w:r>
        <w:rPr>
          <w:spacing w:val="3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со</w:t>
      </w:r>
      <w:r>
        <w:rPr>
          <w:spacing w:val="3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временем</w:t>
      </w:r>
      <w:r>
        <w:rPr>
          <w:spacing w:val="4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свёл.</w:t>
      </w:r>
      <w:r>
        <w:rPr>
          <w:spacing w:val="3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Помню,</w:t>
      </w:r>
    </w:p>
    <w:p w:rsidR="00000000" w:rsidRDefault="003D5B34">
      <w:pPr>
        <w:pStyle w:val="a3"/>
        <w:kinsoku w:val="0"/>
        <w:overflowPunct w:val="0"/>
        <w:spacing w:line="213" w:lineRule="auto"/>
        <w:ind w:left="118"/>
        <w:jc w:val="left"/>
        <w:rPr>
          <w:spacing w:val="-2"/>
          <w:w w:val="105"/>
          <w:sz w:val="24"/>
          <w:szCs w:val="24"/>
        </w:rPr>
      </w:pPr>
      <w:r>
        <w:rPr>
          <w:w w:val="105"/>
          <w:sz w:val="24"/>
          <w:szCs w:val="24"/>
        </w:rPr>
        <w:t>как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потом приехал к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нам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отец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архимандрит Адриан (Кирсанов,</w:t>
      </w:r>
      <w:r>
        <w:rPr>
          <w:spacing w:val="58"/>
          <w:w w:val="105"/>
          <w:sz w:val="24"/>
          <w:szCs w:val="24"/>
        </w:rPr>
        <w:t xml:space="preserve"> </w:t>
      </w:r>
      <w:r>
        <w:rPr>
          <w:w w:val="105"/>
          <w:sz w:val="31"/>
          <w:szCs w:val="31"/>
        </w:rPr>
        <w:t>t</w:t>
      </w:r>
      <w:r>
        <w:rPr>
          <w:spacing w:val="-19"/>
          <w:w w:val="105"/>
          <w:sz w:val="31"/>
          <w:szCs w:val="31"/>
        </w:rPr>
        <w:t xml:space="preserve"> </w:t>
      </w:r>
      <w:r>
        <w:rPr>
          <w:w w:val="105"/>
          <w:sz w:val="24"/>
          <w:szCs w:val="24"/>
        </w:rPr>
        <w:t>2018),</w:t>
      </w:r>
      <w:r>
        <w:rPr>
          <w:spacing w:val="3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насельник</w:t>
      </w:r>
      <w:r>
        <w:rPr>
          <w:spacing w:val="5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Псково-</w:t>
      </w:r>
      <w:r>
        <w:rPr>
          <w:spacing w:val="-2"/>
          <w:w w:val="105"/>
          <w:sz w:val="24"/>
          <w:szCs w:val="24"/>
        </w:rPr>
        <w:t>Печерского</w:t>
      </w:r>
    </w:p>
    <w:p w:rsidR="00000000" w:rsidRDefault="003D5B34">
      <w:pPr>
        <w:pStyle w:val="a3"/>
        <w:kinsoku w:val="0"/>
        <w:overflowPunct w:val="0"/>
        <w:spacing w:before="9" w:line="259" w:lineRule="auto"/>
        <w:ind w:left="119" w:hanging="1"/>
        <w:jc w:val="left"/>
        <w:rPr>
          <w:spacing w:val="-4"/>
          <w:sz w:val="24"/>
          <w:szCs w:val="24"/>
        </w:rPr>
      </w:pPr>
      <w:r>
        <w:rPr>
          <w:w w:val="105"/>
          <w:sz w:val="24"/>
          <w:szCs w:val="24"/>
        </w:rPr>
        <w:t>монастыря,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который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отчитывал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больных</w:t>
      </w:r>
      <w:r>
        <w:rPr>
          <w:w w:val="105"/>
          <w:sz w:val="24"/>
          <w:szCs w:val="24"/>
        </w:rPr>
        <w:t>.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И отец </w:t>
      </w:r>
      <w:r>
        <w:rPr>
          <w:sz w:val="24"/>
          <w:szCs w:val="24"/>
        </w:rPr>
        <w:t>Гавриил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благословил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меня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отправиться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ним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свя-</w:t>
      </w:r>
    </w:p>
    <w:p w:rsidR="00000000" w:rsidRDefault="003D5B34">
      <w:pPr>
        <w:pStyle w:val="a3"/>
        <w:kinsoku w:val="0"/>
        <w:overflowPunct w:val="0"/>
        <w:spacing w:before="9" w:line="259" w:lineRule="auto"/>
        <w:ind w:left="119" w:hanging="1"/>
        <w:jc w:val="left"/>
        <w:rPr>
          <w:spacing w:val="-4"/>
          <w:sz w:val="24"/>
          <w:szCs w:val="24"/>
        </w:rPr>
        <w:sectPr w:rsidR="00000000">
          <w:pgSz w:w="6440" w:h="10590"/>
          <w:pgMar w:top="500" w:right="260" w:bottom="0" w:left="300" w:header="207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  <w:sectPr w:rsidR="00000000">
          <w:pgSz w:w="6440" w:h="10590"/>
          <w:pgMar w:top="500" w:right="260" w:bottom="0" w:left="300" w:header="202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90" w:line="252" w:lineRule="auto"/>
        <w:ind w:left="129" w:right="38" w:firstLine="7"/>
      </w:pPr>
      <w:r>
        <w:lastRenderedPageBreak/>
        <w:t>тым</w:t>
      </w:r>
      <w:r>
        <w:rPr>
          <w:spacing w:val="-16"/>
        </w:rPr>
        <w:t xml:space="preserve"> </w:t>
      </w:r>
      <w:r>
        <w:t>местам</w:t>
      </w:r>
      <w:r>
        <w:rPr>
          <w:spacing w:val="-16"/>
        </w:rPr>
        <w:t xml:space="preserve"> </w:t>
      </w:r>
      <w:r>
        <w:t>Абхазии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ка­ честве послушника. Пер­ вым</w:t>
      </w:r>
      <w:r>
        <w:rPr>
          <w:spacing w:val="-16"/>
        </w:rPr>
        <w:t xml:space="preserve"> </w:t>
      </w:r>
      <w:r>
        <w:t>делом</w:t>
      </w:r>
      <w:r>
        <w:rPr>
          <w:spacing w:val="-12"/>
        </w:rPr>
        <w:t xml:space="preserve"> </w:t>
      </w:r>
      <w:r>
        <w:t>мы</w:t>
      </w:r>
      <w:r>
        <w:rPr>
          <w:spacing w:val="-16"/>
        </w:rPr>
        <w:t xml:space="preserve"> </w:t>
      </w:r>
      <w:r>
        <w:t>поехали</w:t>
      </w:r>
      <w:r>
        <w:rPr>
          <w:spacing w:val="-4"/>
        </w:rPr>
        <w:t xml:space="preserve"> </w:t>
      </w:r>
      <w:r>
        <w:t>на Иверскую гору, где рас­ полагается Ново-Афон­ ский монастырь. А</w:t>
      </w:r>
      <w:r>
        <w:rPr>
          <w:spacing w:val="-15"/>
        </w:rPr>
        <w:t xml:space="preserve"> </w:t>
      </w:r>
      <w:r>
        <w:t>рядом ст</w:t>
      </w:r>
      <w:r>
        <w:t xml:space="preserve">оит Афонская гора, на которой находилось не­ </w:t>
      </w:r>
      <w:r>
        <w:rPr>
          <w:b/>
          <w:bCs/>
          <w:sz w:val="22"/>
          <w:szCs w:val="22"/>
        </w:rPr>
        <w:t xml:space="preserve">сколько </w:t>
      </w:r>
      <w:r>
        <w:rPr>
          <w:b/>
          <w:bCs/>
          <w:sz w:val="17"/>
          <w:szCs w:val="17"/>
        </w:rPr>
        <w:t xml:space="preserve">ДОМОВ, И ОДИН ИЗ </w:t>
      </w:r>
      <w:r>
        <w:t xml:space="preserve">них занимал глинский старец монах Илиодор. </w:t>
      </w:r>
      <w:r>
        <w:rPr>
          <w:w w:val="95"/>
        </w:rPr>
        <w:t>Он был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уставщиком Глин­ </w:t>
      </w:r>
      <w:r>
        <w:t>ской пустыни.</w:t>
      </w:r>
    </w:p>
    <w:p w:rsidR="00000000" w:rsidRDefault="003D5B34">
      <w:pPr>
        <w:pStyle w:val="a3"/>
        <w:kinsoku w:val="0"/>
        <w:overflowPunct w:val="0"/>
        <w:spacing w:before="2" w:line="249" w:lineRule="auto"/>
        <w:ind w:left="125" w:right="54" w:firstLine="465"/>
        <w:rPr>
          <w:spacing w:val="-2"/>
        </w:rPr>
      </w:pPr>
      <w:r>
        <w:t>И вот когда мы вме­ сте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отцом</w:t>
      </w:r>
      <w:r>
        <w:rPr>
          <w:spacing w:val="-15"/>
        </w:rPr>
        <w:t xml:space="preserve"> </w:t>
      </w:r>
      <w:r>
        <w:t>Адрианом</w:t>
      </w:r>
      <w:r>
        <w:rPr>
          <w:spacing w:val="-3"/>
        </w:rPr>
        <w:t xml:space="preserve"> </w:t>
      </w:r>
      <w:r>
        <w:t>си­ дели</w:t>
      </w:r>
      <w:r>
        <w:rPr>
          <w:spacing w:val="2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общались</w:t>
      </w:r>
      <w:r>
        <w:rPr>
          <w:spacing w:val="17"/>
        </w:rPr>
        <w:t xml:space="preserve"> </w:t>
      </w:r>
      <w:r>
        <w:t>с</w:t>
      </w:r>
      <w:r>
        <w:rPr>
          <w:spacing w:val="-2"/>
        </w:rPr>
        <w:t xml:space="preserve"> отцом</w:t>
      </w:r>
    </w:p>
    <w:p w:rsidR="00000000" w:rsidRDefault="003D5B34">
      <w:pPr>
        <w:pStyle w:val="a3"/>
        <w:kinsoku w:val="0"/>
        <w:overflowPunct w:val="0"/>
        <w:spacing w:before="2" w:after="24"/>
        <w:jc w:val="left"/>
        <w:rPr>
          <w:sz w:val="10"/>
          <w:szCs w:val="10"/>
        </w:rPr>
      </w:pPr>
      <w:r>
        <w:rPr>
          <w:sz w:val="24"/>
          <w:szCs w:val="24"/>
        </w:rPr>
        <w:br w:type="column"/>
      </w:r>
    </w:p>
    <w:p w:rsidR="00000000" w:rsidRDefault="00593FDB">
      <w:pPr>
        <w:pStyle w:val="a3"/>
        <w:kinsoku w:val="0"/>
        <w:overflowPunct w:val="0"/>
        <w:ind w:left="125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670050" cy="2489200"/>
            <wp:effectExtent l="0" t="0" r="6350" b="6350"/>
            <wp:docPr id="238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82" w:line="266" w:lineRule="auto"/>
        <w:ind w:left="1049" w:right="193" w:hanging="888"/>
        <w:jc w:val="left"/>
        <w:rPr>
          <w:rFonts w:ascii="Arial" w:hAnsi="Arial" w:cs="Arial"/>
          <w:i/>
          <w:iCs/>
          <w:spacing w:val="-2"/>
          <w:w w:val="115"/>
          <w:sz w:val="17"/>
          <w:szCs w:val="17"/>
        </w:rPr>
      </w:pPr>
      <w:r>
        <w:rPr>
          <w:rFonts w:ascii="Arial" w:hAnsi="Arial" w:cs="Arial"/>
          <w:i/>
          <w:iCs/>
          <w:w w:val="115"/>
          <w:sz w:val="17"/>
          <w:szCs w:val="17"/>
        </w:rPr>
        <w:t>Схиархuмандрит</w:t>
      </w:r>
      <w:r>
        <w:rPr>
          <w:rFonts w:ascii="Arial" w:hAnsi="Arial" w:cs="Arial"/>
          <w:i/>
          <w:iCs/>
          <w:spacing w:val="-14"/>
          <w:w w:val="115"/>
          <w:sz w:val="17"/>
          <w:szCs w:val="17"/>
        </w:rPr>
        <w:t xml:space="preserve"> </w:t>
      </w:r>
      <w:r>
        <w:rPr>
          <w:rFonts w:ascii="Arial" w:hAnsi="Arial" w:cs="Arial"/>
          <w:i/>
          <w:iCs/>
          <w:w w:val="115"/>
          <w:sz w:val="17"/>
          <w:szCs w:val="17"/>
        </w:rPr>
        <w:t xml:space="preserve">Андроник </w:t>
      </w:r>
      <w:r>
        <w:rPr>
          <w:rFonts w:ascii="Arial" w:hAnsi="Arial" w:cs="Arial"/>
          <w:i/>
          <w:iCs/>
          <w:spacing w:val="-2"/>
          <w:w w:val="115"/>
          <w:sz w:val="17"/>
          <w:szCs w:val="17"/>
        </w:rPr>
        <w:t>(Лукаш)</w:t>
      </w:r>
    </w:p>
    <w:p w:rsidR="00000000" w:rsidRDefault="003D5B34">
      <w:pPr>
        <w:pStyle w:val="a3"/>
        <w:kinsoku w:val="0"/>
        <w:overflowPunct w:val="0"/>
        <w:spacing w:before="82" w:line="266" w:lineRule="auto"/>
        <w:ind w:left="1049" w:right="193" w:hanging="888"/>
        <w:jc w:val="left"/>
        <w:rPr>
          <w:rFonts w:ascii="Arial" w:hAnsi="Arial" w:cs="Arial"/>
          <w:i/>
          <w:iCs/>
          <w:spacing w:val="-2"/>
          <w:w w:val="115"/>
          <w:sz w:val="17"/>
          <w:szCs w:val="17"/>
        </w:rPr>
        <w:sectPr w:rsidR="00000000">
          <w:type w:val="continuous"/>
          <w:pgSz w:w="6440" w:h="10590"/>
          <w:pgMar w:top="600" w:right="260" w:bottom="280" w:left="300" w:header="720" w:footer="720" w:gutter="0"/>
          <w:cols w:num="2" w:space="720" w:equalWidth="0">
            <w:col w:w="2936" w:space="47"/>
            <w:col w:w="2897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line="285" w:lineRule="exact"/>
        <w:ind w:left="133"/>
        <w:rPr>
          <w:spacing w:val="-2"/>
        </w:rPr>
      </w:pPr>
      <w:r>
        <w:lastRenderedPageBreak/>
        <w:t>Илиодором,</w:t>
      </w:r>
      <w:r>
        <w:rPr>
          <w:spacing w:val="3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нам</w:t>
      </w:r>
      <w:r>
        <w:rPr>
          <w:spacing w:val="4"/>
        </w:rPr>
        <w:t xml:space="preserve"> </w:t>
      </w:r>
      <w:r>
        <w:t>рассказал</w:t>
      </w:r>
      <w:r>
        <w:rPr>
          <w:spacing w:val="9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rPr>
          <w:spacing w:val="-2"/>
        </w:rPr>
        <w:t>историю:</w:t>
      </w:r>
    </w:p>
    <w:p w:rsidR="00000000" w:rsidRDefault="003D5B34">
      <w:pPr>
        <w:pStyle w:val="a7"/>
        <w:numPr>
          <w:ilvl w:val="1"/>
          <w:numId w:val="18"/>
        </w:numPr>
        <w:tabs>
          <w:tab w:val="left" w:pos="904"/>
        </w:tabs>
        <w:kinsoku w:val="0"/>
        <w:overflowPunct w:val="0"/>
        <w:spacing w:before="10" w:line="249" w:lineRule="auto"/>
        <w:ind w:left="123" w:right="150" w:firstLine="451"/>
        <w:rPr>
          <w:color w:val="000000"/>
          <w:sz w:val="25"/>
          <w:szCs w:val="25"/>
        </w:rPr>
      </w:pPr>
      <w:r>
        <w:rPr>
          <w:sz w:val="25"/>
          <w:szCs w:val="25"/>
        </w:rPr>
        <w:t>Когда я нёс послушание уставщика, братия была довольна и предлагала мне принять монаше­ ство, а я не соглашался.</w:t>
      </w:r>
      <w:r>
        <w:rPr>
          <w:sz w:val="25"/>
          <w:szCs w:val="25"/>
        </w:rPr>
        <w:t xml:space="preserve"> И раз, и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>два, и три предла­ гали,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но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я,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однако,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боялся.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Всё-таки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советская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>власть хозяйничает.</w:t>
      </w:r>
      <w:r>
        <w:rPr>
          <w:spacing w:val="-5"/>
          <w:sz w:val="25"/>
          <w:szCs w:val="25"/>
        </w:rPr>
        <w:t xml:space="preserve"> </w:t>
      </w:r>
      <w:r>
        <w:rPr>
          <w:sz w:val="25"/>
          <w:szCs w:val="25"/>
        </w:rPr>
        <w:t>Примешь</w:t>
      </w:r>
      <w:r>
        <w:rPr>
          <w:spacing w:val="-10"/>
          <w:sz w:val="25"/>
          <w:szCs w:val="25"/>
        </w:rPr>
        <w:t xml:space="preserve"> </w:t>
      </w:r>
      <w:r>
        <w:rPr>
          <w:sz w:val="25"/>
          <w:szCs w:val="25"/>
        </w:rPr>
        <w:t>монашество, а</w:t>
      </w:r>
      <w:r>
        <w:rPr>
          <w:spacing w:val="-16"/>
          <w:sz w:val="25"/>
          <w:szCs w:val="25"/>
        </w:rPr>
        <w:t xml:space="preserve"> </w:t>
      </w:r>
      <w:r>
        <w:rPr>
          <w:sz w:val="23"/>
          <w:szCs w:val="23"/>
        </w:rPr>
        <w:t>тут</w:t>
      </w:r>
      <w:r>
        <w:rPr>
          <w:spacing w:val="-13"/>
          <w:sz w:val="23"/>
          <w:szCs w:val="23"/>
        </w:rPr>
        <w:t xml:space="preserve"> </w:t>
      </w:r>
      <w:r>
        <w:rPr>
          <w:sz w:val="25"/>
          <w:szCs w:val="25"/>
        </w:rPr>
        <w:t>тебя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скоро выгонят из обители, а монаху опасно быть среди мира. И так думаю, обеты я не выполню.</w:t>
      </w:r>
    </w:p>
    <w:p w:rsidR="00000000" w:rsidRDefault="003D5B34">
      <w:pPr>
        <w:pStyle w:val="a3"/>
        <w:kinsoku w:val="0"/>
        <w:overflowPunct w:val="0"/>
        <w:spacing w:before="4" w:line="249" w:lineRule="auto"/>
        <w:ind w:left="119" w:right="139" w:firstLine="461"/>
      </w:pPr>
      <w:r>
        <w:t>Сопротивлялся, одним словом. И вот ко</w:t>
      </w:r>
      <w:r>
        <w:t>гда в очередной</w:t>
      </w:r>
      <w:r>
        <w:rPr>
          <w:spacing w:val="20"/>
        </w:rPr>
        <w:t xml:space="preserve"> </w:t>
      </w:r>
      <w:r>
        <w:t>раз</w:t>
      </w:r>
      <w:r>
        <w:rPr>
          <w:spacing w:val="-8"/>
        </w:rPr>
        <w:t xml:space="preserve"> </w:t>
      </w:r>
      <w:r>
        <w:t>мне</w:t>
      </w:r>
      <w:r>
        <w:rPr>
          <w:spacing w:val="-8"/>
        </w:rPr>
        <w:t xml:space="preserve"> </w:t>
      </w:r>
      <w:r>
        <w:t>предложили, а</w:t>
      </w:r>
      <w:r>
        <w:rPr>
          <w:spacing w:val="-10"/>
        </w:rPr>
        <w:t xml:space="preserve"> </w:t>
      </w:r>
      <w:r>
        <w:t>я</w:t>
      </w:r>
      <w:r>
        <w:rPr>
          <w:spacing w:val="-14"/>
        </w:rPr>
        <w:t xml:space="preserve"> </w:t>
      </w:r>
      <w:r>
        <w:t>снова отказался, ко</w:t>
      </w:r>
      <w:r>
        <w:rPr>
          <w:spacing w:val="-10"/>
        </w:rPr>
        <w:t xml:space="preserve"> </w:t>
      </w:r>
      <w:r>
        <w:t>мне</w:t>
      </w:r>
      <w:r>
        <w:rPr>
          <w:spacing w:val="-8"/>
        </w:rPr>
        <w:t xml:space="preserve"> </w:t>
      </w:r>
      <w:r>
        <w:t>подошел</w:t>
      </w:r>
      <w:r>
        <w:rPr>
          <w:spacing w:val="-2"/>
        </w:rPr>
        <w:t xml:space="preserve"> </w:t>
      </w:r>
      <w:r>
        <w:t>схиархимандрит</w:t>
      </w:r>
      <w:r>
        <w:rPr>
          <w:spacing w:val="-27"/>
        </w:rPr>
        <w:t xml:space="preserve"> </w:t>
      </w:r>
      <w:r>
        <w:t>Андроник (Лукаш,</w:t>
      </w:r>
    </w:p>
    <w:p w:rsidR="00000000" w:rsidRDefault="003D5B34">
      <w:pPr>
        <w:pStyle w:val="a3"/>
        <w:kinsoku w:val="0"/>
        <w:overflowPunct w:val="0"/>
        <w:spacing w:line="297" w:lineRule="exact"/>
        <w:ind w:left="125"/>
        <w:rPr>
          <w:spacing w:val="-2"/>
        </w:rPr>
      </w:pPr>
      <w:r>
        <w:rPr>
          <w:sz w:val="31"/>
          <w:szCs w:val="31"/>
        </w:rPr>
        <w:t>t</w:t>
      </w:r>
      <w:r>
        <w:rPr>
          <w:spacing w:val="-26"/>
          <w:sz w:val="31"/>
          <w:szCs w:val="31"/>
        </w:rPr>
        <w:t xml:space="preserve"> </w:t>
      </w:r>
      <w:r>
        <w:t>1974)</w:t>
      </w:r>
      <w:r>
        <w:rPr>
          <w:spacing w:val="1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позвал</w:t>
      </w:r>
      <w:r>
        <w:rPr>
          <w:spacing w:val="4"/>
        </w:rPr>
        <w:t xml:space="preserve"> </w:t>
      </w:r>
      <w:r>
        <w:rPr>
          <w:spacing w:val="-2"/>
        </w:rPr>
        <w:t>меня:</w:t>
      </w:r>
    </w:p>
    <w:p w:rsidR="00000000" w:rsidRDefault="003D5B34">
      <w:pPr>
        <w:pStyle w:val="a7"/>
        <w:numPr>
          <w:ilvl w:val="1"/>
          <w:numId w:val="18"/>
        </w:numPr>
        <w:tabs>
          <w:tab w:val="left" w:pos="870"/>
        </w:tabs>
        <w:kinsoku w:val="0"/>
        <w:overflowPunct w:val="0"/>
        <w:spacing w:line="286" w:lineRule="exact"/>
        <w:ind w:left="869" w:hanging="309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Пойдём</w:t>
      </w:r>
      <w:r>
        <w:rPr>
          <w:spacing w:val="-11"/>
          <w:sz w:val="25"/>
          <w:szCs w:val="25"/>
        </w:rPr>
        <w:t xml:space="preserve"> </w:t>
      </w:r>
      <w:r>
        <w:rPr>
          <w:sz w:val="25"/>
          <w:szCs w:val="25"/>
        </w:rPr>
        <w:t>в</w:t>
      </w:r>
      <w:r>
        <w:rPr>
          <w:spacing w:val="-16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храм.</w:t>
      </w:r>
    </w:p>
    <w:p w:rsidR="00000000" w:rsidRDefault="003D5B34">
      <w:pPr>
        <w:pStyle w:val="a3"/>
        <w:kinsoku w:val="0"/>
        <w:overflowPunct w:val="0"/>
        <w:spacing w:before="15" w:line="247" w:lineRule="auto"/>
        <w:ind w:left="122" w:right="148" w:firstLine="454"/>
        <w:rPr>
          <w:w w:val="105"/>
        </w:rPr>
      </w:pPr>
      <w:r>
        <w:rPr>
          <w:w w:val="105"/>
        </w:rPr>
        <w:t>Мы</w:t>
      </w:r>
      <w:r>
        <w:rPr>
          <w:spacing w:val="-8"/>
          <w:w w:val="105"/>
        </w:rPr>
        <w:t xml:space="preserve"> </w:t>
      </w:r>
      <w:r>
        <w:rPr>
          <w:w w:val="105"/>
        </w:rPr>
        <w:t>вошли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14"/>
          <w:w w:val="105"/>
        </w:rPr>
        <w:t xml:space="preserve"> </w:t>
      </w:r>
      <w:r>
        <w:rPr>
          <w:w w:val="105"/>
        </w:rPr>
        <w:t>ним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церковь,</w:t>
      </w:r>
      <w:r>
        <w:rPr>
          <w:spacing w:val="-2"/>
          <w:w w:val="105"/>
        </w:rPr>
        <w:t xml:space="preserve"> </w:t>
      </w:r>
      <w:r>
        <w:rPr>
          <w:w w:val="105"/>
        </w:rPr>
        <w:t>старец</w:t>
      </w:r>
      <w:r>
        <w:rPr>
          <w:spacing w:val="-7"/>
          <w:w w:val="105"/>
        </w:rPr>
        <w:t xml:space="preserve"> </w:t>
      </w:r>
      <w:r>
        <w:rPr>
          <w:w w:val="105"/>
        </w:rPr>
        <w:t>стал</w:t>
      </w:r>
      <w:r>
        <w:rPr>
          <w:spacing w:val="-2"/>
          <w:w w:val="105"/>
        </w:rPr>
        <w:t xml:space="preserve"> </w:t>
      </w:r>
      <w:r>
        <w:rPr>
          <w:w w:val="105"/>
        </w:rPr>
        <w:t>перед Царскими вратами, поднял руки</w:t>
      </w:r>
      <w:r>
        <w:rPr>
          <w:spacing w:val="-3"/>
          <w:w w:val="105"/>
        </w:rPr>
        <w:t xml:space="preserve"> </w:t>
      </w:r>
      <w:r>
        <w:rPr>
          <w:w w:val="105"/>
        </w:rPr>
        <w:t>крестообразно и произнёс такие слова:</w:t>
      </w:r>
    </w:p>
    <w:p w:rsidR="00000000" w:rsidRDefault="003D5B34">
      <w:pPr>
        <w:pStyle w:val="a3"/>
        <w:kinsoku w:val="0"/>
        <w:overflowPunct w:val="0"/>
        <w:spacing w:before="15" w:line="247" w:lineRule="auto"/>
        <w:ind w:left="122" w:right="148" w:firstLine="454"/>
        <w:rPr>
          <w:w w:val="105"/>
        </w:rPr>
        <w:sectPr w:rsidR="00000000">
          <w:type w:val="continuous"/>
          <w:pgSz w:w="6440" w:h="10590"/>
          <w:pgMar w:top="600" w:right="260" w:bottom="280" w:left="300" w:header="720" w:footer="720" w:gutter="0"/>
          <w:cols w:space="720" w:equalWidth="0">
            <w:col w:w="5880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9"/>
          <w:szCs w:val="9"/>
        </w:rPr>
      </w:pPr>
    </w:p>
    <w:p w:rsidR="00000000" w:rsidRDefault="003D5B34">
      <w:pPr>
        <w:pStyle w:val="a7"/>
        <w:numPr>
          <w:ilvl w:val="1"/>
          <w:numId w:val="18"/>
        </w:numPr>
        <w:tabs>
          <w:tab w:val="left" w:pos="888"/>
        </w:tabs>
        <w:kinsoku w:val="0"/>
        <w:overflowPunct w:val="0"/>
        <w:spacing w:before="90" w:line="249" w:lineRule="auto"/>
        <w:ind w:left="142" w:right="135" w:firstLine="451"/>
        <w:rPr>
          <w:color w:val="000000"/>
          <w:w w:val="105"/>
          <w:sz w:val="25"/>
          <w:szCs w:val="25"/>
        </w:rPr>
      </w:pPr>
      <w:r>
        <w:rPr>
          <w:sz w:val="25"/>
          <w:szCs w:val="25"/>
        </w:rPr>
        <w:t>Господи,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прими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этого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человека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и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сподоби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>его ангельского образа, а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ответственность за его</w:t>
      </w:r>
      <w:r>
        <w:rPr>
          <w:spacing w:val="-13"/>
          <w:sz w:val="25"/>
          <w:szCs w:val="25"/>
        </w:rPr>
        <w:t xml:space="preserve"> </w:t>
      </w:r>
      <w:r>
        <w:rPr>
          <w:rFonts w:ascii="Arial" w:hAnsi="Arial" w:cs="Arial"/>
          <w:sz w:val="22"/>
          <w:szCs w:val="22"/>
        </w:rPr>
        <w:t>душу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sz w:val="25"/>
          <w:szCs w:val="25"/>
        </w:rPr>
        <w:t xml:space="preserve">я </w:t>
      </w:r>
      <w:r>
        <w:rPr>
          <w:w w:val="105"/>
          <w:sz w:val="25"/>
          <w:szCs w:val="25"/>
        </w:rPr>
        <w:t>беру на себя.</w:t>
      </w:r>
    </w:p>
    <w:p w:rsidR="00000000" w:rsidRDefault="003D5B34">
      <w:pPr>
        <w:pStyle w:val="a3"/>
        <w:kinsoku w:val="0"/>
        <w:overflowPunct w:val="0"/>
        <w:spacing w:line="284" w:lineRule="exact"/>
        <w:ind w:left="594"/>
        <w:rPr>
          <w:spacing w:val="-2"/>
        </w:rPr>
      </w:pPr>
      <w:r>
        <w:t>Отец</w:t>
      </w:r>
      <w:r>
        <w:rPr>
          <w:spacing w:val="-12"/>
        </w:rPr>
        <w:t xml:space="preserve"> </w:t>
      </w:r>
      <w:r>
        <w:t>Илиодор</w:t>
      </w:r>
      <w:r>
        <w:rPr>
          <w:spacing w:val="-10"/>
        </w:rPr>
        <w:t xml:space="preserve"> </w:t>
      </w:r>
      <w:r>
        <w:t>склонил</w:t>
      </w:r>
      <w:r>
        <w:rPr>
          <w:spacing w:val="-5"/>
        </w:rPr>
        <w:t xml:space="preserve"> </w:t>
      </w:r>
      <w:r>
        <w:rPr>
          <w:spacing w:val="-2"/>
        </w:rPr>
        <w:t>голову:</w:t>
      </w:r>
    </w:p>
    <w:p w:rsidR="00000000" w:rsidRDefault="003D5B34">
      <w:pPr>
        <w:pStyle w:val="a3"/>
        <w:kinsoku w:val="0"/>
        <w:overflowPunct w:val="0"/>
        <w:spacing w:before="10" w:line="249" w:lineRule="auto"/>
        <w:ind w:left="137" w:right="141" w:firstLine="449"/>
      </w:pPr>
      <w:r>
        <w:rPr>
          <w:rFonts w:ascii="Arial" w:hAnsi="Arial" w:cs="Arial"/>
          <w:sz w:val="22"/>
          <w:szCs w:val="22"/>
        </w:rPr>
        <w:t>-Я,</w:t>
      </w:r>
      <w:r>
        <w:rPr>
          <w:rFonts w:ascii="Arial" w:hAnsi="Arial" w:cs="Arial"/>
          <w:spacing w:val="80"/>
          <w:w w:val="150"/>
          <w:sz w:val="22"/>
          <w:szCs w:val="22"/>
        </w:rPr>
        <w:t xml:space="preserve"> </w:t>
      </w:r>
      <w:r>
        <w:t>конечно,</w:t>
      </w:r>
      <w:r>
        <w:rPr>
          <w:spacing w:val="-2"/>
        </w:rPr>
        <w:t xml:space="preserve"> </w:t>
      </w:r>
      <w:r>
        <w:t>такого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ожидал</w:t>
      </w:r>
      <w:r>
        <w:rPr>
          <w:spacing w:val="-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испугался. Но отец Андроник</w:t>
      </w:r>
      <w:r>
        <w:rPr>
          <w:spacing w:val="40"/>
        </w:rPr>
        <w:t xml:space="preserve"> </w:t>
      </w:r>
      <w:r>
        <w:t>сказал:</w:t>
      </w:r>
      <w:r>
        <w:rPr>
          <w:spacing w:val="40"/>
        </w:rPr>
        <w:t xml:space="preserve"> </w:t>
      </w:r>
      <w:r>
        <w:t>«Принимай</w:t>
      </w:r>
      <w:r>
        <w:rPr>
          <w:spacing w:val="40"/>
        </w:rPr>
        <w:t xml:space="preserve"> </w:t>
      </w:r>
      <w:r>
        <w:t>монашество».</w:t>
      </w:r>
      <w:r>
        <w:rPr>
          <w:spacing w:val="40"/>
        </w:rPr>
        <w:t xml:space="preserve"> </w:t>
      </w:r>
      <w:r>
        <w:t>И так меня постригли.</w:t>
      </w:r>
    </w:p>
    <w:p w:rsidR="00000000" w:rsidRDefault="003D5B34">
      <w:pPr>
        <w:pStyle w:val="a3"/>
        <w:kinsoku w:val="0"/>
        <w:overflowPunct w:val="0"/>
        <w:spacing w:before="1" w:line="249" w:lineRule="auto"/>
        <w:ind w:left="128" w:right="149" w:firstLine="461"/>
        <w:rPr>
          <w:w w:val="105"/>
        </w:rPr>
      </w:pPr>
      <w:r>
        <w:rPr>
          <w:w w:val="105"/>
        </w:rPr>
        <w:t>От отца Илиодора я тогда услышал первый рассказ о глинских старцах и том, как они забо­ тились</w:t>
      </w:r>
      <w:r>
        <w:rPr>
          <w:spacing w:val="-2"/>
          <w:w w:val="105"/>
        </w:rPr>
        <w:t xml:space="preserve"> </w:t>
      </w:r>
      <w:r>
        <w:rPr>
          <w:w w:val="105"/>
        </w:rPr>
        <w:t>о</w:t>
      </w:r>
      <w:r>
        <w:rPr>
          <w:spacing w:val="-10"/>
          <w:w w:val="105"/>
        </w:rPr>
        <w:t xml:space="preserve"> </w:t>
      </w:r>
      <w:r>
        <w:rPr>
          <w:w w:val="105"/>
        </w:rPr>
        <w:t>братии. Меня, конечно, очень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удивило и обрадовало, что ещё есть такие наставники. Эта </w:t>
      </w:r>
      <w:r>
        <w:t>история стала</w:t>
      </w:r>
      <w:r>
        <w:rPr>
          <w:spacing w:val="-1"/>
        </w:rPr>
        <w:t xml:space="preserve"> </w:t>
      </w:r>
      <w:r>
        <w:rPr>
          <w:rFonts w:ascii="Arial" w:hAnsi="Arial" w:cs="Arial"/>
          <w:sz w:val="22"/>
          <w:szCs w:val="22"/>
        </w:rPr>
        <w:t>для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t xml:space="preserve">меня своего рода знаком, потому </w:t>
      </w:r>
      <w:r>
        <w:rPr>
          <w:w w:val="105"/>
        </w:rPr>
        <w:t>что я тоже имел подобное несогласие по поводу принятия монашеского пострига.</w:t>
      </w:r>
    </w:p>
    <w:p w:rsidR="00000000" w:rsidRDefault="003D5B34">
      <w:pPr>
        <w:pStyle w:val="a3"/>
        <w:kinsoku w:val="0"/>
        <w:overflowPunct w:val="0"/>
        <w:spacing w:line="249" w:lineRule="auto"/>
        <w:ind w:left="116" w:right="146" w:firstLine="473"/>
      </w:pPr>
      <w:r>
        <w:t>Потом, когда мы с отцом Адрианом уже вер­ нулись из</w:t>
      </w:r>
      <w:r>
        <w:rPr>
          <w:spacing w:val="-2"/>
        </w:rPr>
        <w:t xml:space="preserve"> </w:t>
      </w:r>
      <w:r>
        <w:t>Тбилиси и находились у матушки Ольги, она начала разговор с</w:t>
      </w:r>
      <w:r>
        <w:rPr>
          <w:spacing w:val="-9"/>
        </w:rPr>
        <w:t xml:space="preserve"> </w:t>
      </w:r>
      <w:r>
        <w:t>ним, и</w:t>
      </w:r>
      <w:r>
        <w:rPr>
          <w:spacing w:val="-6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узнал, какая у</w:t>
      </w:r>
      <w:r>
        <w:rPr>
          <w:spacing w:val="-11"/>
        </w:rPr>
        <w:t xml:space="preserve"> </w:t>
      </w:r>
      <w:r>
        <w:t>старца была</w:t>
      </w:r>
      <w:r>
        <w:rPr>
          <w:spacing w:val="-5"/>
        </w:rPr>
        <w:t xml:space="preserve"> </w:t>
      </w:r>
      <w:r>
        <w:t>проблема. Он</w:t>
      </w:r>
      <w:r>
        <w:rPr>
          <w:spacing w:val="-14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двадцати</w:t>
      </w:r>
      <w:r>
        <w:rPr>
          <w:spacing w:val="-1"/>
        </w:rPr>
        <w:t xml:space="preserve"> </w:t>
      </w:r>
      <w:r>
        <w:t>лет</w:t>
      </w:r>
      <w:r>
        <w:rPr>
          <w:spacing w:val="-9"/>
        </w:rPr>
        <w:t xml:space="preserve"> </w:t>
      </w:r>
      <w:r>
        <w:t xml:space="preserve">подвизался в </w:t>
      </w:r>
      <w:r>
        <w:rPr>
          <w:w w:val="95"/>
        </w:rPr>
        <w:t>Троице-Сергиевой</w:t>
      </w:r>
      <w:r>
        <w:rPr>
          <w:spacing w:val="-9"/>
          <w:w w:val="95"/>
        </w:rPr>
        <w:t xml:space="preserve"> </w:t>
      </w:r>
      <w:r>
        <w:rPr>
          <w:w w:val="95"/>
        </w:rPr>
        <w:t>Лавре,</w:t>
      </w:r>
      <w:r>
        <w:t xml:space="preserve"> </w:t>
      </w:r>
      <w:r>
        <w:rPr>
          <w:w w:val="95"/>
        </w:rPr>
        <w:t>где</w:t>
      </w:r>
      <w:r>
        <w:rPr>
          <w:spacing w:val="-1"/>
          <w:w w:val="95"/>
        </w:rPr>
        <w:t xml:space="preserve"> </w:t>
      </w:r>
      <w:r>
        <w:rPr>
          <w:w w:val="95"/>
        </w:rPr>
        <w:t>у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него бьию послушание </w:t>
      </w:r>
      <w:r>
        <w:t>отчитывать болящих бесноватых. Однажды к ним приехала очередная зарубежная делегация, и когда иностранцы</w:t>
      </w:r>
      <w:r>
        <w:rPr>
          <w:spacing w:val="-7"/>
        </w:rPr>
        <w:t xml:space="preserve"> </w:t>
      </w:r>
      <w:r>
        <w:t>оказались рядом</w:t>
      </w:r>
      <w:r>
        <w:rPr>
          <w:spacing w:val="-8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местом, где</w:t>
      </w:r>
      <w:r>
        <w:rPr>
          <w:spacing w:val="-12"/>
        </w:rPr>
        <w:t xml:space="preserve"> </w:t>
      </w:r>
      <w:r>
        <w:t xml:space="preserve">батюшка проводил отчитку, руководительница группы, аме­ </w:t>
      </w:r>
      <w:r>
        <w:t>риканка средних лет, начала бесноваться. Она не знала языка и понятия не имела, какая служба проходит, но</w:t>
      </w:r>
      <w:r>
        <w:rPr>
          <w:spacing w:val="-3"/>
        </w:rPr>
        <w:t xml:space="preserve"> </w:t>
      </w:r>
      <w:r>
        <w:t>бьиа у</w:t>
      </w:r>
      <w:r>
        <w:rPr>
          <w:spacing w:val="-8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 xml:space="preserve">на глазах обличена. После </w:t>
      </w:r>
      <w:r>
        <w:rPr>
          <w:spacing w:val="-2"/>
        </w:rPr>
        <w:t>этого</w:t>
      </w:r>
      <w:r>
        <w:rPr>
          <w:spacing w:val="-14"/>
        </w:rPr>
        <w:t xml:space="preserve"> </w:t>
      </w:r>
      <w:r>
        <w:rPr>
          <w:spacing w:val="-2"/>
        </w:rPr>
        <w:t>один</w:t>
      </w:r>
      <w:r>
        <w:rPr>
          <w:spacing w:val="-14"/>
        </w:rPr>
        <w:t xml:space="preserve"> </w:t>
      </w:r>
      <w:r>
        <w:rPr>
          <w:spacing w:val="-2"/>
        </w:rPr>
        <w:t>из</w:t>
      </w:r>
      <w:r>
        <w:rPr>
          <w:spacing w:val="-13"/>
        </w:rPr>
        <w:t xml:space="preserve"> </w:t>
      </w:r>
      <w:r>
        <w:rPr>
          <w:spacing w:val="-2"/>
        </w:rPr>
        <w:t>членов</w:t>
      </w:r>
      <w:r>
        <w:rPr>
          <w:spacing w:val="-14"/>
        </w:rPr>
        <w:t xml:space="preserve"> </w:t>
      </w:r>
      <w:r>
        <w:rPr>
          <w:spacing w:val="-2"/>
        </w:rPr>
        <w:t>ЦК</w:t>
      </w:r>
      <w:r>
        <w:rPr>
          <w:spacing w:val="-14"/>
        </w:rPr>
        <w:t xml:space="preserve"> </w:t>
      </w:r>
      <w:r>
        <w:rPr>
          <w:spacing w:val="-2"/>
        </w:rPr>
        <w:t>партии</w:t>
      </w:r>
      <w:r>
        <w:rPr>
          <w:spacing w:val="-13"/>
        </w:rPr>
        <w:t xml:space="preserve"> </w:t>
      </w:r>
      <w:r>
        <w:rPr>
          <w:spacing w:val="-2"/>
        </w:rPr>
        <w:t>вызвал</w:t>
      </w:r>
      <w:r>
        <w:rPr>
          <w:spacing w:val="-14"/>
        </w:rPr>
        <w:t xml:space="preserve"> </w:t>
      </w:r>
      <w:r>
        <w:rPr>
          <w:spacing w:val="-2"/>
        </w:rPr>
        <w:t>наместника</w:t>
      </w:r>
      <w:r>
        <w:rPr>
          <w:spacing w:val="-3"/>
        </w:rPr>
        <w:t xml:space="preserve"> </w:t>
      </w:r>
      <w:r>
        <w:rPr>
          <w:spacing w:val="-2"/>
        </w:rPr>
        <w:t xml:space="preserve">и </w:t>
      </w:r>
      <w:r>
        <w:t>приказал</w:t>
      </w:r>
      <w:r>
        <w:rPr>
          <w:spacing w:val="-6"/>
        </w:rPr>
        <w:t xml:space="preserve"> </w:t>
      </w:r>
      <w:r>
        <w:t>убрать</w:t>
      </w:r>
      <w:r>
        <w:rPr>
          <w:spacing w:val="-8"/>
        </w:rPr>
        <w:t xml:space="preserve"> </w:t>
      </w:r>
      <w:r>
        <w:t>отца</w:t>
      </w:r>
      <w:r>
        <w:rPr>
          <w:spacing w:val="-11"/>
        </w:rPr>
        <w:t xml:space="preserve"> </w:t>
      </w:r>
      <w:r>
        <w:t>Адриана из</w:t>
      </w:r>
      <w:r>
        <w:rPr>
          <w:spacing w:val="-16"/>
        </w:rPr>
        <w:t xml:space="preserve"> </w:t>
      </w:r>
      <w:r>
        <w:t>Троице-Сергиевой Лавры подаль</w:t>
      </w:r>
      <w:r>
        <w:t>ше.</w:t>
      </w:r>
    </w:p>
    <w:p w:rsidR="00000000" w:rsidRDefault="003D5B34">
      <w:pPr>
        <w:pStyle w:val="a3"/>
        <w:kinsoku w:val="0"/>
        <w:overflowPunct w:val="0"/>
        <w:spacing w:line="249" w:lineRule="auto"/>
        <w:ind w:left="126" w:right="158" w:firstLine="458"/>
        <w:rPr>
          <w:spacing w:val="-2"/>
          <w:w w:val="105"/>
        </w:rPr>
      </w:pPr>
      <w:r>
        <w:t>Враг нападал на старца и</w:t>
      </w:r>
      <w:r>
        <w:rPr>
          <w:spacing w:val="-1"/>
        </w:rPr>
        <w:t xml:space="preserve"> </w:t>
      </w:r>
      <w:r>
        <w:t xml:space="preserve">раньше. За некоторое </w:t>
      </w:r>
      <w:r>
        <w:rPr>
          <w:w w:val="105"/>
        </w:rPr>
        <w:t>время до этого скандального случая ему уже за­ прещали</w:t>
      </w:r>
      <w:r>
        <w:rPr>
          <w:spacing w:val="50"/>
          <w:w w:val="105"/>
        </w:rPr>
        <w:t xml:space="preserve"> </w:t>
      </w:r>
      <w:r>
        <w:rPr>
          <w:w w:val="105"/>
        </w:rPr>
        <w:t>заниматься</w:t>
      </w:r>
      <w:r>
        <w:rPr>
          <w:spacing w:val="57"/>
          <w:w w:val="105"/>
        </w:rPr>
        <w:t xml:space="preserve"> </w:t>
      </w:r>
      <w:r>
        <w:rPr>
          <w:w w:val="105"/>
        </w:rPr>
        <w:t>отчитками.</w:t>
      </w:r>
      <w:r>
        <w:rPr>
          <w:spacing w:val="52"/>
          <w:w w:val="105"/>
        </w:rPr>
        <w:t xml:space="preserve"> </w:t>
      </w:r>
      <w:r>
        <w:rPr>
          <w:w w:val="105"/>
        </w:rPr>
        <w:t>Вызвали</w:t>
      </w:r>
      <w:r>
        <w:rPr>
          <w:spacing w:val="54"/>
          <w:w w:val="105"/>
        </w:rPr>
        <w:t xml:space="preserve"> </w:t>
      </w:r>
      <w:r>
        <w:rPr>
          <w:spacing w:val="-2"/>
          <w:w w:val="105"/>
        </w:rPr>
        <w:t>мона-</w:t>
      </w:r>
    </w:p>
    <w:p w:rsidR="00000000" w:rsidRDefault="003D5B34">
      <w:pPr>
        <w:pStyle w:val="a3"/>
        <w:kinsoku w:val="0"/>
        <w:overflowPunct w:val="0"/>
        <w:spacing w:line="249" w:lineRule="auto"/>
        <w:ind w:left="126" w:right="158" w:firstLine="458"/>
        <w:rPr>
          <w:spacing w:val="-2"/>
          <w:w w:val="105"/>
        </w:rPr>
        <w:sectPr w:rsidR="00000000">
          <w:pgSz w:w="6440" w:h="10590"/>
          <w:pgMar w:top="520" w:right="260" w:bottom="0" w:left="300" w:header="207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6" w:right="151" w:hanging="3"/>
      </w:pPr>
      <w:r>
        <w:t>стырское начальство и</w:t>
      </w:r>
      <w:r>
        <w:rPr>
          <w:spacing w:val="-4"/>
        </w:rPr>
        <w:t xml:space="preserve"> </w:t>
      </w:r>
      <w:r>
        <w:t>велели: «Чтоб больше этого не было! Невесть что там у вас происходи</w:t>
      </w:r>
      <w:r>
        <w:t>т: люди воют, блеют, скачут, рычат. Как такое возможно среди строителей коммунизма?!» Батюшка по­ корился: «Не отчитывать -</w:t>
      </w:r>
      <w:r>
        <w:rPr>
          <w:spacing w:val="80"/>
        </w:rPr>
        <w:t xml:space="preserve"> </w:t>
      </w:r>
      <w:r>
        <w:t>значит, не отчитывать, мне ещё свободней».</w:t>
      </w:r>
    </w:p>
    <w:p w:rsidR="00000000" w:rsidRDefault="003D5B34">
      <w:pPr>
        <w:pStyle w:val="a3"/>
        <w:kinsoku w:val="0"/>
        <w:overflowPunct w:val="0"/>
        <w:spacing w:line="249" w:lineRule="auto"/>
        <w:ind w:left="124" w:right="146" w:firstLine="474"/>
      </w:pPr>
      <w:r>
        <w:t>Но тут через какое-то время у</w:t>
      </w:r>
      <w:r>
        <w:rPr>
          <w:spacing w:val="-4"/>
        </w:rPr>
        <w:t xml:space="preserve"> </w:t>
      </w:r>
      <w:r>
        <w:t>одного архиерея начала бесноваться сестра. Он приехал в Тро</w:t>
      </w:r>
      <w:r>
        <w:t>ице­ Сергиеву Лавру и</w:t>
      </w:r>
      <w:r>
        <w:rPr>
          <w:spacing w:val="-5"/>
        </w:rPr>
        <w:t xml:space="preserve"> </w:t>
      </w:r>
      <w:r>
        <w:t>попросил отца Адриана, чтоб тот провёл над ней отчитку. Батюшка ему</w:t>
      </w:r>
      <w:r>
        <w:rPr>
          <w:spacing w:val="-4"/>
        </w:rPr>
        <w:t xml:space="preserve"> </w:t>
      </w:r>
      <w:r>
        <w:t>отвечает: «У меня теперь уже нет благословения». Владыка ему говорит: «У тебя нет благословения от кого -</w:t>
      </w:r>
      <w:r>
        <w:rPr>
          <w:spacing w:val="80"/>
        </w:rPr>
        <w:t xml:space="preserve"> </w:t>
      </w:r>
      <w:r>
        <w:t>от наместника? Ля архиерей! Я</w:t>
      </w:r>
      <w:r>
        <w:rPr>
          <w:spacing w:val="-8"/>
        </w:rPr>
        <w:t xml:space="preserve"> </w:t>
      </w:r>
      <w:r>
        <w:t>благословляю тебя</w:t>
      </w:r>
      <w:r>
        <w:rPr>
          <w:spacing w:val="-3"/>
        </w:rPr>
        <w:t xml:space="preserve"> </w:t>
      </w:r>
      <w:r>
        <w:t>от­ читывать</w:t>
      </w:r>
      <w:r>
        <w:t>». Отец</w:t>
      </w:r>
      <w:r>
        <w:rPr>
          <w:spacing w:val="-9"/>
        </w:rPr>
        <w:t xml:space="preserve"> </w:t>
      </w:r>
      <w:r>
        <w:t>Адриан смутился: «Я</w:t>
      </w:r>
      <w:r>
        <w:rPr>
          <w:spacing w:val="-7"/>
        </w:rPr>
        <w:t xml:space="preserve"> </w:t>
      </w:r>
      <w:r>
        <w:t>попал между молотом и наковальней и не знаю, что мне теперь делать». Он поговорил сначала с</w:t>
      </w:r>
      <w:r>
        <w:rPr>
          <w:spacing w:val="-11"/>
        </w:rPr>
        <w:t xml:space="preserve"> </w:t>
      </w:r>
      <w:r>
        <w:t>отцом Серафимом Глинским (Романцовым), и тот его отправил на совет к отцу Андронику (Лукашу) и митрополиту Зиновию (Мажуге).</w:t>
      </w:r>
    </w:p>
    <w:p w:rsidR="00000000" w:rsidRDefault="003D5B34">
      <w:pPr>
        <w:pStyle w:val="a3"/>
        <w:kinsoku w:val="0"/>
        <w:overflowPunct w:val="0"/>
        <w:spacing w:line="249" w:lineRule="auto"/>
        <w:ind w:left="115" w:right="156" w:firstLine="474"/>
      </w:pPr>
      <w:r>
        <w:t>И вот я пое</w:t>
      </w:r>
      <w:r>
        <w:t xml:space="preserve">хал с отцом Адрианом к владыке </w:t>
      </w:r>
      <w:r>
        <w:rPr>
          <w:w w:val="95"/>
        </w:rPr>
        <w:t>Зиновию</w:t>
      </w:r>
      <w:r>
        <w:rPr>
          <w:spacing w:val="29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отцу</w:t>
      </w:r>
      <w:r>
        <w:rPr>
          <w:spacing w:val="-10"/>
          <w:w w:val="95"/>
        </w:rPr>
        <w:t xml:space="preserve"> </w:t>
      </w:r>
      <w:r>
        <w:rPr>
          <w:w w:val="95"/>
        </w:rPr>
        <w:t>Андронику</w:t>
      </w:r>
      <w: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Тбилиси</w:t>
      </w:r>
      <w: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вместе с ним попал к</w:t>
      </w:r>
      <w:r>
        <w:rPr>
          <w:spacing w:val="-4"/>
          <w:w w:val="95"/>
        </w:rPr>
        <w:t xml:space="preserve"> </w:t>
      </w:r>
      <w:r>
        <w:rPr>
          <w:w w:val="95"/>
        </w:rPr>
        <w:t>владыке</w:t>
      </w:r>
      <w: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старцу. Первым с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ним побеседовал </w:t>
      </w:r>
      <w:r>
        <w:t>владыка и</w:t>
      </w:r>
      <w:r>
        <w:rPr>
          <w:spacing w:val="-8"/>
        </w:rPr>
        <w:t xml:space="preserve"> </w:t>
      </w:r>
      <w:r>
        <w:t>отправил к</w:t>
      </w:r>
      <w:r>
        <w:rPr>
          <w:spacing w:val="-8"/>
        </w:rPr>
        <w:t xml:space="preserve"> </w:t>
      </w:r>
      <w:r>
        <w:t>схиархимандриту</w:t>
      </w:r>
      <w:r>
        <w:rPr>
          <w:spacing w:val="-16"/>
        </w:rPr>
        <w:t xml:space="preserve"> </w:t>
      </w:r>
      <w:r>
        <w:t>Андронику. И</w:t>
      </w:r>
      <w:r>
        <w:rPr>
          <w:spacing w:val="-16"/>
        </w:rPr>
        <w:t xml:space="preserve"> </w:t>
      </w:r>
      <w:r>
        <w:t>отец</w:t>
      </w:r>
      <w:r>
        <w:rPr>
          <w:spacing w:val="-16"/>
        </w:rPr>
        <w:t xml:space="preserve"> </w:t>
      </w:r>
      <w:r>
        <w:t>Андроник</w:t>
      </w:r>
      <w:r>
        <w:rPr>
          <w:spacing w:val="-15"/>
        </w:rPr>
        <w:t xml:space="preserve"> </w:t>
      </w:r>
      <w:r>
        <w:t>ему</w:t>
      </w:r>
      <w:r>
        <w:rPr>
          <w:spacing w:val="-16"/>
        </w:rPr>
        <w:t xml:space="preserve"> </w:t>
      </w:r>
      <w:r>
        <w:t>сказал:</w:t>
      </w:r>
      <w:r>
        <w:rPr>
          <w:spacing w:val="-15"/>
        </w:rPr>
        <w:t xml:space="preserve"> </w:t>
      </w:r>
      <w:r>
        <w:t>«Ты</w:t>
      </w:r>
      <w:r>
        <w:rPr>
          <w:spacing w:val="-16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слушаться наместника, он твой монасты</w:t>
      </w:r>
      <w:r>
        <w:t>рский начальник. Ты монах, а он твой отец. А</w:t>
      </w:r>
      <w:r>
        <w:rPr>
          <w:spacing w:val="-8"/>
        </w:rPr>
        <w:t xml:space="preserve"> </w:t>
      </w:r>
      <w:r>
        <w:t>то, что говорит архиерей... Пускай он говорит в</w:t>
      </w:r>
      <w:r>
        <w:rPr>
          <w:spacing w:val="-2"/>
        </w:rPr>
        <w:t xml:space="preserve"> </w:t>
      </w:r>
      <w:r>
        <w:t xml:space="preserve">своей епархии, он там руково­ </w:t>
      </w:r>
      <w:r>
        <w:rPr>
          <w:w w:val="95"/>
        </w:rPr>
        <w:t>дитель.</w:t>
      </w:r>
      <w:r>
        <w:rPr>
          <w:spacing w:val="-3"/>
          <w:w w:val="95"/>
        </w:rPr>
        <w:t xml:space="preserve"> </w:t>
      </w:r>
      <w:r>
        <w:rPr>
          <w:w w:val="95"/>
        </w:rPr>
        <w:t>А</w:t>
      </w:r>
      <w:r>
        <w:rPr>
          <w:spacing w:val="-11"/>
          <w:w w:val="95"/>
        </w:rPr>
        <w:t xml:space="preserve"> </w:t>
      </w:r>
      <w:r>
        <w:rPr>
          <w:w w:val="95"/>
        </w:rPr>
        <w:t>ты</w:t>
      </w:r>
      <w:r>
        <w:rPr>
          <w:spacing w:val="-2"/>
          <w:w w:val="95"/>
        </w:rPr>
        <w:t xml:space="preserve"> </w:t>
      </w:r>
      <w:r>
        <w:rPr>
          <w:w w:val="95"/>
        </w:rPr>
        <w:t>живёшь</w:t>
      </w:r>
      <w:r>
        <w:rPr>
          <w:spacing w:val="23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монастыре,</w:t>
      </w:r>
      <w:r>
        <w:rPr>
          <w:spacing w:val="30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у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тебя свой руко­ </w:t>
      </w:r>
      <w:r>
        <w:t>водитель -</w:t>
      </w:r>
      <w:r>
        <w:rPr>
          <w:spacing w:val="40"/>
        </w:rPr>
        <w:t xml:space="preserve"> </w:t>
      </w:r>
      <w:r>
        <w:t>это настоятель монастыря, наместник. Так что</w:t>
      </w:r>
      <w:r>
        <w:rPr>
          <w:spacing w:val="-11"/>
        </w:rPr>
        <w:t xml:space="preserve"> </w:t>
      </w:r>
      <w:r>
        <w:t>слушайся его, а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архие</w:t>
      </w:r>
      <w:r>
        <w:t>рея иной епархии».</w:t>
      </w:r>
    </w:p>
    <w:p w:rsidR="00000000" w:rsidRDefault="003D5B34">
      <w:pPr>
        <w:pStyle w:val="a3"/>
        <w:kinsoku w:val="0"/>
        <w:overflowPunct w:val="0"/>
        <w:spacing w:line="249" w:lineRule="auto"/>
        <w:ind w:left="118" w:right="164" w:firstLine="451"/>
        <w:rPr>
          <w:spacing w:val="-4"/>
        </w:rPr>
      </w:pPr>
      <w:r>
        <w:rPr>
          <w:rFonts w:ascii="Arial" w:hAnsi="Arial" w:cs="Arial"/>
          <w:sz w:val="22"/>
          <w:szCs w:val="22"/>
        </w:rPr>
        <w:t xml:space="preserve">Для </w:t>
      </w:r>
      <w:r>
        <w:t>меня бьuю удивительно такое узнать. Это бьuю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74-м</w:t>
      </w:r>
      <w:r>
        <w:rPr>
          <w:spacing w:val="-6"/>
        </w:rPr>
        <w:t xml:space="preserve"> </w:t>
      </w:r>
      <w:r>
        <w:t>году.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следующий</w:t>
      </w:r>
      <w:r>
        <w:rPr>
          <w:spacing w:val="7"/>
        </w:rPr>
        <w:t xml:space="preserve"> </w:t>
      </w:r>
      <w:r>
        <w:t>год,</w:t>
      </w:r>
      <w:r>
        <w:rPr>
          <w:spacing w:val="-9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1975-м,</w:t>
      </w:r>
      <w:r>
        <w:rPr>
          <w:spacing w:val="-8"/>
        </w:rPr>
        <w:t xml:space="preserve"> </w:t>
      </w:r>
      <w:r>
        <w:rPr>
          <w:spacing w:val="-4"/>
        </w:rPr>
        <w:t>отец</w:t>
      </w:r>
    </w:p>
    <w:p w:rsidR="00000000" w:rsidRDefault="003D5B34">
      <w:pPr>
        <w:pStyle w:val="a3"/>
        <w:kinsoku w:val="0"/>
        <w:overflowPunct w:val="0"/>
        <w:spacing w:line="249" w:lineRule="auto"/>
        <w:ind w:left="118" w:right="164" w:firstLine="451"/>
        <w:rPr>
          <w:spacing w:val="-4"/>
        </w:rPr>
        <w:sectPr w:rsidR="00000000">
          <w:pgSz w:w="6440" w:h="10590"/>
          <w:pgMar w:top="520" w:right="260" w:bottom="0" w:left="300" w:header="202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jc w:val="left"/>
        <w:rPr>
          <w:sz w:val="20"/>
          <w:szCs w:val="20"/>
        </w:rPr>
      </w:pPr>
    </w:p>
    <w:p w:rsidR="00000000" w:rsidRDefault="003D5B34">
      <w:pPr>
        <w:pStyle w:val="a3"/>
        <w:kinsoku w:val="0"/>
        <w:overflowPunct w:val="0"/>
        <w:spacing w:before="9" w:after="1"/>
        <w:jc w:val="left"/>
        <w:rPr>
          <w:sz w:val="13"/>
          <w:szCs w:val="13"/>
        </w:rPr>
      </w:pPr>
    </w:p>
    <w:p w:rsidR="00000000" w:rsidRDefault="00593FDB">
      <w:pPr>
        <w:pStyle w:val="a3"/>
        <w:kinsoku w:val="0"/>
        <w:overflowPunct w:val="0"/>
        <w:ind w:left="104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575050" cy="2012950"/>
            <wp:effectExtent l="0" t="0" r="6350" b="6350"/>
            <wp:docPr id="23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31" w:line="225" w:lineRule="auto"/>
        <w:ind w:left="808" w:hanging="352"/>
        <w:jc w:val="left"/>
        <w:rPr>
          <w:i/>
          <w:iCs/>
          <w:w w:val="110"/>
          <w:sz w:val="20"/>
          <w:szCs w:val="20"/>
        </w:rPr>
      </w:pPr>
      <w:r>
        <w:rPr>
          <w:i/>
          <w:iCs/>
          <w:w w:val="110"/>
          <w:sz w:val="20"/>
          <w:szCs w:val="20"/>
        </w:rPr>
        <w:t>Игумен</w:t>
      </w:r>
      <w:r>
        <w:rPr>
          <w:i/>
          <w:iCs/>
          <w:spacing w:val="-14"/>
          <w:w w:val="110"/>
          <w:sz w:val="20"/>
          <w:szCs w:val="20"/>
        </w:rPr>
        <w:t xml:space="preserve"> </w:t>
      </w:r>
      <w:r>
        <w:rPr>
          <w:i/>
          <w:iCs/>
          <w:w w:val="110"/>
          <w:sz w:val="20"/>
          <w:szCs w:val="20"/>
        </w:rPr>
        <w:t>Вениамин</w:t>
      </w:r>
      <w:r>
        <w:rPr>
          <w:i/>
          <w:iCs/>
          <w:spacing w:val="-14"/>
          <w:w w:val="110"/>
          <w:sz w:val="20"/>
          <w:szCs w:val="20"/>
        </w:rPr>
        <w:t xml:space="preserve"> </w:t>
      </w:r>
      <w:r>
        <w:rPr>
          <w:i/>
          <w:iCs/>
          <w:w w:val="110"/>
          <w:sz w:val="20"/>
          <w:szCs w:val="20"/>
        </w:rPr>
        <w:t>(Селиванов),</w:t>
      </w:r>
      <w:r>
        <w:rPr>
          <w:i/>
          <w:iCs/>
          <w:spacing w:val="-13"/>
          <w:w w:val="110"/>
          <w:sz w:val="20"/>
          <w:szCs w:val="20"/>
        </w:rPr>
        <w:t xml:space="preserve"> </w:t>
      </w:r>
      <w:r>
        <w:rPr>
          <w:i/>
          <w:iCs/>
          <w:w w:val="110"/>
          <w:sz w:val="20"/>
          <w:szCs w:val="20"/>
        </w:rPr>
        <w:t>митрополит</w:t>
      </w:r>
      <w:r>
        <w:rPr>
          <w:i/>
          <w:iCs/>
          <w:spacing w:val="-14"/>
          <w:w w:val="110"/>
          <w:sz w:val="20"/>
          <w:szCs w:val="20"/>
        </w:rPr>
        <w:t xml:space="preserve"> </w:t>
      </w:r>
      <w:r>
        <w:rPr>
          <w:i/>
          <w:iCs/>
          <w:w w:val="110"/>
          <w:sz w:val="20"/>
          <w:szCs w:val="20"/>
        </w:rPr>
        <w:t>Зиновий (Мажуzа) и</w:t>
      </w:r>
      <w:r>
        <w:rPr>
          <w:i/>
          <w:iCs/>
          <w:spacing w:val="-4"/>
          <w:w w:val="110"/>
          <w:sz w:val="20"/>
          <w:szCs w:val="20"/>
        </w:rPr>
        <w:t xml:space="preserve"> </w:t>
      </w:r>
      <w:r>
        <w:rPr>
          <w:i/>
          <w:iCs/>
          <w:w w:val="110"/>
          <w:sz w:val="20"/>
          <w:szCs w:val="20"/>
        </w:rPr>
        <w:t>архимандрит Филарет (Кудинов)</w:t>
      </w:r>
    </w:p>
    <w:p w:rsidR="00000000" w:rsidRDefault="003D5B34">
      <w:pPr>
        <w:pStyle w:val="a3"/>
        <w:kinsoku w:val="0"/>
        <w:overflowPunct w:val="0"/>
        <w:spacing w:before="68" w:line="249" w:lineRule="auto"/>
        <w:ind w:left="124" w:right="142" w:firstLine="2"/>
      </w:pPr>
      <w:r>
        <w:t>Адриан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нам</w:t>
      </w:r>
      <w:r>
        <w:rPr>
          <w:spacing w:val="-15"/>
        </w:rPr>
        <w:t xml:space="preserve"> </w:t>
      </w:r>
      <w:r>
        <w:t>снова</w:t>
      </w:r>
      <w:r>
        <w:rPr>
          <w:spacing w:val="-16"/>
        </w:rPr>
        <w:t xml:space="preserve"> </w:t>
      </w:r>
      <w:r>
        <w:t>приезжал.</w:t>
      </w:r>
      <w:r>
        <w:rPr>
          <w:spacing w:val="-1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отец</w:t>
      </w:r>
      <w:r>
        <w:rPr>
          <w:spacing w:val="-16"/>
        </w:rPr>
        <w:t xml:space="preserve"> </w:t>
      </w:r>
      <w:r>
        <w:t>Андроник</w:t>
      </w:r>
      <w:r>
        <w:rPr>
          <w:spacing w:val="-15"/>
        </w:rPr>
        <w:t xml:space="preserve"> </w:t>
      </w:r>
      <w:r>
        <w:t xml:space="preserve">пре­ </w:t>
      </w:r>
      <w:r>
        <w:rPr>
          <w:w w:val="95"/>
        </w:rPr>
        <w:t>ставился</w:t>
      </w:r>
      <w: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том же 74-м. Я</w:t>
      </w:r>
      <w:r>
        <w:rPr>
          <w:spacing w:val="-2"/>
          <w:w w:val="95"/>
        </w:rPr>
        <w:t xml:space="preserve"> </w:t>
      </w:r>
      <w:r>
        <w:rPr>
          <w:w w:val="95"/>
        </w:rPr>
        <w:t>тогда к</w:t>
      </w:r>
      <w:r>
        <w:rPr>
          <w:spacing w:val="-6"/>
          <w:w w:val="95"/>
        </w:rPr>
        <w:t xml:space="preserve"> </w:t>
      </w:r>
      <w:r>
        <w:rPr>
          <w:w w:val="95"/>
        </w:rPr>
        <w:t>нему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тоже подошёл, </w:t>
      </w:r>
      <w:r>
        <w:t>задал ему один вопрос, котор</w:t>
      </w:r>
      <w:r>
        <w:t>ый меня беспокоил. Старец</w:t>
      </w:r>
      <w:r>
        <w:rPr>
          <w:spacing w:val="17"/>
        </w:rPr>
        <w:t xml:space="preserve"> </w:t>
      </w:r>
      <w:r>
        <w:t>мне ответил</w:t>
      </w:r>
      <w:r>
        <w:rPr>
          <w:spacing w:val="22"/>
        </w:rPr>
        <w:t xml:space="preserve"> </w:t>
      </w:r>
      <w:r>
        <w:t>одной фразой</w:t>
      </w:r>
      <w:r>
        <w:rPr>
          <w:spacing w:val="80"/>
        </w:rPr>
        <w:t xml:space="preserve"> </w:t>
      </w:r>
      <w:r>
        <w:t>-</w:t>
      </w:r>
      <w:r>
        <w:rPr>
          <w:spacing w:val="40"/>
        </w:rPr>
        <w:t xml:space="preserve">  </w:t>
      </w:r>
      <w:r>
        <w:t>не в бровь,</w:t>
      </w:r>
      <w:r>
        <w:rPr>
          <w:spacing w:val="26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глаз. Это</w:t>
      </w:r>
      <w:r>
        <w:rPr>
          <w:spacing w:val="-2"/>
        </w:rPr>
        <w:t xml:space="preserve"> </w:t>
      </w:r>
      <w:r>
        <w:t>касалось моего внутреннего состояния и образа жизни.</w:t>
      </w:r>
    </w:p>
    <w:p w:rsidR="00000000" w:rsidRDefault="003D5B34">
      <w:pPr>
        <w:pStyle w:val="a3"/>
        <w:tabs>
          <w:tab w:val="left" w:pos="851"/>
        </w:tabs>
        <w:kinsoku w:val="0"/>
        <w:overflowPunct w:val="0"/>
        <w:spacing w:before="31"/>
        <w:ind w:left="569"/>
        <w:jc w:val="left"/>
        <w:rPr>
          <w:rFonts w:ascii="Arial" w:hAnsi="Arial" w:cs="Arial"/>
          <w:i/>
          <w:iCs/>
          <w:spacing w:val="-2"/>
          <w:w w:val="105"/>
          <w:sz w:val="21"/>
          <w:szCs w:val="21"/>
        </w:rPr>
      </w:pPr>
      <w:r>
        <w:rPr>
          <w:rFonts w:ascii="Arial" w:hAnsi="Arial" w:cs="Arial"/>
          <w:spacing w:val="-10"/>
          <w:w w:val="105"/>
          <w:sz w:val="21"/>
          <w:szCs w:val="21"/>
        </w:rPr>
        <w:t>-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iCs/>
          <w:w w:val="105"/>
          <w:sz w:val="21"/>
          <w:szCs w:val="21"/>
        </w:rPr>
        <w:t>Вы</w:t>
      </w:r>
      <w:r>
        <w:rPr>
          <w:rFonts w:ascii="Arial" w:hAnsi="Arial" w:cs="Arial"/>
          <w:i/>
          <w:iCs/>
          <w:spacing w:val="4"/>
          <w:w w:val="105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w w:val="105"/>
          <w:sz w:val="21"/>
          <w:szCs w:val="21"/>
        </w:rPr>
        <w:t>поняли</w:t>
      </w:r>
      <w:r>
        <w:rPr>
          <w:rFonts w:ascii="Arial" w:hAnsi="Arial" w:cs="Arial"/>
          <w:i/>
          <w:iCs/>
          <w:spacing w:val="3"/>
          <w:w w:val="105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w w:val="105"/>
          <w:sz w:val="21"/>
          <w:szCs w:val="21"/>
        </w:rPr>
        <w:t>зто</w:t>
      </w:r>
      <w:r>
        <w:rPr>
          <w:rFonts w:ascii="Arial" w:hAnsi="Arial" w:cs="Arial"/>
          <w:i/>
          <w:iCs/>
          <w:spacing w:val="3"/>
          <w:w w:val="105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w w:val="105"/>
          <w:sz w:val="21"/>
          <w:szCs w:val="21"/>
        </w:rPr>
        <w:t>как</w:t>
      </w:r>
      <w:r>
        <w:rPr>
          <w:rFonts w:ascii="Arial" w:hAnsi="Arial" w:cs="Arial"/>
          <w:i/>
          <w:iCs/>
          <w:spacing w:val="27"/>
          <w:w w:val="105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w w:val="105"/>
          <w:sz w:val="21"/>
          <w:szCs w:val="21"/>
        </w:rPr>
        <w:t>ответ от</w:t>
      </w:r>
      <w:r>
        <w:rPr>
          <w:rFonts w:ascii="Arial" w:hAnsi="Arial" w:cs="Arial"/>
          <w:i/>
          <w:iCs/>
          <w:spacing w:val="-17"/>
          <w:w w:val="105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spacing w:val="-2"/>
          <w:w w:val="105"/>
          <w:sz w:val="21"/>
          <w:szCs w:val="21"/>
        </w:rPr>
        <w:t>Бога?</w:t>
      </w:r>
    </w:p>
    <w:p w:rsidR="00000000" w:rsidRDefault="003D5B34">
      <w:pPr>
        <w:pStyle w:val="a3"/>
        <w:kinsoku w:val="0"/>
        <w:overflowPunct w:val="0"/>
        <w:spacing w:before="20" w:line="249" w:lineRule="auto"/>
        <w:ind w:left="114" w:right="144" w:firstLine="451"/>
        <w:rPr>
          <w:w w:val="105"/>
        </w:rPr>
      </w:pP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Да. Я уже не сомневался. Причём, когда я задал вопрос, он долго молчал. Я уж не знал, </w:t>
      </w:r>
      <w:r>
        <w:rPr>
          <w:w w:val="105"/>
        </w:rPr>
        <w:t xml:space="preserve">как и быть. Помню, при нём тогда стоял иеромонах Вениамин (Селиванов), который сейчас живёт в </w:t>
      </w:r>
      <w:r>
        <w:t>Тбилиси. С</w:t>
      </w:r>
      <w:r>
        <w:rPr>
          <w:spacing w:val="-10"/>
        </w:rPr>
        <w:t xml:space="preserve"> </w:t>
      </w:r>
      <w:r>
        <w:t>ним</w:t>
      </w:r>
      <w:r>
        <w:rPr>
          <w:spacing w:val="-7"/>
        </w:rPr>
        <w:t xml:space="preserve"> </w:t>
      </w:r>
      <w:r>
        <w:t>мы</w:t>
      </w:r>
      <w:r>
        <w:rPr>
          <w:spacing w:val="-12"/>
        </w:rPr>
        <w:t xml:space="preserve"> </w:t>
      </w:r>
      <w:r>
        <w:t>потом</w:t>
      </w:r>
      <w:r>
        <w:rPr>
          <w:spacing w:val="-2"/>
        </w:rPr>
        <w:t xml:space="preserve"> </w:t>
      </w:r>
      <w:r>
        <w:t xml:space="preserve">встретились спустя сорок </w:t>
      </w:r>
      <w:r>
        <w:rPr>
          <w:w w:val="105"/>
        </w:rPr>
        <w:t>с</w:t>
      </w:r>
      <w:r>
        <w:rPr>
          <w:spacing w:val="-17"/>
          <w:w w:val="105"/>
        </w:rPr>
        <w:t xml:space="preserve"> </w:t>
      </w:r>
      <w:r>
        <w:rPr>
          <w:w w:val="105"/>
        </w:rPr>
        <w:t>лишним лет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2014</w:t>
      </w:r>
      <w:r>
        <w:rPr>
          <w:spacing w:val="-10"/>
          <w:w w:val="105"/>
        </w:rPr>
        <w:t xml:space="preserve"> </w:t>
      </w:r>
      <w:r>
        <w:rPr>
          <w:w w:val="105"/>
        </w:rPr>
        <w:t>году. Это</w:t>
      </w:r>
      <w:r>
        <w:rPr>
          <w:spacing w:val="-7"/>
          <w:w w:val="105"/>
        </w:rPr>
        <w:t xml:space="preserve"> </w:t>
      </w:r>
      <w:r>
        <w:rPr>
          <w:w w:val="105"/>
        </w:rPr>
        <w:t>бьvю</w:t>
      </w:r>
      <w:r>
        <w:rPr>
          <w:spacing w:val="-3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отпевании отца</w:t>
      </w:r>
      <w:r>
        <w:rPr>
          <w:spacing w:val="-17"/>
          <w:w w:val="105"/>
        </w:rPr>
        <w:t xml:space="preserve"> </w:t>
      </w:r>
      <w:r>
        <w:rPr>
          <w:w w:val="105"/>
        </w:rPr>
        <w:t>Филарета</w:t>
      </w:r>
      <w:r>
        <w:rPr>
          <w:spacing w:val="-16"/>
          <w:w w:val="105"/>
        </w:rPr>
        <w:t xml:space="preserve"> </w:t>
      </w:r>
      <w:r>
        <w:rPr>
          <w:w w:val="105"/>
        </w:rPr>
        <w:t>(Кудинова,</w:t>
      </w:r>
      <w:r>
        <w:rPr>
          <w:spacing w:val="-17"/>
          <w:w w:val="105"/>
        </w:rPr>
        <w:t xml:space="preserve"> </w:t>
      </w:r>
      <w:r>
        <w:rPr>
          <w:w w:val="105"/>
        </w:rPr>
        <w:t>t2017).</w:t>
      </w:r>
      <w:r>
        <w:rPr>
          <w:spacing w:val="-16"/>
          <w:w w:val="105"/>
        </w:rPr>
        <w:t xml:space="preserve"> </w:t>
      </w:r>
      <w:r>
        <w:rPr>
          <w:w w:val="105"/>
        </w:rPr>
        <w:t>Отец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Вениамин, </w:t>
      </w:r>
      <w:r>
        <w:t>слава Богу,</w:t>
      </w:r>
      <w:r>
        <w:rPr>
          <w:spacing w:val="-7"/>
        </w:rPr>
        <w:t xml:space="preserve"> </w:t>
      </w:r>
      <w:r>
        <w:t>ещё</w:t>
      </w:r>
      <w:r>
        <w:rPr>
          <w:spacing w:val="-5"/>
        </w:rPr>
        <w:t xml:space="preserve"> </w:t>
      </w:r>
      <w:r>
        <w:t>к</w:t>
      </w:r>
      <w:r>
        <w:t>репится. Правда уже</w:t>
      </w:r>
      <w:r>
        <w:rPr>
          <w:spacing w:val="-11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 xml:space="preserve">служит, но </w:t>
      </w:r>
      <w:r>
        <w:rPr>
          <w:w w:val="105"/>
        </w:rPr>
        <w:t>ходит ещё бодренько.</w:t>
      </w:r>
    </w:p>
    <w:p w:rsidR="00000000" w:rsidRDefault="003D5B34">
      <w:pPr>
        <w:pStyle w:val="a3"/>
        <w:kinsoku w:val="0"/>
        <w:overflowPunct w:val="0"/>
        <w:spacing w:line="249" w:lineRule="auto"/>
        <w:ind w:left="106" w:right="160" w:firstLine="457"/>
        <w:rPr>
          <w:spacing w:val="-2"/>
        </w:rPr>
      </w:pPr>
      <w:r>
        <w:t>Такими бьmи мои первые встречи с глинскими старцами -</w:t>
      </w:r>
      <w:r>
        <w:rPr>
          <w:spacing w:val="40"/>
        </w:rPr>
        <w:t xml:space="preserve"> </w:t>
      </w:r>
      <w:r>
        <w:t>владыкой Зиновием, отцом Ан­ дроником</w:t>
      </w:r>
      <w:r>
        <w:rPr>
          <w:spacing w:val="4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отцом</w:t>
      </w:r>
      <w:r>
        <w:rPr>
          <w:spacing w:val="25"/>
        </w:rPr>
        <w:t xml:space="preserve"> </w:t>
      </w:r>
      <w:r>
        <w:t>Серафимом.</w:t>
      </w:r>
      <w:r>
        <w:rPr>
          <w:spacing w:val="54"/>
        </w:rPr>
        <w:t xml:space="preserve"> </w:t>
      </w:r>
      <w:r>
        <w:t>Кстати,</w:t>
      </w:r>
      <w:r>
        <w:rPr>
          <w:spacing w:val="38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rPr>
          <w:spacing w:val="-2"/>
        </w:rPr>
        <w:t>владыки</w:t>
      </w:r>
    </w:p>
    <w:p w:rsidR="00000000" w:rsidRDefault="003D5B34">
      <w:pPr>
        <w:pStyle w:val="a3"/>
        <w:kinsoku w:val="0"/>
        <w:overflowPunct w:val="0"/>
        <w:spacing w:line="249" w:lineRule="auto"/>
        <w:ind w:left="106" w:right="160" w:firstLine="457"/>
        <w:rPr>
          <w:spacing w:val="-2"/>
        </w:rPr>
        <w:sectPr w:rsidR="00000000">
          <w:pgSz w:w="6440" w:h="10590"/>
          <w:pgMar w:top="500" w:right="260" w:bottom="0" w:left="300" w:header="207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5" w:right="132" w:firstLine="12"/>
        <w:rPr>
          <w:b/>
          <w:bCs/>
          <w:spacing w:val="-2"/>
          <w:w w:val="105"/>
          <w:sz w:val="23"/>
          <w:szCs w:val="23"/>
        </w:rPr>
      </w:pPr>
      <w:r>
        <w:rPr>
          <w:w w:val="95"/>
        </w:rPr>
        <w:t>Зиновия тогда тоже было своё искушение.</w:t>
      </w:r>
      <w:r>
        <w:rPr>
          <w:spacing w:val="3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то в</w:t>
      </w:r>
      <w:r>
        <w:rPr>
          <w:w w:val="95"/>
        </w:rPr>
        <w:t xml:space="preserve">ремя </w:t>
      </w:r>
      <w:r>
        <w:rPr>
          <w:w w:val="105"/>
        </w:rPr>
        <w:t>какой-то богослов</w:t>
      </w:r>
      <w:r>
        <w:rPr>
          <w:spacing w:val="-3"/>
          <w:w w:val="105"/>
        </w:rPr>
        <w:t xml:space="preserve"> </w:t>
      </w:r>
      <w:r>
        <w:rPr>
          <w:w w:val="105"/>
        </w:rPr>
        <w:t>внёс</w:t>
      </w:r>
      <w:r>
        <w:rPr>
          <w:spacing w:val="-6"/>
          <w:w w:val="105"/>
        </w:rPr>
        <w:t xml:space="preserve"> </w:t>
      </w:r>
      <w:r>
        <w:rPr>
          <w:w w:val="105"/>
        </w:rPr>
        <w:t>предложение на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литургии </w:t>
      </w:r>
      <w:r>
        <w:t>не</w:t>
      </w:r>
      <w:r>
        <w:rPr>
          <w:spacing w:val="-10"/>
        </w:rPr>
        <w:t xml:space="preserve"> </w:t>
      </w:r>
      <w:r>
        <w:t>произносить ектенью оглашенных. И</w:t>
      </w:r>
      <w:r>
        <w:rPr>
          <w:spacing w:val="-5"/>
        </w:rPr>
        <w:t xml:space="preserve"> </w:t>
      </w:r>
      <w:r>
        <w:t xml:space="preserve">пошла тен­ </w:t>
      </w:r>
      <w:r>
        <w:rPr>
          <w:w w:val="105"/>
        </w:rPr>
        <w:t>денция,</w:t>
      </w:r>
      <w:r>
        <w:rPr>
          <w:spacing w:val="-17"/>
          <w:w w:val="105"/>
        </w:rPr>
        <w:t xml:space="preserve"> </w:t>
      </w:r>
      <w:r>
        <w:rPr>
          <w:w w:val="105"/>
        </w:rPr>
        <w:t>которая</w:t>
      </w:r>
      <w:r>
        <w:rPr>
          <w:spacing w:val="-16"/>
          <w:w w:val="105"/>
        </w:rPr>
        <w:t xml:space="preserve"> </w:t>
      </w:r>
      <w:r>
        <w:rPr>
          <w:w w:val="105"/>
        </w:rPr>
        <w:t>начала</w:t>
      </w:r>
      <w:r>
        <w:rPr>
          <w:spacing w:val="-8"/>
          <w:w w:val="105"/>
        </w:rPr>
        <w:t xml:space="preserve"> </w:t>
      </w:r>
      <w:r>
        <w:rPr>
          <w:w w:val="105"/>
        </w:rPr>
        <w:t>распространяться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дошла </w:t>
      </w:r>
      <w:r>
        <w:t>до</w:t>
      </w:r>
      <w:r>
        <w:rPr>
          <w:spacing w:val="-7"/>
        </w:rPr>
        <w:t xml:space="preserve"> </w:t>
      </w:r>
      <w:r>
        <w:t>архиереев. Мол, оглашенных сейчас нет, и</w:t>
      </w:r>
      <w:r>
        <w:rPr>
          <w:spacing w:val="-5"/>
        </w:rPr>
        <w:t xml:space="preserve"> </w:t>
      </w:r>
      <w:r>
        <w:t xml:space="preserve">зачем </w:t>
      </w:r>
      <w:r>
        <w:rPr>
          <w:w w:val="105"/>
        </w:rPr>
        <w:t>её произносить, лучше помолиться за покойных. И</w:t>
      </w:r>
      <w:r>
        <w:rPr>
          <w:spacing w:val="-11"/>
          <w:w w:val="105"/>
        </w:rPr>
        <w:t xml:space="preserve"> </w:t>
      </w:r>
      <w:r>
        <w:rPr>
          <w:w w:val="105"/>
        </w:rPr>
        <w:t>владыка</w:t>
      </w:r>
      <w:r>
        <w:rPr>
          <w:spacing w:val="-1"/>
          <w:w w:val="105"/>
        </w:rPr>
        <w:t xml:space="preserve"> </w:t>
      </w:r>
      <w:r>
        <w:rPr>
          <w:w w:val="105"/>
        </w:rPr>
        <w:t>Зи</w:t>
      </w:r>
      <w:r>
        <w:rPr>
          <w:w w:val="105"/>
        </w:rPr>
        <w:t>новий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благословил некоторое время не произносить эту ектенью. А потом несколько старцев согласились и начали молиться по этому </w:t>
      </w:r>
      <w:r>
        <w:rPr>
          <w:spacing w:val="-2"/>
          <w:w w:val="105"/>
        </w:rPr>
        <w:t>поводу, и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получили вразумление-ответ,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что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непра­ вильно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опускать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ектенью,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надо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её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всё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равно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произ­ </w:t>
      </w:r>
      <w:r>
        <w:rPr>
          <w:b/>
          <w:bCs/>
          <w:spacing w:val="-2"/>
          <w:w w:val="105"/>
          <w:sz w:val="23"/>
          <w:szCs w:val="23"/>
        </w:rPr>
        <w:t>носить.</w:t>
      </w:r>
    </w:p>
    <w:p w:rsidR="00000000" w:rsidRDefault="00593FDB">
      <w:pPr>
        <w:pStyle w:val="a3"/>
        <w:kinsoku w:val="0"/>
        <w:overflowPunct w:val="0"/>
        <w:spacing w:before="7"/>
        <w:jc w:val="left"/>
        <w:rPr>
          <w:b/>
          <w:bCs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9024" behindDoc="0" locked="0" layoutInCell="0" allowOverlap="1">
                <wp:simplePos x="0" y="0"/>
                <wp:positionH relativeFrom="page">
                  <wp:posOffset>256540</wp:posOffset>
                </wp:positionH>
                <wp:positionV relativeFrom="paragraph">
                  <wp:posOffset>92710</wp:posOffset>
                </wp:positionV>
                <wp:extent cx="3594100" cy="3365500"/>
                <wp:effectExtent l="0" t="0" r="0" b="0"/>
                <wp:wrapTopAndBottom/>
                <wp:docPr id="28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100" cy="336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593FDB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530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3581400" cy="3365500"/>
                                  <wp:effectExtent l="0" t="0" r="0" b="6350"/>
                                  <wp:docPr id="201" name="Рисунок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81400" cy="3365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3D5B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34" style="position:absolute;margin-left:20.2pt;margin-top:7.3pt;width:283pt;height:265pt;z-index: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" o:allowincell="f" filled="f" stroked="f">
                <v:textbox inset="0,0,0,0">
                  <w:txbxContent>
                    <w:p w:rsidR="00000000" w:rsidRDefault="00593FDB">
                      <w:pPr>
                        <w:widowControl/>
                        <w:autoSpaceDE/>
                        <w:autoSpaceDN/>
                        <w:adjustRightInd/>
                        <w:spacing w:line="530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3581400" cy="3365500"/>
                            <wp:effectExtent l="0" t="0" r="0" b="6350"/>
                            <wp:docPr id="201" name="Рисунок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81400" cy="3365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3D5B3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000000" w:rsidRDefault="003D5B34">
      <w:pPr>
        <w:pStyle w:val="a3"/>
        <w:kinsoku w:val="0"/>
        <w:overflowPunct w:val="0"/>
        <w:spacing w:before="62" w:line="220" w:lineRule="auto"/>
        <w:ind w:left="991" w:hanging="560"/>
        <w:jc w:val="left"/>
        <w:rPr>
          <w:i/>
          <w:iCs/>
          <w:w w:val="110"/>
          <w:sz w:val="20"/>
          <w:szCs w:val="20"/>
        </w:rPr>
      </w:pPr>
      <w:r>
        <w:rPr>
          <w:i/>
          <w:iCs/>
          <w:w w:val="110"/>
          <w:sz w:val="20"/>
          <w:szCs w:val="20"/>
        </w:rPr>
        <w:t>Митрополит</w:t>
      </w:r>
      <w:r>
        <w:rPr>
          <w:i/>
          <w:iCs/>
          <w:spacing w:val="-13"/>
          <w:w w:val="110"/>
          <w:sz w:val="20"/>
          <w:szCs w:val="20"/>
        </w:rPr>
        <w:t xml:space="preserve"> </w:t>
      </w:r>
      <w:r>
        <w:rPr>
          <w:i/>
          <w:iCs/>
          <w:w w:val="110"/>
          <w:sz w:val="20"/>
          <w:szCs w:val="20"/>
        </w:rPr>
        <w:t>Зиновий</w:t>
      </w:r>
      <w:r>
        <w:rPr>
          <w:i/>
          <w:iCs/>
          <w:spacing w:val="-13"/>
          <w:w w:val="110"/>
          <w:sz w:val="20"/>
          <w:szCs w:val="20"/>
        </w:rPr>
        <w:t xml:space="preserve"> </w:t>
      </w:r>
      <w:r>
        <w:rPr>
          <w:i/>
          <w:iCs/>
          <w:w w:val="110"/>
          <w:sz w:val="20"/>
          <w:szCs w:val="20"/>
        </w:rPr>
        <w:t>(Мажуга)</w:t>
      </w:r>
      <w:r>
        <w:rPr>
          <w:i/>
          <w:iCs/>
          <w:spacing w:val="-14"/>
          <w:w w:val="110"/>
          <w:sz w:val="20"/>
          <w:szCs w:val="20"/>
        </w:rPr>
        <w:t xml:space="preserve"> </w:t>
      </w:r>
      <w:r>
        <w:rPr>
          <w:i/>
          <w:iCs/>
          <w:w w:val="110"/>
          <w:sz w:val="20"/>
          <w:szCs w:val="20"/>
        </w:rPr>
        <w:t>и</w:t>
      </w:r>
      <w:r>
        <w:rPr>
          <w:i/>
          <w:iCs/>
          <w:spacing w:val="-13"/>
          <w:w w:val="110"/>
          <w:sz w:val="20"/>
          <w:szCs w:val="20"/>
        </w:rPr>
        <w:t xml:space="preserve"> </w:t>
      </w:r>
      <w:r>
        <w:rPr>
          <w:i/>
          <w:iCs/>
          <w:w w:val="110"/>
          <w:sz w:val="20"/>
          <w:szCs w:val="20"/>
        </w:rPr>
        <w:t>схиархимандриты Серафим (Романцов) и</w:t>
      </w:r>
      <w:r>
        <w:rPr>
          <w:i/>
          <w:iCs/>
          <w:spacing w:val="-6"/>
          <w:w w:val="110"/>
          <w:sz w:val="20"/>
          <w:szCs w:val="20"/>
        </w:rPr>
        <w:t xml:space="preserve"> </w:t>
      </w:r>
      <w:r>
        <w:rPr>
          <w:i/>
          <w:iCs/>
          <w:w w:val="110"/>
          <w:sz w:val="20"/>
          <w:szCs w:val="20"/>
        </w:rPr>
        <w:t>Андроник (Лукаш)</w:t>
      </w:r>
    </w:p>
    <w:p w:rsidR="00000000" w:rsidRDefault="003D5B34">
      <w:pPr>
        <w:pStyle w:val="a3"/>
        <w:kinsoku w:val="0"/>
        <w:overflowPunct w:val="0"/>
        <w:spacing w:before="62" w:line="220" w:lineRule="auto"/>
        <w:ind w:left="991" w:hanging="560"/>
        <w:jc w:val="left"/>
        <w:rPr>
          <w:i/>
          <w:iCs/>
          <w:w w:val="110"/>
          <w:sz w:val="20"/>
          <w:szCs w:val="20"/>
        </w:rPr>
        <w:sectPr w:rsidR="00000000">
          <w:pgSz w:w="6440" w:h="10590"/>
          <w:pgMar w:top="500" w:right="260" w:bottom="280" w:left="300" w:header="202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i/>
          <w:iCs/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4" w:right="142" w:firstLine="474"/>
      </w:pPr>
      <w:r>
        <w:t xml:space="preserve">Когда сказали об этом владыке Зиновию, он </w:t>
      </w:r>
      <w:r>
        <w:rPr>
          <w:w w:val="95"/>
        </w:rPr>
        <w:t>очень огорчился</w:t>
      </w:r>
      <w:r>
        <w:rPr>
          <w:spacing w:val="32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скорбел, что</w:t>
      </w:r>
      <w:r>
        <w:rPr>
          <w:spacing w:val="-1"/>
          <w:w w:val="95"/>
        </w:rPr>
        <w:t xml:space="preserve"> </w:t>
      </w:r>
      <w:r>
        <w:rPr>
          <w:w w:val="95"/>
        </w:rPr>
        <w:t>сделал такую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ошибку. </w:t>
      </w:r>
      <w:r>
        <w:t>И</w:t>
      </w:r>
      <w:r>
        <w:t xml:space="preserve"> прихожане на него немножко роптали. Помню, мне бабушки с прихода говорили: «Что владыка наделал? Отменил ектенью!» Тогда из-за этого начался ажиотаж в Александро-Невском</w:t>
      </w:r>
      <w:r>
        <w:rPr>
          <w:spacing w:val="-2"/>
        </w:rPr>
        <w:t xml:space="preserve"> </w:t>
      </w:r>
      <w:r>
        <w:t>храме. Я к владыке относился с</w:t>
      </w:r>
      <w:r>
        <w:rPr>
          <w:spacing w:val="-14"/>
        </w:rPr>
        <w:t xml:space="preserve"> </w:t>
      </w:r>
      <w:r>
        <w:t>почтением, а</w:t>
      </w:r>
      <w:r>
        <w:rPr>
          <w:spacing w:val="-3"/>
        </w:rPr>
        <w:t xml:space="preserve"> </w:t>
      </w:r>
      <w:r>
        <w:rPr>
          <w:sz w:val="24"/>
          <w:szCs w:val="24"/>
        </w:rPr>
        <w:t>тут</w:t>
      </w:r>
      <w:r>
        <w:rPr>
          <w:spacing w:val="-3"/>
          <w:sz w:val="24"/>
          <w:szCs w:val="24"/>
        </w:rPr>
        <w:t xml:space="preserve"> </w:t>
      </w:r>
      <w:r>
        <w:t>вдруг ропот и смущение из-за</w:t>
      </w:r>
      <w:r>
        <w:rPr>
          <w:spacing w:val="-2"/>
        </w:rPr>
        <w:t xml:space="preserve"> </w:t>
      </w:r>
      <w:r>
        <w:t>введённо</w:t>
      </w:r>
      <w:r>
        <w:t>го новшества. Но</w:t>
      </w:r>
      <w:r>
        <w:rPr>
          <w:spacing w:val="-1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не­ долгое время ектенью восстановили, и всё стало на свои места. Это сказано к тому, что у всех бывают свои искушения. Они всегда бьти, и</w:t>
      </w:r>
      <w:r>
        <w:rPr>
          <w:spacing w:val="-2"/>
        </w:rPr>
        <w:t xml:space="preserve"> </w:t>
      </w:r>
      <w:r>
        <w:t>без искушений мы спасаться не можем.</w:t>
      </w:r>
    </w:p>
    <w:p w:rsidR="00000000" w:rsidRDefault="003D5B34">
      <w:pPr>
        <w:pStyle w:val="a7"/>
        <w:numPr>
          <w:ilvl w:val="0"/>
          <w:numId w:val="17"/>
        </w:numPr>
        <w:tabs>
          <w:tab w:val="left" w:pos="875"/>
        </w:tabs>
        <w:kinsoku w:val="0"/>
        <w:overflowPunct w:val="0"/>
        <w:spacing w:before="6" w:line="259" w:lineRule="auto"/>
        <w:ind w:right="179" w:firstLine="444"/>
        <w:rPr>
          <w:color w:val="000000"/>
          <w:w w:val="105"/>
        </w:rPr>
      </w:pPr>
      <w:r>
        <w:rPr>
          <w:i/>
          <w:iCs/>
        </w:rPr>
        <w:t>При этом Господь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 xml:space="preserve">открывал немало важного </w:t>
      </w:r>
      <w:r>
        <w:rPr>
          <w:i/>
          <w:iCs/>
          <w:w w:val="105"/>
        </w:rPr>
        <w:t>владыке Тетрицка</w:t>
      </w:r>
      <w:r>
        <w:rPr>
          <w:i/>
          <w:iCs/>
          <w:w w:val="105"/>
        </w:rPr>
        <w:t>ройскому...</w:t>
      </w:r>
    </w:p>
    <w:p w:rsidR="00000000" w:rsidRDefault="003D5B34">
      <w:pPr>
        <w:pStyle w:val="a7"/>
        <w:numPr>
          <w:ilvl w:val="0"/>
          <w:numId w:val="17"/>
        </w:numPr>
        <w:tabs>
          <w:tab w:val="left" w:pos="956"/>
        </w:tabs>
        <w:kinsoku w:val="0"/>
        <w:overflowPunct w:val="0"/>
        <w:spacing w:line="249" w:lineRule="auto"/>
        <w:ind w:left="123" w:right="151" w:firstLine="445"/>
        <w:rPr>
          <w:color w:val="000000"/>
          <w:sz w:val="25"/>
          <w:szCs w:val="25"/>
        </w:rPr>
      </w:pPr>
      <w:r>
        <w:rPr>
          <w:sz w:val="25"/>
          <w:szCs w:val="25"/>
        </w:rPr>
        <w:t>Нынешнего Патриарха Илию II владыка Зиновий, бывший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>его</w:t>
      </w:r>
      <w:r>
        <w:rPr>
          <w:spacing w:val="-12"/>
          <w:sz w:val="25"/>
          <w:szCs w:val="25"/>
        </w:rPr>
        <w:t xml:space="preserve"> </w:t>
      </w:r>
      <w:r>
        <w:rPr>
          <w:sz w:val="25"/>
          <w:szCs w:val="25"/>
        </w:rPr>
        <w:t>духовным отцом, постригал в монашество в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храме Александра Невского. И когда он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совершил</w:t>
      </w:r>
      <w:r>
        <w:rPr>
          <w:spacing w:val="80"/>
          <w:sz w:val="25"/>
          <w:szCs w:val="25"/>
        </w:rPr>
        <w:t xml:space="preserve"> </w:t>
      </w:r>
      <w:r>
        <w:rPr>
          <w:sz w:val="25"/>
          <w:szCs w:val="25"/>
        </w:rPr>
        <w:t>постриг,</w:t>
      </w:r>
      <w:r>
        <w:rPr>
          <w:spacing w:val="80"/>
          <w:sz w:val="25"/>
          <w:szCs w:val="25"/>
        </w:rPr>
        <w:t xml:space="preserve"> </w:t>
      </w:r>
      <w:r>
        <w:rPr>
          <w:sz w:val="25"/>
          <w:szCs w:val="25"/>
        </w:rPr>
        <w:t>то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сказал</w:t>
      </w:r>
      <w:r>
        <w:rPr>
          <w:spacing w:val="80"/>
          <w:sz w:val="25"/>
          <w:szCs w:val="25"/>
        </w:rPr>
        <w:t xml:space="preserve"> </w:t>
      </w:r>
      <w:r>
        <w:rPr>
          <w:sz w:val="25"/>
          <w:szCs w:val="25"/>
        </w:rPr>
        <w:t>своим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близким:</w:t>
      </w:r>
    </w:p>
    <w:p w:rsidR="00000000" w:rsidRDefault="003D5B34">
      <w:pPr>
        <w:pStyle w:val="a3"/>
        <w:kinsoku w:val="0"/>
        <w:overflowPunct w:val="0"/>
        <w:spacing w:line="249" w:lineRule="auto"/>
        <w:ind w:left="115" w:right="163" w:firstLine="9"/>
        <w:rPr>
          <w:spacing w:val="-4"/>
          <w:w w:val="95"/>
        </w:rPr>
      </w:pPr>
      <w:r>
        <w:t xml:space="preserve">«Сегодня мы постригли Патриарха грузинского». </w:t>
      </w:r>
      <w:r>
        <w:rPr>
          <w:w w:val="95"/>
        </w:rPr>
        <w:t>Господь ему это</w:t>
      </w:r>
      <w:r>
        <w:rPr>
          <w:spacing w:val="-3"/>
          <w:w w:val="95"/>
        </w:rPr>
        <w:t xml:space="preserve"> </w:t>
      </w:r>
      <w:r>
        <w:rPr>
          <w:w w:val="95"/>
        </w:rPr>
        <w:t>откр</w:t>
      </w:r>
      <w:r>
        <w:rPr>
          <w:w w:val="95"/>
        </w:rPr>
        <w:t>ыл. Он завещал своим духовным детям</w:t>
      </w:r>
      <w:r>
        <w:rPr>
          <w:spacing w:val="13"/>
        </w:rPr>
        <w:t xml:space="preserve"> </w:t>
      </w:r>
      <w:r>
        <w:rPr>
          <w:w w:val="95"/>
        </w:rPr>
        <w:t>после</w:t>
      </w:r>
      <w:r>
        <w:rPr>
          <w:spacing w:val="3"/>
        </w:rPr>
        <w:t xml:space="preserve"> </w:t>
      </w:r>
      <w:r>
        <w:rPr>
          <w:w w:val="95"/>
        </w:rPr>
        <w:t>его</w:t>
      </w:r>
      <w:r>
        <w:rPr>
          <w:spacing w:val="-2"/>
          <w:w w:val="95"/>
        </w:rPr>
        <w:t xml:space="preserve"> </w:t>
      </w:r>
      <w:r>
        <w:rPr>
          <w:w w:val="95"/>
        </w:rPr>
        <w:t>смерти</w:t>
      </w:r>
      <w:r>
        <w:rPr>
          <w:spacing w:val="16"/>
        </w:rPr>
        <w:t xml:space="preserve"> </w:t>
      </w:r>
      <w:r>
        <w:rPr>
          <w:w w:val="95"/>
        </w:rPr>
        <w:t>слушаться</w:t>
      </w:r>
      <w:r>
        <w:rPr>
          <w:spacing w:val="35"/>
        </w:rPr>
        <w:t xml:space="preserve"> </w:t>
      </w:r>
      <w:r>
        <w:rPr>
          <w:w w:val="95"/>
        </w:rPr>
        <w:t>Святейшего</w:t>
      </w:r>
      <w:r>
        <w:rPr>
          <w:spacing w:val="35"/>
        </w:rPr>
        <w:t xml:space="preserve"> </w:t>
      </w:r>
      <w:r>
        <w:rPr>
          <w:spacing w:val="-4"/>
          <w:w w:val="95"/>
        </w:rPr>
        <w:t>Илию</w:t>
      </w:r>
    </w:p>
    <w:p w:rsidR="00000000" w:rsidRDefault="003D5B34">
      <w:pPr>
        <w:pStyle w:val="a3"/>
        <w:kinsoku w:val="0"/>
        <w:overflowPunct w:val="0"/>
        <w:spacing w:line="301" w:lineRule="exact"/>
        <w:ind w:left="103"/>
        <w:jc w:val="left"/>
        <w:rPr>
          <w:spacing w:val="-2"/>
        </w:rPr>
      </w:pPr>
      <w:r>
        <w:t>11.</w:t>
      </w:r>
      <w:r>
        <w:rPr>
          <w:spacing w:val="22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нам</w:t>
      </w:r>
      <w:r>
        <w:rPr>
          <w:spacing w:val="22"/>
        </w:rPr>
        <w:t xml:space="preserve"> </w:t>
      </w:r>
      <w:r>
        <w:t>отец</w:t>
      </w:r>
      <w:r>
        <w:rPr>
          <w:spacing w:val="21"/>
        </w:rPr>
        <w:t xml:space="preserve"> </w:t>
      </w:r>
      <w:r>
        <w:t>Виталий</w:t>
      </w:r>
      <w:r>
        <w:rPr>
          <w:spacing w:val="42"/>
        </w:rPr>
        <w:t xml:space="preserve"> </w:t>
      </w:r>
      <w:r>
        <w:t>(Сидоренко,</w:t>
      </w:r>
      <w:r>
        <w:rPr>
          <w:spacing w:val="43"/>
        </w:rPr>
        <w:t xml:space="preserve"> </w:t>
      </w:r>
      <w:r>
        <w:rPr>
          <w:sz w:val="31"/>
          <w:szCs w:val="31"/>
        </w:rPr>
        <w:t>t</w:t>
      </w:r>
      <w:r>
        <w:rPr>
          <w:spacing w:val="-27"/>
          <w:sz w:val="31"/>
          <w:szCs w:val="31"/>
        </w:rPr>
        <w:t xml:space="preserve"> </w:t>
      </w:r>
      <w:r>
        <w:t>1992)</w:t>
      </w:r>
      <w:r>
        <w:rPr>
          <w:spacing w:val="31"/>
        </w:rPr>
        <w:t xml:space="preserve"> </w:t>
      </w:r>
      <w:r>
        <w:rPr>
          <w:spacing w:val="-2"/>
        </w:rPr>
        <w:t>перед</w:t>
      </w:r>
    </w:p>
    <w:p w:rsidR="00000000" w:rsidRDefault="003D5B34">
      <w:pPr>
        <w:pStyle w:val="a3"/>
        <w:kinsoku w:val="0"/>
        <w:overflowPunct w:val="0"/>
        <w:spacing w:line="249" w:lineRule="auto"/>
        <w:ind w:left="127" w:right="322" w:hanging="4"/>
      </w:pPr>
      <w:r>
        <w:t>своей кончиной сказал: «После меня ваш старец - Патриарх Илия».</w:t>
      </w:r>
    </w:p>
    <w:p w:rsidR="00000000" w:rsidRDefault="003D5B34">
      <w:pPr>
        <w:pStyle w:val="a3"/>
        <w:kinsoku w:val="0"/>
        <w:overflowPunct w:val="0"/>
        <w:spacing w:line="249" w:lineRule="auto"/>
        <w:ind w:left="116" w:right="161" w:firstLine="468"/>
      </w:pPr>
      <w:r>
        <w:t>Из</w:t>
      </w:r>
      <w:r>
        <w:rPr>
          <w:spacing w:val="40"/>
        </w:rPr>
        <w:t xml:space="preserve"> </w:t>
      </w:r>
      <w:r>
        <w:t>глинских</w:t>
      </w:r>
      <w:r>
        <w:rPr>
          <w:spacing w:val="40"/>
        </w:rPr>
        <w:t xml:space="preserve"> </w:t>
      </w:r>
      <w:r>
        <w:t>отцов</w:t>
      </w:r>
      <w:r>
        <w:rPr>
          <w:spacing w:val="40"/>
        </w:rPr>
        <w:t xml:space="preserve"> </w:t>
      </w:r>
      <w:r>
        <w:t>бьт</w:t>
      </w:r>
      <w:r>
        <w:rPr>
          <w:spacing w:val="80"/>
        </w:rPr>
        <w:t xml:space="preserve"> </w:t>
      </w:r>
      <w:r>
        <w:t>ещё</w:t>
      </w:r>
      <w:r>
        <w:rPr>
          <w:spacing w:val="40"/>
        </w:rPr>
        <w:t xml:space="preserve"> </w:t>
      </w:r>
      <w:r>
        <w:t>старец</w:t>
      </w:r>
      <w:r>
        <w:rPr>
          <w:spacing w:val="40"/>
        </w:rPr>
        <w:t xml:space="preserve"> </w:t>
      </w:r>
      <w:r>
        <w:t>Иларион,</w:t>
      </w:r>
      <w:r>
        <w:rPr>
          <w:spacing w:val="40"/>
        </w:rPr>
        <w:t xml:space="preserve"> </w:t>
      </w:r>
      <w:r>
        <w:t>с которым довелось нем</w:t>
      </w:r>
      <w:r>
        <w:t>ного пообщаться. Он бьт высокий, худой и</w:t>
      </w:r>
      <w:r>
        <w:rPr>
          <w:spacing w:val="-12"/>
        </w:rPr>
        <w:t xml:space="preserve"> </w:t>
      </w:r>
      <w:r>
        <w:t>немного</w:t>
      </w:r>
      <w:r>
        <w:rPr>
          <w:spacing w:val="-1"/>
        </w:rPr>
        <w:t xml:space="preserve"> </w:t>
      </w:r>
      <w:r>
        <w:t>сутуловатый. Когда я</w:t>
      </w:r>
      <w:r>
        <w:rPr>
          <w:spacing w:val="-15"/>
        </w:rPr>
        <w:t xml:space="preserve"> </w:t>
      </w:r>
      <w:r>
        <w:t>его видел, у меня почему-то появлялась ассоциация с Арсением Великим.</w:t>
      </w:r>
    </w:p>
    <w:p w:rsidR="00000000" w:rsidRDefault="003D5B34">
      <w:pPr>
        <w:pStyle w:val="a3"/>
        <w:kinsoku w:val="0"/>
        <w:overflowPunct w:val="0"/>
        <w:spacing w:line="300" w:lineRule="exact"/>
        <w:ind w:left="575"/>
        <w:jc w:val="left"/>
        <w:rPr>
          <w:spacing w:val="-4"/>
        </w:rPr>
      </w:pPr>
      <w:r>
        <w:t>Схиархимандрит</w:t>
      </w:r>
      <w:r>
        <w:rPr>
          <w:spacing w:val="-7"/>
        </w:rPr>
        <w:t xml:space="preserve"> </w:t>
      </w:r>
      <w:r>
        <w:t>Исаия</w:t>
      </w:r>
      <w:r>
        <w:rPr>
          <w:spacing w:val="10"/>
        </w:rPr>
        <w:t xml:space="preserve"> </w:t>
      </w:r>
      <w:r>
        <w:t>(Коровай,</w:t>
      </w:r>
      <w:r>
        <w:rPr>
          <w:spacing w:val="9"/>
        </w:rPr>
        <w:t xml:space="preserve"> </w:t>
      </w:r>
      <w:r>
        <w:rPr>
          <w:sz w:val="31"/>
          <w:szCs w:val="31"/>
        </w:rPr>
        <w:t>t</w:t>
      </w:r>
      <w:r>
        <w:rPr>
          <w:spacing w:val="-9"/>
          <w:sz w:val="31"/>
          <w:szCs w:val="31"/>
        </w:rPr>
        <w:t xml:space="preserve"> </w:t>
      </w:r>
      <w:r>
        <w:t>2011),</w:t>
      </w:r>
      <w:r>
        <w:rPr>
          <w:spacing w:val="-1"/>
        </w:rPr>
        <w:t xml:space="preserve"> </w:t>
      </w:r>
      <w:r>
        <w:rPr>
          <w:spacing w:val="-4"/>
        </w:rPr>
        <w:t>тоже</w:t>
      </w:r>
    </w:p>
    <w:p w:rsidR="00000000" w:rsidRDefault="003D5B34">
      <w:pPr>
        <w:pStyle w:val="a3"/>
        <w:kinsoku w:val="0"/>
        <w:overflowPunct w:val="0"/>
        <w:spacing w:line="244" w:lineRule="auto"/>
        <w:ind w:left="122" w:right="164"/>
        <w:rPr>
          <w:w w:val="105"/>
        </w:rPr>
      </w:pPr>
      <w:r>
        <w:rPr>
          <w:w w:val="105"/>
        </w:rPr>
        <w:t>был пострижеником Глинской пустыни, а затем подвизался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Киево-Печерско</w:t>
      </w:r>
      <w:r>
        <w:rPr>
          <w:w w:val="105"/>
        </w:rPr>
        <w:t>й</w:t>
      </w:r>
      <w:r>
        <w:rPr>
          <w:spacing w:val="-17"/>
          <w:w w:val="105"/>
        </w:rPr>
        <w:t xml:space="preserve"> </w:t>
      </w:r>
      <w:r>
        <w:rPr>
          <w:w w:val="105"/>
        </w:rPr>
        <w:t>Лавре.</w:t>
      </w:r>
      <w:r>
        <w:rPr>
          <w:spacing w:val="-11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ним</w:t>
      </w:r>
      <w:r>
        <w:rPr>
          <w:spacing w:val="-14"/>
          <w:w w:val="105"/>
        </w:rPr>
        <w:t xml:space="preserve"> </w:t>
      </w:r>
      <w:r>
        <w:rPr>
          <w:w w:val="105"/>
        </w:rPr>
        <w:t>я</w:t>
      </w:r>
      <w:r>
        <w:rPr>
          <w:spacing w:val="-14"/>
          <w:w w:val="105"/>
        </w:rPr>
        <w:t xml:space="preserve"> </w:t>
      </w:r>
      <w:r>
        <w:rPr>
          <w:w w:val="105"/>
        </w:rPr>
        <w:t>по-</w:t>
      </w:r>
    </w:p>
    <w:p w:rsidR="00000000" w:rsidRDefault="003D5B34">
      <w:pPr>
        <w:pStyle w:val="a3"/>
        <w:kinsoku w:val="0"/>
        <w:overflowPunct w:val="0"/>
        <w:spacing w:line="244" w:lineRule="auto"/>
        <w:ind w:left="122" w:right="164"/>
        <w:rPr>
          <w:w w:val="105"/>
        </w:rPr>
        <w:sectPr w:rsidR="00000000">
          <w:pgSz w:w="6440" w:h="10590"/>
          <w:pgMar w:top="520" w:right="260" w:bottom="0" w:left="300" w:header="207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  <w:sectPr w:rsidR="00000000">
          <w:pgSz w:w="6440" w:h="10590"/>
          <w:pgMar w:top="500" w:right="260" w:bottom="0" w:left="300" w:header="202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5" w:right="38" w:firstLine="9"/>
        <w:rPr>
          <w:spacing w:val="-5"/>
          <w:w w:val="105"/>
        </w:rPr>
      </w:pPr>
      <w:r>
        <w:rPr>
          <w:w w:val="105"/>
        </w:rPr>
        <w:lastRenderedPageBreak/>
        <w:t xml:space="preserve">знакомился в Сухуми, когда приехал туда в </w:t>
      </w:r>
      <w:r>
        <w:t>очередной</w:t>
      </w:r>
      <w:r>
        <w:rPr>
          <w:spacing w:val="-16"/>
        </w:rPr>
        <w:t xml:space="preserve"> </w:t>
      </w:r>
      <w:r>
        <w:t>раз.</w:t>
      </w:r>
      <w:r>
        <w:rPr>
          <w:spacing w:val="-16"/>
        </w:rPr>
        <w:t xml:space="preserve"> </w:t>
      </w:r>
      <w:r>
        <w:t xml:space="preserve">Текущие </w:t>
      </w:r>
      <w:r>
        <w:rPr>
          <w:w w:val="105"/>
        </w:rPr>
        <w:t xml:space="preserve">дела и искушения мы </w:t>
      </w:r>
      <w:r>
        <w:t>разрешали с</w:t>
      </w:r>
      <w:r>
        <w:rPr>
          <w:spacing w:val="-16"/>
        </w:rPr>
        <w:t xml:space="preserve"> </w:t>
      </w:r>
      <w:r>
        <w:t xml:space="preserve">отцом Гав­ </w:t>
      </w:r>
      <w:r>
        <w:rPr>
          <w:w w:val="105"/>
        </w:rPr>
        <w:t>риилом и отцом Мар­ дарием, а за ответами на серьёзные, судьбо­ носные вопро</w:t>
      </w:r>
      <w:r>
        <w:rPr>
          <w:w w:val="105"/>
        </w:rPr>
        <w:t xml:space="preserve">сы ездил к отцу Серафиму (Ро­ </w:t>
      </w:r>
      <w:r>
        <w:rPr>
          <w:spacing w:val="-2"/>
          <w:w w:val="105"/>
        </w:rPr>
        <w:t>манцову).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вот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когда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я </w:t>
      </w:r>
      <w:r>
        <w:t>однажды</w:t>
      </w:r>
      <w:r>
        <w:rPr>
          <w:spacing w:val="-9"/>
        </w:rPr>
        <w:t xml:space="preserve"> </w:t>
      </w:r>
      <w:r>
        <w:t>приехал</w:t>
      </w:r>
      <w:r>
        <w:rPr>
          <w:spacing w:val="-12"/>
        </w:rPr>
        <w:t xml:space="preserve"> </w:t>
      </w:r>
      <w:r>
        <w:t xml:space="preserve">котцу </w:t>
      </w:r>
      <w:r>
        <w:rPr>
          <w:w w:val="105"/>
        </w:rPr>
        <w:t>Серафиму,</w:t>
      </w:r>
      <w:r>
        <w:rPr>
          <w:spacing w:val="80"/>
          <w:w w:val="105"/>
        </w:rPr>
        <w:t xml:space="preserve"> </w:t>
      </w:r>
      <w:r>
        <w:rPr>
          <w:w w:val="105"/>
        </w:rPr>
        <w:t>встретил</w:t>
      </w:r>
      <w:r>
        <w:rPr>
          <w:spacing w:val="80"/>
          <w:w w:val="150"/>
        </w:rPr>
        <w:t xml:space="preserve"> </w:t>
      </w:r>
      <w:r>
        <w:rPr>
          <w:w w:val="105"/>
        </w:rPr>
        <w:t>у него отца Исаию.</w:t>
      </w:r>
      <w:r>
        <w:rPr>
          <w:spacing w:val="40"/>
          <w:w w:val="105"/>
        </w:rPr>
        <w:t xml:space="preserve"> </w:t>
      </w:r>
      <w:r>
        <w:rPr>
          <w:w w:val="105"/>
        </w:rPr>
        <w:t>Мы</w:t>
      </w:r>
      <w:r>
        <w:rPr>
          <w:spacing w:val="47"/>
          <w:w w:val="105"/>
        </w:rPr>
        <w:t xml:space="preserve">  </w:t>
      </w:r>
      <w:r>
        <w:rPr>
          <w:w w:val="105"/>
        </w:rPr>
        <w:t>поговорили.</w:t>
      </w:r>
      <w:r>
        <w:rPr>
          <w:spacing w:val="53"/>
          <w:w w:val="105"/>
        </w:rPr>
        <w:t xml:space="preserve">  </w:t>
      </w:r>
      <w:r>
        <w:rPr>
          <w:spacing w:val="-5"/>
          <w:w w:val="105"/>
        </w:rPr>
        <w:t>По</w:t>
      </w:r>
    </w:p>
    <w:p w:rsidR="00000000" w:rsidRDefault="003D5B34">
      <w:pPr>
        <w:pStyle w:val="a3"/>
        <w:kinsoku w:val="0"/>
        <w:overflowPunct w:val="0"/>
        <w:spacing w:before="10" w:after="25"/>
        <w:jc w:val="left"/>
        <w:rPr>
          <w:sz w:val="8"/>
          <w:szCs w:val="8"/>
        </w:rPr>
      </w:pPr>
      <w:r>
        <w:rPr>
          <w:sz w:val="24"/>
          <w:szCs w:val="24"/>
        </w:rPr>
        <w:br w:type="column"/>
      </w:r>
    </w:p>
    <w:p w:rsidR="00000000" w:rsidRDefault="00593FDB">
      <w:pPr>
        <w:pStyle w:val="a3"/>
        <w:kinsoku w:val="0"/>
        <w:overflowPunct w:val="0"/>
        <w:ind w:left="125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778000" cy="2349500"/>
            <wp:effectExtent l="0" t="0" r="0" b="0"/>
            <wp:docPr id="23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82" w:line="252" w:lineRule="auto"/>
        <w:ind w:left="1058" w:hanging="657"/>
        <w:jc w:val="left"/>
        <w:rPr>
          <w:rFonts w:ascii="Arial" w:hAnsi="Arial" w:cs="Arial"/>
          <w:i/>
          <w:iCs/>
          <w:spacing w:val="-2"/>
          <w:w w:val="110"/>
          <w:sz w:val="18"/>
          <w:szCs w:val="18"/>
        </w:rPr>
      </w:pPr>
      <w:r>
        <w:rPr>
          <w:rFonts w:ascii="Arial" w:hAnsi="Arial" w:cs="Arial"/>
          <w:i/>
          <w:iCs/>
          <w:spacing w:val="-2"/>
          <w:w w:val="110"/>
          <w:sz w:val="18"/>
          <w:szCs w:val="18"/>
        </w:rPr>
        <w:t>Схиархимандрит</w:t>
      </w:r>
      <w:r>
        <w:rPr>
          <w:rFonts w:ascii="Arial" w:hAnsi="Arial" w:cs="Arial"/>
          <w:i/>
          <w:iCs/>
          <w:spacing w:val="-23"/>
          <w:w w:val="1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pacing w:val="-2"/>
          <w:w w:val="110"/>
          <w:sz w:val="18"/>
          <w:szCs w:val="18"/>
        </w:rPr>
        <w:t>Исаия (Каравай)</w:t>
      </w:r>
    </w:p>
    <w:p w:rsidR="00000000" w:rsidRDefault="003D5B34">
      <w:pPr>
        <w:pStyle w:val="a3"/>
        <w:kinsoku w:val="0"/>
        <w:overflowPunct w:val="0"/>
        <w:spacing w:before="82" w:line="252" w:lineRule="auto"/>
        <w:ind w:left="1058" w:hanging="657"/>
        <w:jc w:val="left"/>
        <w:rPr>
          <w:rFonts w:ascii="Arial" w:hAnsi="Arial" w:cs="Arial"/>
          <w:i/>
          <w:iCs/>
          <w:spacing w:val="-2"/>
          <w:w w:val="110"/>
          <w:sz w:val="18"/>
          <w:szCs w:val="18"/>
        </w:rPr>
        <w:sectPr w:rsidR="00000000">
          <w:type w:val="continuous"/>
          <w:pgSz w:w="6440" w:h="10590"/>
          <w:pgMar w:top="600" w:right="260" w:bottom="280" w:left="300" w:header="720" w:footer="720" w:gutter="0"/>
          <w:cols w:num="2" w:space="720" w:equalWidth="0">
            <w:col w:w="2752" w:space="58"/>
            <w:col w:w="3070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line="249" w:lineRule="auto"/>
        <w:ind w:left="120" w:firstLine="8"/>
        <w:jc w:val="left"/>
      </w:pPr>
      <w:r>
        <w:lastRenderedPageBreak/>
        <w:t>странному</w:t>
      </w:r>
      <w:r>
        <w:rPr>
          <w:spacing w:val="80"/>
        </w:rPr>
        <w:t xml:space="preserve"> </w:t>
      </w:r>
      <w:r>
        <w:t>стечению</w:t>
      </w:r>
      <w:r>
        <w:rPr>
          <w:spacing w:val="80"/>
        </w:rPr>
        <w:t xml:space="preserve"> </w:t>
      </w:r>
      <w:r>
        <w:t>обстоятельств</w:t>
      </w:r>
      <w:r>
        <w:rPr>
          <w:spacing w:val="80"/>
        </w:rPr>
        <w:t xml:space="preserve"> </w:t>
      </w:r>
      <w:r>
        <w:t>отец</w:t>
      </w:r>
      <w:r>
        <w:rPr>
          <w:spacing w:val="80"/>
        </w:rPr>
        <w:t xml:space="preserve"> </w:t>
      </w:r>
      <w:r>
        <w:t>Исаия оказался духовным отцом моего старшего брата - иеромонаха</w:t>
      </w:r>
      <w:r>
        <w:rPr>
          <w:spacing w:val="40"/>
        </w:rPr>
        <w:t xml:space="preserve"> </w:t>
      </w:r>
      <w:r>
        <w:t>Николая,</w:t>
      </w:r>
      <w:r>
        <w:rPr>
          <w:spacing w:val="40"/>
        </w:rPr>
        <w:t xml:space="preserve"> </w:t>
      </w:r>
      <w:r>
        <w:t>постриженика</w:t>
      </w:r>
      <w:r>
        <w:rPr>
          <w:spacing w:val="40"/>
        </w:rPr>
        <w:t xml:space="preserve"> </w:t>
      </w:r>
      <w:r>
        <w:t xml:space="preserve">Почаевской Лавры. Но о том, что </w:t>
      </w:r>
      <w:r>
        <w:t>отец Исаия, оказывается, мой духовный</w:t>
      </w:r>
      <w:r>
        <w:rPr>
          <w:spacing w:val="-5"/>
        </w:rPr>
        <w:t xml:space="preserve"> </w:t>
      </w:r>
      <w:r>
        <w:t>родственник,</w:t>
      </w:r>
      <w:r>
        <w:rPr>
          <w:spacing w:val="-3"/>
        </w:rPr>
        <w:t xml:space="preserve"> </w:t>
      </w:r>
      <w:r>
        <w:t>я</w:t>
      </w:r>
      <w:r>
        <w:rPr>
          <w:spacing w:val="-29"/>
        </w:rPr>
        <w:t xml:space="preserve"> </w:t>
      </w:r>
      <w:r>
        <w:t>узнал</w:t>
      </w:r>
      <w:r>
        <w:rPr>
          <w:spacing w:val="-18"/>
        </w:rPr>
        <w:t xml:space="preserve"> </w:t>
      </w:r>
      <w:r>
        <w:t>позже:</w:t>
      </w:r>
      <w:r>
        <w:rPr>
          <w:spacing w:val="-18"/>
        </w:rPr>
        <w:t xml:space="preserve"> </w:t>
      </w:r>
      <w:r>
        <w:t>отец</w:t>
      </w:r>
      <w:r>
        <w:rPr>
          <w:spacing w:val="-19"/>
        </w:rPr>
        <w:t xml:space="preserve"> </w:t>
      </w:r>
      <w:r>
        <w:t>Николай рассказал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этом,</w:t>
      </w:r>
      <w:r>
        <w:rPr>
          <w:spacing w:val="40"/>
        </w:rPr>
        <w:t xml:space="preserve"> </w:t>
      </w:r>
      <w:r>
        <w:t>когда</w:t>
      </w:r>
      <w:r>
        <w:rPr>
          <w:spacing w:val="40"/>
        </w:rPr>
        <w:t xml:space="preserve"> </w:t>
      </w:r>
      <w:r>
        <w:t>уже</w:t>
      </w:r>
      <w:r>
        <w:rPr>
          <w:spacing w:val="40"/>
        </w:rPr>
        <w:t xml:space="preserve"> </w:t>
      </w:r>
      <w:r>
        <w:t>приехал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нам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Кавказ. В</w:t>
      </w:r>
      <w:r>
        <w:rPr>
          <w:spacing w:val="-19"/>
        </w:rPr>
        <w:t xml:space="preserve"> </w:t>
      </w:r>
      <w:r>
        <w:t>Сухуми</w:t>
      </w:r>
      <w:r>
        <w:rPr>
          <w:spacing w:val="-3"/>
        </w:rPr>
        <w:t xml:space="preserve"> </w:t>
      </w:r>
      <w:r>
        <w:t>я</w:t>
      </w:r>
      <w:r>
        <w:rPr>
          <w:spacing w:val="-10"/>
        </w:rPr>
        <w:t xml:space="preserve"> </w:t>
      </w:r>
      <w:r>
        <w:t>первый раз</w:t>
      </w:r>
      <w:r>
        <w:rPr>
          <w:spacing w:val="-17"/>
        </w:rPr>
        <w:t xml:space="preserve"> </w:t>
      </w:r>
      <w:r>
        <w:t>встретился и</w:t>
      </w:r>
      <w:r>
        <w:rPr>
          <w:spacing w:val="-19"/>
        </w:rPr>
        <w:t xml:space="preserve"> </w:t>
      </w:r>
      <w:r>
        <w:t>с</w:t>
      </w:r>
      <w:r>
        <w:rPr>
          <w:spacing w:val="-22"/>
        </w:rPr>
        <w:t xml:space="preserve"> </w:t>
      </w:r>
      <w:r>
        <w:t>отцом Филаретом</w:t>
      </w:r>
      <w:r>
        <w:rPr>
          <w:spacing w:val="40"/>
        </w:rPr>
        <w:t xml:space="preserve"> </w:t>
      </w:r>
      <w:r>
        <w:t>(Кудиновым).</w:t>
      </w:r>
      <w:r>
        <w:rPr>
          <w:spacing w:val="40"/>
        </w:rPr>
        <w:t xml:space="preserve"> </w:t>
      </w:r>
      <w:r>
        <w:t>Обратил</w:t>
      </w:r>
      <w:r>
        <w:rPr>
          <w:spacing w:val="40"/>
        </w:rPr>
        <w:t xml:space="preserve"> </w:t>
      </w:r>
      <w:r>
        <w:t>внимание,</w:t>
      </w:r>
      <w:r>
        <w:rPr>
          <w:spacing w:val="40"/>
        </w:rPr>
        <w:t xml:space="preserve"> </w:t>
      </w:r>
      <w:r>
        <w:t xml:space="preserve">что батюшка </w:t>
      </w:r>
      <w:r>
        <w:rPr>
          <w:i/>
          <w:iCs/>
          <w:sz w:val="24"/>
          <w:szCs w:val="24"/>
        </w:rPr>
        <w:t>бьт</w:t>
      </w:r>
      <w:r>
        <w:rPr>
          <w:i/>
          <w:iCs/>
          <w:spacing w:val="-8"/>
          <w:sz w:val="24"/>
          <w:szCs w:val="24"/>
        </w:rPr>
        <w:t xml:space="preserve"> </w:t>
      </w:r>
      <w:r>
        <w:t xml:space="preserve">своеобразный: быстрый, </w:t>
      </w:r>
      <w:r>
        <w:t>энергичный, деятельный, простой.</w:t>
      </w:r>
    </w:p>
    <w:p w:rsidR="00000000" w:rsidRDefault="003D5B34">
      <w:pPr>
        <w:pStyle w:val="a3"/>
        <w:kinsoku w:val="0"/>
        <w:overflowPunct w:val="0"/>
        <w:spacing w:line="249" w:lineRule="auto"/>
        <w:ind w:left="120" w:right="139" w:firstLine="466"/>
      </w:pPr>
      <w:r>
        <w:t>Много лет мы тесно общались со схиархиман­ дритом</w:t>
      </w:r>
      <w:r>
        <w:rPr>
          <w:spacing w:val="-8"/>
        </w:rPr>
        <w:t xml:space="preserve"> </w:t>
      </w:r>
      <w:r>
        <w:t>Феодосием (Орловым), до</w:t>
      </w:r>
      <w:r>
        <w:rPr>
          <w:spacing w:val="-13"/>
        </w:rPr>
        <w:t xml:space="preserve"> </w:t>
      </w:r>
      <w:r>
        <w:t>схимы</w:t>
      </w:r>
      <w:r>
        <w:rPr>
          <w:spacing w:val="-8"/>
        </w:rPr>
        <w:t xml:space="preserve"> </w:t>
      </w:r>
      <w:r>
        <w:t xml:space="preserve">Ахилой. В </w:t>
      </w:r>
      <w:r>
        <w:rPr>
          <w:w w:val="95"/>
        </w:rPr>
        <w:t>годы своего</w:t>
      </w:r>
      <w:r>
        <w:t xml:space="preserve"> </w:t>
      </w:r>
      <w:r>
        <w:rPr>
          <w:w w:val="95"/>
        </w:rPr>
        <w:t>подвижничествана Кавказе</w:t>
      </w:r>
      <w:r>
        <w:rPr>
          <w:spacing w:val="40"/>
        </w:rPr>
        <w:t xml:space="preserve"> </w:t>
      </w:r>
      <w:r>
        <w:rPr>
          <w:w w:val="95"/>
        </w:rPr>
        <w:t xml:space="preserve">он </w:t>
      </w:r>
      <w:r>
        <w:rPr>
          <w:i/>
          <w:iCs/>
          <w:w w:val="95"/>
          <w:sz w:val="24"/>
          <w:szCs w:val="24"/>
        </w:rPr>
        <w:t>бьт</w:t>
      </w:r>
      <w:r>
        <w:rPr>
          <w:i/>
          <w:iCs/>
          <w:spacing w:val="-1"/>
          <w:w w:val="95"/>
          <w:sz w:val="24"/>
          <w:szCs w:val="24"/>
        </w:rPr>
        <w:t xml:space="preserve"> </w:t>
      </w:r>
      <w:r>
        <w:rPr>
          <w:w w:val="95"/>
        </w:rPr>
        <w:t xml:space="preserve">в сане </w:t>
      </w:r>
      <w:r>
        <w:t>иеродиакона. Потом</w:t>
      </w:r>
      <w:r>
        <w:rPr>
          <w:spacing w:val="-12"/>
        </w:rPr>
        <w:t xml:space="preserve"> </w:t>
      </w:r>
      <w:r>
        <w:t>он</w:t>
      </w:r>
      <w:r>
        <w:rPr>
          <w:spacing w:val="-16"/>
        </w:rPr>
        <w:t xml:space="preserve"> </w:t>
      </w:r>
      <w:r>
        <w:t>поехал</w:t>
      </w:r>
      <w:r>
        <w:rPr>
          <w:spacing w:val="-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Почаевскую Лавру, но ещё не раз возвращался и жил з</w:t>
      </w:r>
      <w:r>
        <w:t>десь, кажется, последний раз года полтора, пока наместник не призвал</w:t>
      </w:r>
      <w:r>
        <w:rPr>
          <w:spacing w:val="-5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обратно. Но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после этого</w:t>
      </w:r>
      <w:r>
        <w:rPr>
          <w:spacing w:val="-2"/>
        </w:rPr>
        <w:t xml:space="preserve"> </w:t>
      </w:r>
      <w:r>
        <w:t>он</w:t>
      </w:r>
      <w:r>
        <w:rPr>
          <w:spacing w:val="-17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восемь</w:t>
      </w:r>
    </w:p>
    <w:p w:rsidR="00000000" w:rsidRDefault="003D5B34">
      <w:pPr>
        <w:pStyle w:val="a3"/>
        <w:kinsoku w:val="0"/>
        <w:overflowPunct w:val="0"/>
        <w:spacing w:line="249" w:lineRule="auto"/>
        <w:ind w:left="120" w:right="139" w:firstLine="466"/>
        <w:sectPr w:rsidR="00000000">
          <w:type w:val="continuous"/>
          <w:pgSz w:w="6440" w:h="10590"/>
          <w:pgMar w:top="600" w:right="260" w:bottom="280" w:left="300" w:header="720" w:footer="720" w:gutter="0"/>
          <w:cols w:space="720" w:equalWidth="0">
            <w:col w:w="5880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593FDB">
      <w:pPr>
        <w:pStyle w:val="a3"/>
        <w:kinsoku w:val="0"/>
        <w:overflowPunct w:val="0"/>
        <w:spacing w:before="90" w:line="249" w:lineRule="auto"/>
        <w:ind w:left="138" w:right="3417" w:firstLine="8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>
                <wp:simplePos x="0" y="0"/>
                <wp:positionH relativeFrom="page">
                  <wp:posOffset>1846580</wp:posOffset>
                </wp:positionH>
                <wp:positionV relativeFrom="paragraph">
                  <wp:posOffset>86360</wp:posOffset>
                </wp:positionV>
                <wp:extent cx="1993900" cy="3505200"/>
                <wp:effectExtent l="0" t="0" r="0" b="0"/>
                <wp:wrapNone/>
                <wp:docPr id="28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3900" cy="350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593FDB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552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987550" cy="3498850"/>
                                  <wp:effectExtent l="0" t="0" r="0" b="6350"/>
                                  <wp:docPr id="200" name="Рисунок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7550" cy="3498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3D5B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35" style="position:absolute;left:0;text-align:left;margin-left:145.4pt;margin-top:6.8pt;width:157pt;height:276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" o:allowincell="f" filled="f" stroked="f">
                <v:textbox inset="0,0,0,0">
                  <w:txbxContent>
                    <w:p w:rsidR="00000000" w:rsidRDefault="00593FDB">
                      <w:pPr>
                        <w:widowControl/>
                        <w:autoSpaceDE/>
                        <w:autoSpaceDN/>
                        <w:adjustRightInd/>
                        <w:spacing w:line="552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987550" cy="3498850"/>
                            <wp:effectExtent l="0" t="0" r="0" b="6350"/>
                            <wp:docPr id="200" name="Рисунок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7550" cy="3498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3D5B3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3D5B34">
        <w:t>каждый</w:t>
      </w:r>
      <w:r w:rsidR="003D5B34">
        <w:rPr>
          <w:spacing w:val="-15"/>
        </w:rPr>
        <w:t xml:space="preserve"> </w:t>
      </w:r>
      <w:r w:rsidR="003D5B34">
        <w:t>год</w:t>
      </w:r>
      <w:r w:rsidR="003D5B34">
        <w:rPr>
          <w:spacing w:val="-15"/>
        </w:rPr>
        <w:t xml:space="preserve"> </w:t>
      </w:r>
      <w:r w:rsidR="003D5B34">
        <w:t xml:space="preserve">привозил нам продукты, вещи, поддерживал пу­ </w:t>
      </w:r>
      <w:r w:rsidR="003D5B34">
        <w:rPr>
          <w:spacing w:val="-2"/>
        </w:rPr>
        <w:t>стынников.</w:t>
      </w:r>
    </w:p>
    <w:p w:rsidR="00000000" w:rsidRDefault="003D5B34">
      <w:pPr>
        <w:pStyle w:val="a3"/>
        <w:kinsoku w:val="0"/>
        <w:overflowPunct w:val="0"/>
        <w:spacing w:line="249" w:lineRule="auto"/>
        <w:ind w:left="129" w:right="3423" w:firstLine="464"/>
        <w:rPr>
          <w:spacing w:val="-2"/>
        </w:rPr>
      </w:pPr>
      <w:r>
        <w:t>Хочу</w:t>
      </w:r>
      <w:r>
        <w:rPr>
          <w:spacing w:val="-16"/>
        </w:rPr>
        <w:t xml:space="preserve"> </w:t>
      </w:r>
      <w:r>
        <w:t>сказать,</w:t>
      </w:r>
      <w:r>
        <w:rPr>
          <w:spacing w:val="-16"/>
        </w:rPr>
        <w:t xml:space="preserve"> </w:t>
      </w:r>
      <w:r>
        <w:t xml:space="preserve">что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одной</w:t>
      </w:r>
      <w:r>
        <w:rPr>
          <w:spacing w:val="-9"/>
          <w:w w:val="105"/>
        </w:rPr>
        <w:t xml:space="preserve"> </w:t>
      </w:r>
      <w:r>
        <w:rPr>
          <w:w w:val="105"/>
        </w:rPr>
        <w:t>из</w:t>
      </w:r>
      <w:r>
        <w:rPr>
          <w:spacing w:val="-15"/>
          <w:w w:val="105"/>
        </w:rPr>
        <w:t xml:space="preserve"> </w:t>
      </w:r>
      <w:r>
        <w:rPr>
          <w:w w:val="105"/>
        </w:rPr>
        <w:t>книг</w:t>
      </w:r>
      <w:r>
        <w:rPr>
          <w:spacing w:val="-12"/>
          <w:w w:val="105"/>
        </w:rPr>
        <w:t xml:space="preserve"> </w:t>
      </w:r>
      <w:r>
        <w:rPr>
          <w:w w:val="105"/>
        </w:rPr>
        <w:t>о</w:t>
      </w:r>
      <w:r>
        <w:rPr>
          <w:spacing w:val="-13"/>
          <w:w w:val="105"/>
        </w:rPr>
        <w:t xml:space="preserve"> </w:t>
      </w:r>
      <w:r>
        <w:rPr>
          <w:w w:val="105"/>
          <w:sz w:val="23"/>
          <w:szCs w:val="23"/>
        </w:rPr>
        <w:t xml:space="preserve">пу­ </w:t>
      </w:r>
      <w:r>
        <w:rPr>
          <w:w w:val="105"/>
        </w:rPr>
        <w:t xml:space="preserve">стынниках пустили </w:t>
      </w:r>
      <w:r>
        <w:rPr>
          <w:spacing w:val="-2"/>
          <w:w w:val="105"/>
        </w:rPr>
        <w:t>басню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о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монахах,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 xml:space="preserve">пе­ </w:t>
      </w:r>
      <w:r>
        <w:rPr>
          <w:w w:val="105"/>
        </w:rPr>
        <w:t>решедших пропасть по воздуху. Помню, как-то в шутку однажды сказал: «Я</w:t>
      </w:r>
      <w:r>
        <w:rPr>
          <w:w w:val="105"/>
        </w:rPr>
        <w:t xml:space="preserve"> тоже полтора часа шёл, не касаясь земли». На меня смотрят: не прель­ щённый</w:t>
      </w:r>
      <w:r>
        <w:rPr>
          <w:spacing w:val="-12"/>
          <w:w w:val="105"/>
        </w:rPr>
        <w:t xml:space="preserve"> </w:t>
      </w:r>
      <w:r>
        <w:rPr>
          <w:w w:val="105"/>
        </w:rPr>
        <w:t>ли?</w:t>
      </w:r>
      <w:r>
        <w:rPr>
          <w:spacing w:val="-3"/>
          <w:w w:val="105"/>
        </w:rPr>
        <w:t xml:space="preserve"> </w:t>
      </w:r>
      <w:r>
        <w:rPr>
          <w:spacing w:val="-2"/>
        </w:rPr>
        <w:t>Говорю:</w:t>
      </w:r>
    </w:p>
    <w:p w:rsidR="00000000" w:rsidRDefault="003D5B34">
      <w:pPr>
        <w:pStyle w:val="a3"/>
        <w:kinsoku w:val="0"/>
        <w:overflowPunct w:val="0"/>
        <w:spacing w:line="249" w:lineRule="auto"/>
        <w:ind w:left="128" w:right="3439" w:firstLine="1"/>
        <w:rPr>
          <w:spacing w:val="-2"/>
          <w:w w:val="105"/>
        </w:rPr>
      </w:pPr>
      <w:r>
        <w:t>«Да-да, в</w:t>
      </w:r>
      <w:r>
        <w:rPr>
          <w:spacing w:val="-16"/>
        </w:rPr>
        <w:t xml:space="preserve"> </w:t>
      </w:r>
      <w:r>
        <w:t>самом</w:t>
      </w:r>
      <w:r>
        <w:rPr>
          <w:spacing w:val="-11"/>
        </w:rPr>
        <w:t xml:space="preserve"> </w:t>
      </w:r>
      <w:r>
        <w:t xml:space="preserve">деле, </w:t>
      </w:r>
      <w:r>
        <w:rPr>
          <w:w w:val="105"/>
        </w:rPr>
        <w:t>я</w:t>
      </w:r>
      <w:r>
        <w:rPr>
          <w:spacing w:val="43"/>
          <w:w w:val="105"/>
        </w:rPr>
        <w:t xml:space="preserve"> </w:t>
      </w:r>
      <w:r>
        <w:rPr>
          <w:w w:val="105"/>
        </w:rPr>
        <w:t>не</w:t>
      </w:r>
      <w:r>
        <w:rPr>
          <w:spacing w:val="44"/>
          <w:w w:val="105"/>
        </w:rPr>
        <w:t xml:space="preserve"> </w:t>
      </w:r>
      <w:r>
        <w:rPr>
          <w:w w:val="105"/>
        </w:rPr>
        <w:t>касался</w:t>
      </w:r>
      <w:r>
        <w:rPr>
          <w:spacing w:val="57"/>
          <w:w w:val="105"/>
        </w:rPr>
        <w:t xml:space="preserve"> </w:t>
      </w:r>
      <w:r>
        <w:rPr>
          <w:spacing w:val="-2"/>
          <w:w w:val="105"/>
        </w:rPr>
        <w:t>земли.</w:t>
      </w:r>
    </w:p>
    <w:p w:rsidR="00000000" w:rsidRDefault="00593FDB">
      <w:pPr>
        <w:pStyle w:val="a3"/>
        <w:tabs>
          <w:tab w:val="left" w:pos="3352"/>
        </w:tabs>
        <w:kinsoku w:val="0"/>
        <w:overflowPunct w:val="0"/>
        <w:spacing w:line="286" w:lineRule="exact"/>
        <w:ind w:left="131"/>
        <w:rPr>
          <w:rFonts w:ascii="Arial" w:hAnsi="Arial" w:cs="Arial"/>
          <w:i/>
          <w:iCs/>
          <w:spacing w:val="-2"/>
          <w:w w:val="105"/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2311400</wp:posOffset>
                </wp:positionH>
                <wp:positionV relativeFrom="paragraph">
                  <wp:posOffset>110490</wp:posOffset>
                </wp:positionV>
                <wp:extent cx="1038225" cy="128270"/>
                <wp:effectExtent l="0" t="0" r="0" b="0"/>
                <wp:wrapNone/>
                <wp:docPr id="28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3D5B34">
                            <w:pPr>
                              <w:pStyle w:val="a3"/>
                              <w:kinsoku w:val="0"/>
                              <w:overflowPunct w:val="0"/>
                              <w:spacing w:line="201" w:lineRule="exact"/>
                              <w:jc w:val="left"/>
                              <w:rPr>
                                <w:rFonts w:ascii="Arial" w:hAnsi="Arial" w:cs="Arial"/>
                                <w:i/>
                                <w:iCs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Феодосий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pacing w:val="2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(Орлов)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36" type="#_x0000_t202" style="position:absolute;left:0;text-align:left;margin-left:182pt;margin-top:8.7pt;width:81.75pt;height:10.1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" o:allowincell="f" filled="f" stroked="f">
                <v:textbox inset="0,0,0,0">
                  <w:txbxContent>
                    <w:p w:rsidR="00000000" w:rsidRDefault="003D5B34">
                      <w:pPr>
                        <w:pStyle w:val="a3"/>
                        <w:kinsoku w:val="0"/>
                        <w:overflowPunct w:val="0"/>
                        <w:spacing w:line="201" w:lineRule="exact"/>
                        <w:jc w:val="left"/>
                        <w:rPr>
                          <w:rFonts w:ascii="Arial" w:hAnsi="Arial" w:cs="Arial"/>
                          <w:i/>
                          <w:iCs/>
                          <w:spacing w:val="-2"/>
                          <w:w w:val="105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Феодосий</w:t>
                      </w:r>
                      <w:r>
                        <w:rPr>
                          <w:rFonts w:ascii="Arial" w:hAnsi="Arial" w:cs="Arial"/>
                          <w:i/>
                          <w:iCs/>
                          <w:spacing w:val="24"/>
                          <w:w w:val="10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spacing w:val="-2"/>
                          <w:w w:val="105"/>
                          <w:sz w:val="18"/>
                          <w:szCs w:val="18"/>
                        </w:rPr>
                        <w:t>(Орлов)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D5B34">
        <w:rPr>
          <w:w w:val="95"/>
        </w:rPr>
        <w:t>Шёл</w:t>
      </w:r>
      <w:r w:rsidR="003D5B34">
        <w:rPr>
          <w:spacing w:val="-8"/>
          <w:w w:val="95"/>
        </w:rPr>
        <w:t xml:space="preserve"> </w:t>
      </w:r>
      <w:r w:rsidR="003D5B34">
        <w:rPr>
          <w:w w:val="95"/>
        </w:rPr>
        <w:t>по</w:t>
      </w:r>
      <w:r w:rsidR="003D5B34">
        <w:rPr>
          <w:spacing w:val="-17"/>
          <w:w w:val="95"/>
        </w:rPr>
        <w:t xml:space="preserve"> </w:t>
      </w:r>
      <w:r w:rsidR="003D5B34">
        <w:rPr>
          <w:w w:val="95"/>
        </w:rPr>
        <w:t>кустам».</w:t>
      </w:r>
      <w:r w:rsidR="003D5B34">
        <w:rPr>
          <w:spacing w:val="-1"/>
        </w:rPr>
        <w:t xml:space="preserve"> </w:t>
      </w:r>
      <w:r w:rsidR="003D5B34">
        <w:rPr>
          <w:w w:val="95"/>
        </w:rPr>
        <w:t>В</w:t>
      </w:r>
      <w:r w:rsidR="003D5B34">
        <w:rPr>
          <w:spacing w:val="-16"/>
          <w:w w:val="95"/>
        </w:rPr>
        <w:t xml:space="preserve"> </w:t>
      </w:r>
      <w:r w:rsidR="003D5B34">
        <w:rPr>
          <w:spacing w:val="-5"/>
          <w:w w:val="95"/>
        </w:rPr>
        <w:t>тех</w:t>
      </w:r>
      <w:r w:rsidR="003D5B34">
        <w:tab/>
      </w:r>
      <w:r w:rsidR="003D5B34">
        <w:rPr>
          <w:rFonts w:ascii="Arial" w:hAnsi="Arial" w:cs="Arial"/>
          <w:i/>
          <w:iCs/>
          <w:spacing w:val="-2"/>
          <w:w w:val="105"/>
          <w:vertAlign w:val="superscript"/>
        </w:rPr>
        <w:t>Схиархимандрит</w:t>
      </w:r>
    </w:p>
    <w:p w:rsidR="00000000" w:rsidRDefault="003D5B34">
      <w:pPr>
        <w:pStyle w:val="a3"/>
        <w:kinsoku w:val="0"/>
        <w:overflowPunct w:val="0"/>
        <w:spacing w:before="15"/>
        <w:ind w:left="132"/>
        <w:rPr>
          <w:spacing w:val="-2"/>
        </w:rPr>
      </w:pPr>
      <w:r>
        <w:t>местах</w:t>
      </w:r>
      <w:r>
        <w:rPr>
          <w:spacing w:val="58"/>
        </w:rPr>
        <w:t xml:space="preserve"> </w:t>
      </w:r>
      <w:r>
        <w:t>такие</w:t>
      </w:r>
      <w:r>
        <w:rPr>
          <w:spacing w:val="61"/>
        </w:rPr>
        <w:t xml:space="preserve"> </w:t>
      </w:r>
      <w:r>
        <w:rPr>
          <w:spacing w:val="-2"/>
        </w:rPr>
        <w:t>густые</w:t>
      </w:r>
    </w:p>
    <w:p w:rsidR="00000000" w:rsidRDefault="003D5B34">
      <w:pPr>
        <w:pStyle w:val="a3"/>
        <w:kinsoku w:val="0"/>
        <w:overflowPunct w:val="0"/>
        <w:spacing w:before="10" w:line="249" w:lineRule="auto"/>
        <w:ind w:left="120" w:right="143" w:firstLine="9"/>
        <w:rPr>
          <w:spacing w:val="-2"/>
        </w:rPr>
      </w:pPr>
      <w:r>
        <w:t>заросли, что на землю стать невозможно. Там в ос</w:t>
      </w:r>
      <w:r>
        <w:t>­ новном вековая</w:t>
      </w:r>
      <w:r>
        <w:rPr>
          <w:spacing w:val="-10"/>
        </w:rPr>
        <w:t xml:space="preserve"> </w:t>
      </w:r>
      <w:r>
        <w:t>лавровишня, которая растёт</w:t>
      </w:r>
      <w:r>
        <w:rPr>
          <w:spacing w:val="-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горах тысячи лет. Её ветки переплетены так туго, что ты идёшь</w:t>
      </w:r>
      <w:r>
        <w:rPr>
          <w:spacing w:val="29"/>
        </w:rPr>
        <w:t xml:space="preserve"> </w:t>
      </w:r>
      <w:r>
        <w:t>по ним и на</w:t>
      </w:r>
      <w:r>
        <w:rPr>
          <w:spacing w:val="26"/>
        </w:rPr>
        <w:t xml:space="preserve"> </w:t>
      </w:r>
      <w:r>
        <w:t>землю не становишься.</w:t>
      </w:r>
      <w:r>
        <w:rPr>
          <w:spacing w:val="39"/>
        </w:rPr>
        <w:t xml:space="preserve"> </w:t>
      </w:r>
      <w:r>
        <w:t>То есть и руками хватаешься за ветви, и ступаешь по ним. Так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получилось,</w:t>
      </w:r>
      <w:r>
        <w:rPr>
          <w:spacing w:val="-15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я</w:t>
      </w:r>
      <w:r>
        <w:rPr>
          <w:spacing w:val="-16"/>
        </w:rPr>
        <w:t xml:space="preserve"> </w:t>
      </w:r>
      <w:r>
        <w:t>полтора</w:t>
      </w:r>
      <w:r>
        <w:rPr>
          <w:spacing w:val="-5"/>
        </w:rPr>
        <w:t xml:space="preserve"> </w:t>
      </w:r>
      <w:r>
        <w:t>часа</w:t>
      </w:r>
      <w:r>
        <w:rPr>
          <w:spacing w:val="-12"/>
        </w:rPr>
        <w:t xml:space="preserve"> </w:t>
      </w:r>
      <w:r>
        <w:t>шёл,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 xml:space="preserve">касаясь </w:t>
      </w:r>
      <w:r>
        <w:rPr>
          <w:spacing w:val="-2"/>
        </w:rPr>
        <w:t>земл</w:t>
      </w:r>
      <w:r>
        <w:rPr>
          <w:spacing w:val="-2"/>
        </w:rPr>
        <w:t>и.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886"/>
        </w:tabs>
        <w:kinsoku w:val="0"/>
        <w:overflowPunct w:val="0"/>
        <w:spacing w:before="13" w:line="259" w:lineRule="auto"/>
        <w:ind w:right="149" w:firstLine="430"/>
        <w:rPr>
          <w:color w:val="000000"/>
        </w:rPr>
      </w:pPr>
      <w:r>
        <w:rPr>
          <w:i/>
          <w:iCs/>
        </w:rPr>
        <w:t>Но эта история про монахов не просто так родилась? Что-то же было?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886"/>
        </w:tabs>
        <w:kinsoku w:val="0"/>
        <w:overflowPunct w:val="0"/>
        <w:spacing w:line="249" w:lineRule="auto"/>
        <w:ind w:left="115" w:right="150" w:firstLine="454"/>
        <w:rPr>
          <w:color w:val="000000"/>
          <w:w w:val="105"/>
          <w:sz w:val="25"/>
          <w:szCs w:val="25"/>
        </w:rPr>
      </w:pPr>
      <w:r>
        <w:rPr>
          <w:w w:val="105"/>
          <w:sz w:val="25"/>
          <w:szCs w:val="25"/>
        </w:rPr>
        <w:t>Да.</w:t>
      </w:r>
      <w:r>
        <w:rPr>
          <w:spacing w:val="-1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Что-то</w:t>
      </w:r>
      <w:r>
        <w:rPr>
          <w:spacing w:val="-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было,</w:t>
      </w:r>
      <w:r>
        <w:rPr>
          <w:spacing w:val="-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но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дело</w:t>
      </w:r>
      <w:r>
        <w:rPr>
          <w:spacing w:val="-8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том,</w:t>
      </w:r>
      <w:r>
        <w:rPr>
          <w:spacing w:val="-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что</w:t>
      </w:r>
      <w:r>
        <w:rPr>
          <w:spacing w:val="-1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пресле­ довать</w:t>
      </w:r>
      <w:r>
        <w:rPr>
          <w:spacing w:val="2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на</w:t>
      </w:r>
      <w:r>
        <w:rPr>
          <w:spacing w:val="2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вертолёте</w:t>
      </w:r>
      <w:r>
        <w:rPr>
          <w:spacing w:val="2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невозможно.</w:t>
      </w:r>
      <w:r>
        <w:rPr>
          <w:spacing w:val="3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Я сам летал</w:t>
      </w:r>
      <w:r>
        <w:rPr>
          <w:spacing w:val="2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на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886"/>
        </w:tabs>
        <w:kinsoku w:val="0"/>
        <w:overflowPunct w:val="0"/>
        <w:spacing w:line="249" w:lineRule="auto"/>
        <w:ind w:left="115" w:right="150" w:firstLine="454"/>
        <w:rPr>
          <w:color w:val="000000"/>
          <w:w w:val="105"/>
          <w:sz w:val="25"/>
          <w:szCs w:val="25"/>
        </w:rPr>
        <w:sectPr w:rsidR="00000000">
          <w:pgSz w:w="6440" w:h="10590"/>
          <w:pgMar w:top="480" w:right="260" w:bottom="0" w:left="300" w:header="207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4" w:right="147" w:firstLine="11"/>
        <w:rPr>
          <w:spacing w:val="-2"/>
        </w:rPr>
      </w:pPr>
      <w:r>
        <w:t>вертолёте, когда служил в армии, и знаю, как он летит. Потом, уже в г</w:t>
      </w:r>
      <w:r>
        <w:t>орах, когда я сломал ногу, за мной прилетал вертолёт. Он завис над моей келией и</w:t>
      </w:r>
      <w:r>
        <w:rPr>
          <w:spacing w:val="-16"/>
        </w:rPr>
        <w:t xml:space="preserve"> </w:t>
      </w:r>
      <w:r>
        <w:t>огородом</w:t>
      </w:r>
      <w:r>
        <w:rPr>
          <w:spacing w:val="-9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высоте</w:t>
      </w:r>
      <w:r>
        <w:rPr>
          <w:spacing w:val="-11"/>
        </w:rPr>
        <w:t xml:space="preserve"> </w:t>
      </w:r>
      <w:r>
        <w:t>метров</w:t>
      </w:r>
      <w:r>
        <w:rPr>
          <w:spacing w:val="-16"/>
        </w:rPr>
        <w:t xml:space="preserve"> </w:t>
      </w:r>
      <w:r>
        <w:t>десять</w:t>
      </w:r>
      <w:r>
        <w:rPr>
          <w:spacing w:val="-10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пятнадцать, но приземлиться не мог. Вспомнил об этом к тому, что рассказ про преследование монахов на вер­ толёте -</w:t>
      </w:r>
      <w:r>
        <w:rPr>
          <w:spacing w:val="40"/>
        </w:rPr>
        <w:t xml:space="preserve"> </w:t>
      </w:r>
      <w:r>
        <w:t xml:space="preserve">глупая басня. Один из </w:t>
      </w:r>
      <w:r>
        <w:t>отцов старшего поколения как-то говорил, что, когда они жили на Барганах, за</w:t>
      </w:r>
      <w:r>
        <w:rPr>
          <w:spacing w:val="-8"/>
        </w:rPr>
        <w:t xml:space="preserve"> </w:t>
      </w:r>
      <w:r>
        <w:rPr>
          <w:b/>
          <w:bCs/>
          <w:sz w:val="24"/>
          <w:szCs w:val="24"/>
        </w:rPr>
        <w:t xml:space="preserve">ними </w:t>
      </w:r>
      <w:r>
        <w:t>пошли монахи, скрывавшиеся от преследования, а вслед за братией -</w:t>
      </w:r>
      <w:r>
        <w:rPr>
          <w:spacing w:val="80"/>
        </w:rPr>
        <w:t xml:space="preserve"> </w:t>
      </w:r>
      <w:r>
        <w:t>милиция. Там охотники ходят, и как-то отцам сообщили, что их должны были взять на тропе. Братия спустилась в</w:t>
      </w:r>
      <w:r>
        <w:t xml:space="preserve"> ущелье и</w:t>
      </w:r>
      <w:r>
        <w:rPr>
          <w:spacing w:val="-14"/>
        </w:rPr>
        <w:t xml:space="preserve"> </w:t>
      </w:r>
      <w:r>
        <w:t>скрьшась от</w:t>
      </w:r>
      <w:r>
        <w:rPr>
          <w:spacing w:val="-4"/>
        </w:rPr>
        <w:t xml:space="preserve"> </w:t>
      </w:r>
      <w:r>
        <w:t xml:space="preserve">наряда милиции. И когда ми­ лиционеры вернулись, то сказали: «Монахи как по </w:t>
      </w:r>
      <w:r>
        <w:rPr>
          <w:w w:val="95"/>
        </w:rPr>
        <w:t>возду-лу прошли через это ущелье». Но на</w:t>
      </w:r>
      <w:r>
        <w:rPr>
          <w:spacing w:val="-4"/>
          <w:w w:val="95"/>
        </w:rPr>
        <w:t xml:space="preserve"> </w:t>
      </w:r>
      <w:r>
        <w:rPr>
          <w:w w:val="95"/>
        </w:rPr>
        <w:t>самом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деле </w:t>
      </w:r>
      <w:r>
        <w:t xml:space="preserve">братия с Божьей помощью перебралась на другую сторону и ушла от преследования. То есть сначала прозвучало </w:t>
      </w:r>
      <w:r>
        <w:t>«как по воздуху перешли», а потом на­ писали «по воздуху перешли». А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последнее время эту историю порядком разукрасили: мол, монахи пришли на вершину горы, там помолились, пере­ крестили ущелье, пошли по воздуху и скрьшись в </w:t>
      </w:r>
      <w:r>
        <w:rPr>
          <w:spacing w:val="-2"/>
        </w:rPr>
        <w:t>облаке...</w:t>
      </w:r>
    </w:p>
    <w:p w:rsidR="00000000" w:rsidRDefault="003D5B34">
      <w:pPr>
        <w:pStyle w:val="a3"/>
        <w:kinsoku w:val="0"/>
        <w:overflowPunct w:val="0"/>
        <w:spacing w:line="249" w:lineRule="auto"/>
        <w:ind w:left="120" w:right="158" w:firstLine="469"/>
      </w:pPr>
      <w:r>
        <w:t>Интересно, что присл</w:t>
      </w:r>
      <w:r>
        <w:t>ал мне этот рассказ ие­ ромонах. Хочется спросить: тогда, дорогой, как ты сие понимаешь? Не только пророк Илия вознёсся</w:t>
      </w:r>
      <w:r>
        <w:rPr>
          <w:spacing w:val="40"/>
        </w:rPr>
        <w:t xml:space="preserve"> </w:t>
      </w:r>
      <w:r>
        <w:t>на небо живым, не умерев на земле, а ещё и две­ надцать</w:t>
      </w:r>
      <w:r>
        <w:rPr>
          <w:spacing w:val="-4"/>
        </w:rPr>
        <w:t xml:space="preserve"> </w:t>
      </w:r>
      <w:r>
        <w:t>кавказских</w:t>
      </w:r>
      <w:r>
        <w:rPr>
          <w:spacing w:val="-3"/>
        </w:rPr>
        <w:t xml:space="preserve"> </w:t>
      </w:r>
      <w:r>
        <w:t>монахов? И</w:t>
      </w:r>
      <w:r>
        <w:rPr>
          <w:spacing w:val="-15"/>
        </w:rPr>
        <w:t xml:space="preserve"> </w:t>
      </w:r>
      <w:r>
        <w:t>эта</w:t>
      </w:r>
      <w:r>
        <w:rPr>
          <w:spacing w:val="-7"/>
        </w:rPr>
        <w:t xml:space="preserve"> </w:t>
      </w:r>
      <w:r>
        <w:t>выдумка подана якобы от</w:t>
      </w:r>
      <w:r>
        <w:rPr>
          <w:spacing w:val="-8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вертолётчика. Но</w:t>
      </w:r>
      <w:r>
        <w:rPr>
          <w:spacing w:val="-11"/>
        </w:rPr>
        <w:t xml:space="preserve"> </w:t>
      </w:r>
      <w:r>
        <w:t>её,</w:t>
      </w:r>
      <w:r>
        <w:rPr>
          <w:spacing w:val="-3"/>
        </w:rPr>
        <w:t xml:space="preserve"> </w:t>
      </w:r>
      <w:r>
        <w:t>кро</w:t>
      </w:r>
      <w:r>
        <w:t>ме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глу­ постью, не назовёшь. Вертолёт летит со скоростью двести километров в</w:t>
      </w:r>
      <w:r>
        <w:rPr>
          <w:spacing w:val="-9"/>
        </w:rPr>
        <w:t xml:space="preserve"> </w:t>
      </w:r>
      <w:r>
        <w:t>час.</w:t>
      </w:r>
      <w:r>
        <w:rPr>
          <w:spacing w:val="-3"/>
        </w:rPr>
        <w:t xml:space="preserve"> </w:t>
      </w:r>
      <w:r>
        <w:t>Может, и</w:t>
      </w:r>
      <w:r>
        <w:rPr>
          <w:spacing w:val="-9"/>
        </w:rPr>
        <w:t xml:space="preserve"> </w:t>
      </w:r>
      <w:r>
        <w:t>меньше. Я</w:t>
      </w:r>
      <w:r>
        <w:rPr>
          <w:spacing w:val="-9"/>
        </w:rPr>
        <w:t xml:space="preserve"> </w:t>
      </w:r>
      <w:r>
        <w:t>стоял на близком расстоянии от вертолёта, который меня</w:t>
      </w:r>
    </w:p>
    <w:p w:rsidR="00000000" w:rsidRDefault="003D5B34">
      <w:pPr>
        <w:pStyle w:val="a3"/>
        <w:kinsoku w:val="0"/>
        <w:overflowPunct w:val="0"/>
        <w:spacing w:line="249" w:lineRule="auto"/>
        <w:ind w:left="120" w:right="158" w:firstLine="469"/>
        <w:sectPr w:rsidR="00000000">
          <w:pgSz w:w="6440" w:h="10590"/>
          <w:pgMar w:top="520" w:right="260" w:bottom="0" w:left="300" w:header="202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5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59" w:lineRule="auto"/>
        <w:ind w:left="132" w:right="161" w:hanging="3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хотел забрать, но не смог. Как же он мог ловить кого-то над пропастью?</w:t>
      </w:r>
    </w:p>
    <w:p w:rsidR="00000000" w:rsidRDefault="003D5B34">
      <w:pPr>
        <w:pStyle w:val="a3"/>
        <w:kinsoku w:val="0"/>
        <w:overflowPunct w:val="0"/>
        <w:spacing w:line="259" w:lineRule="auto"/>
        <w:ind w:left="127" w:right="154" w:firstLine="462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К сожалению, неполезная вьщумка пошла по миру. Это нужно отметить. Поскольку я иногда пишу, один человек меня как-то попросил: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874"/>
        </w:tabs>
        <w:kinsoku w:val="0"/>
        <w:overflowPunct w:val="0"/>
        <w:spacing w:before="4"/>
        <w:ind w:left="873" w:hanging="305"/>
        <w:jc w:val="left"/>
        <w:rPr>
          <w:color w:val="000000"/>
          <w:spacing w:val="-2"/>
          <w:w w:val="105"/>
        </w:rPr>
      </w:pPr>
      <w:r>
        <w:rPr>
          <w:w w:val="105"/>
        </w:rPr>
        <w:t>Пишите</w:t>
      </w:r>
      <w:r>
        <w:rPr>
          <w:spacing w:val="-8"/>
          <w:w w:val="105"/>
        </w:rPr>
        <w:t xml:space="preserve"> </w:t>
      </w:r>
      <w:r>
        <w:rPr>
          <w:w w:val="105"/>
        </w:rPr>
        <w:t>больше</w:t>
      </w:r>
      <w:r>
        <w:rPr>
          <w:spacing w:val="-10"/>
          <w:w w:val="105"/>
        </w:rPr>
        <w:t xml:space="preserve"> </w:t>
      </w:r>
      <w:r>
        <w:rPr>
          <w:w w:val="105"/>
        </w:rPr>
        <w:t>о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чудесах!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867"/>
        </w:tabs>
        <w:kinsoku w:val="0"/>
        <w:overflowPunct w:val="0"/>
        <w:spacing w:before="22"/>
        <w:ind w:left="866" w:hanging="298"/>
        <w:jc w:val="left"/>
        <w:rPr>
          <w:color w:val="000000"/>
          <w:spacing w:val="-2"/>
          <w:w w:val="105"/>
        </w:rPr>
      </w:pPr>
      <w:r>
        <w:rPr>
          <w:w w:val="105"/>
        </w:rPr>
        <w:t>А</w:t>
      </w:r>
      <w:r>
        <w:rPr>
          <w:spacing w:val="-24"/>
          <w:w w:val="105"/>
        </w:rPr>
        <w:t xml:space="preserve"> </w:t>
      </w:r>
      <w:r>
        <w:rPr>
          <w:w w:val="105"/>
        </w:rPr>
        <w:t>для</w:t>
      </w:r>
      <w:r>
        <w:rPr>
          <w:spacing w:val="-16"/>
          <w:w w:val="105"/>
        </w:rPr>
        <w:t xml:space="preserve"> </w:t>
      </w:r>
      <w:r>
        <w:rPr>
          <w:w w:val="105"/>
        </w:rPr>
        <w:t>чего</w:t>
      </w:r>
      <w:r>
        <w:rPr>
          <w:spacing w:val="-16"/>
          <w:w w:val="105"/>
        </w:rPr>
        <w:t xml:space="preserve"> </w:t>
      </w:r>
      <w:r>
        <w:rPr>
          <w:w w:val="105"/>
        </w:rPr>
        <w:t>больше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чудес?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874"/>
        </w:tabs>
        <w:kinsoku w:val="0"/>
        <w:overflowPunct w:val="0"/>
        <w:spacing w:before="22"/>
        <w:ind w:left="873" w:hanging="305"/>
        <w:jc w:val="left"/>
        <w:rPr>
          <w:color w:val="000000"/>
          <w:spacing w:val="-2"/>
          <w:w w:val="105"/>
        </w:rPr>
      </w:pPr>
      <w:r>
        <w:rPr>
          <w:w w:val="105"/>
        </w:rPr>
        <w:t>Ну</w:t>
      </w:r>
      <w:r>
        <w:rPr>
          <w:spacing w:val="-16"/>
          <w:w w:val="105"/>
        </w:rPr>
        <w:t xml:space="preserve"> </w:t>
      </w:r>
      <w:r>
        <w:rPr>
          <w:w w:val="105"/>
        </w:rPr>
        <w:t>как?</w:t>
      </w:r>
      <w:r>
        <w:rPr>
          <w:spacing w:val="-15"/>
          <w:w w:val="105"/>
        </w:rPr>
        <w:t xml:space="preserve"> </w:t>
      </w:r>
      <w:r>
        <w:rPr>
          <w:w w:val="105"/>
        </w:rPr>
        <w:t>Интересно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читать!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910"/>
        </w:tabs>
        <w:kinsoku w:val="0"/>
        <w:overflowPunct w:val="0"/>
        <w:spacing w:before="22" w:line="259" w:lineRule="auto"/>
        <w:ind w:left="124" w:right="165" w:firstLine="445"/>
        <w:rPr>
          <w:color w:val="000000"/>
          <w:w w:val="105"/>
        </w:rPr>
      </w:pPr>
      <w:r>
        <w:rPr>
          <w:w w:val="105"/>
        </w:rPr>
        <w:t>А польза какая? Самое большое чудо про- изойдёт, ког</w:t>
      </w:r>
      <w:r>
        <w:rPr>
          <w:w w:val="105"/>
        </w:rPr>
        <w:t>да мы очистимся от грехов. Ты такого чуда хочешь или другого?</w:t>
      </w:r>
    </w:p>
    <w:p w:rsidR="00000000" w:rsidRDefault="003D5B34">
      <w:pPr>
        <w:pStyle w:val="a3"/>
        <w:kinsoku w:val="0"/>
        <w:overflowPunct w:val="0"/>
        <w:spacing w:line="261" w:lineRule="auto"/>
        <w:ind w:left="119" w:right="164" w:firstLine="453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Люди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ищут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чуда,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но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ищут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самого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полезного, не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понимают, что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главное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очиститься от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грехов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 страстей и стать новой тварью, то есть новым тво­ рением во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Христе Иисусе. Это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самое необходимое.</w:t>
      </w:r>
    </w:p>
    <w:p w:rsidR="00000000" w:rsidRDefault="003D5B34">
      <w:pPr>
        <w:pStyle w:val="a3"/>
        <w:kinsoku w:val="0"/>
        <w:overflowPunct w:val="0"/>
        <w:spacing w:line="261" w:lineRule="auto"/>
        <w:ind w:left="119" w:right="164" w:firstLine="453"/>
        <w:rPr>
          <w:w w:val="105"/>
          <w:sz w:val="24"/>
          <w:szCs w:val="24"/>
        </w:rPr>
        <w:sectPr w:rsidR="00000000">
          <w:pgSz w:w="6440" w:h="10590"/>
          <w:pgMar w:top="520" w:right="260" w:bottom="280" w:left="300" w:header="207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9"/>
        <w:jc w:val="left"/>
        <w:rPr>
          <w:sz w:val="8"/>
          <w:szCs w:val="8"/>
        </w:rPr>
      </w:pPr>
    </w:p>
    <w:p w:rsidR="00000000" w:rsidRDefault="003D5B34">
      <w:pPr>
        <w:pStyle w:val="2"/>
        <w:kinsoku w:val="0"/>
        <w:overflowPunct w:val="0"/>
        <w:spacing w:before="89"/>
        <w:ind w:left="1063"/>
        <w:rPr>
          <w:spacing w:val="-2"/>
          <w:w w:val="105"/>
        </w:rPr>
      </w:pPr>
      <w:bookmarkStart w:id="5" w:name="Чудесное спасение от смерти"/>
      <w:bookmarkEnd w:id="5"/>
      <w:r>
        <w:rPr>
          <w:w w:val="105"/>
        </w:rPr>
        <w:t>Чудесное</w:t>
      </w:r>
      <w:r>
        <w:rPr>
          <w:spacing w:val="8"/>
          <w:w w:val="105"/>
        </w:rPr>
        <w:t xml:space="preserve"> </w:t>
      </w:r>
      <w:r>
        <w:rPr>
          <w:w w:val="105"/>
        </w:rPr>
        <w:t>спасение</w:t>
      </w:r>
      <w:r>
        <w:rPr>
          <w:spacing w:val="2"/>
          <w:w w:val="105"/>
        </w:rPr>
        <w:t xml:space="preserve"> </w:t>
      </w:r>
      <w:r>
        <w:rPr>
          <w:w w:val="105"/>
        </w:rPr>
        <w:t>от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смерти</w:t>
      </w:r>
    </w:p>
    <w:p w:rsidR="00000000" w:rsidRDefault="003D5B34">
      <w:pPr>
        <w:pStyle w:val="a3"/>
        <w:kinsoku w:val="0"/>
        <w:overflowPunct w:val="0"/>
        <w:spacing w:before="4"/>
        <w:jc w:val="left"/>
        <w:rPr>
          <w:b/>
          <w:bCs/>
          <w:sz w:val="26"/>
          <w:szCs w:val="26"/>
        </w:rPr>
      </w:pPr>
    </w:p>
    <w:p w:rsidR="00000000" w:rsidRDefault="003D5B34">
      <w:pPr>
        <w:pStyle w:val="a7"/>
        <w:numPr>
          <w:ilvl w:val="0"/>
          <w:numId w:val="16"/>
        </w:numPr>
        <w:tabs>
          <w:tab w:val="left" w:pos="941"/>
        </w:tabs>
        <w:kinsoku w:val="0"/>
        <w:overflowPunct w:val="0"/>
        <w:spacing w:before="1" w:line="249" w:lineRule="auto"/>
        <w:ind w:left="134" w:right="156" w:firstLine="444"/>
        <w:rPr>
          <w:color w:val="000000"/>
          <w:sz w:val="25"/>
          <w:szCs w:val="25"/>
        </w:rPr>
      </w:pPr>
      <w:r>
        <w:rPr>
          <w:i/>
          <w:iCs/>
          <w:sz w:val="25"/>
          <w:szCs w:val="25"/>
        </w:rPr>
        <w:t>Замечено справедливо. Но что-то подска­ зывает, что</w:t>
      </w:r>
      <w:r>
        <w:rPr>
          <w:i/>
          <w:iCs/>
          <w:spacing w:val="-6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вам</w:t>
      </w:r>
      <w:r>
        <w:rPr>
          <w:i/>
          <w:iCs/>
          <w:spacing w:val="-1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как раз</w:t>
      </w:r>
      <w:r>
        <w:rPr>
          <w:i/>
          <w:iCs/>
          <w:spacing w:val="-1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 xml:space="preserve">понятие </w:t>
      </w:r>
      <w:r>
        <w:rPr>
          <w:sz w:val="22"/>
          <w:szCs w:val="22"/>
        </w:rPr>
        <w:t>о</w:t>
      </w:r>
      <w:r>
        <w:rPr>
          <w:spacing w:val="-4"/>
          <w:sz w:val="22"/>
          <w:szCs w:val="22"/>
        </w:rPr>
        <w:t xml:space="preserve"> </w:t>
      </w:r>
      <w:r>
        <w:rPr>
          <w:i/>
          <w:iCs/>
          <w:sz w:val="25"/>
          <w:szCs w:val="25"/>
        </w:rPr>
        <w:t>чуде знакомо не из книг и</w:t>
      </w:r>
      <w:r>
        <w:rPr>
          <w:i/>
          <w:iCs/>
          <w:spacing w:val="-1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чужих рассказов. Наверно, Господь давал пережит</w:t>
      </w:r>
      <w:r>
        <w:rPr>
          <w:i/>
          <w:iCs/>
          <w:sz w:val="25"/>
          <w:szCs w:val="25"/>
        </w:rPr>
        <w:t>ь то, что вырывается за границы обы­ денного. Было такое?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893"/>
          <w:tab w:val="left" w:pos="2595"/>
          <w:tab w:val="left" w:pos="3748"/>
        </w:tabs>
        <w:kinsoku w:val="0"/>
        <w:overflowPunct w:val="0"/>
        <w:spacing w:before="3" w:line="259" w:lineRule="auto"/>
        <w:ind w:left="121" w:right="149" w:firstLine="462"/>
        <w:jc w:val="right"/>
        <w:rPr>
          <w:color w:val="000000"/>
          <w:spacing w:val="-5"/>
        </w:rPr>
      </w:pPr>
      <w:r>
        <w:rPr>
          <w:w w:val="105"/>
        </w:rPr>
        <w:t>Бьшо.</w:t>
      </w:r>
      <w:r>
        <w:rPr>
          <w:spacing w:val="-16"/>
          <w:w w:val="105"/>
        </w:rPr>
        <w:t xml:space="preserve"> </w:t>
      </w:r>
      <w:r>
        <w:rPr>
          <w:w w:val="105"/>
        </w:rPr>
        <w:t>Зимой</w:t>
      </w:r>
      <w:r>
        <w:rPr>
          <w:spacing w:val="-16"/>
          <w:w w:val="105"/>
        </w:rPr>
        <w:t xml:space="preserve"> </w:t>
      </w:r>
      <w:r>
        <w:rPr>
          <w:w w:val="105"/>
        </w:rPr>
        <w:t>1975</w:t>
      </w:r>
      <w:r>
        <w:rPr>
          <w:spacing w:val="-16"/>
          <w:w w:val="105"/>
        </w:rPr>
        <w:t xml:space="preserve"> </w:t>
      </w:r>
      <w:r>
        <w:rPr>
          <w:w w:val="105"/>
        </w:rPr>
        <w:t>года.</w:t>
      </w:r>
      <w:r>
        <w:rPr>
          <w:spacing w:val="-15"/>
          <w:w w:val="105"/>
        </w:rPr>
        <w:t xml:space="preserve"> </w:t>
      </w:r>
      <w:r>
        <w:rPr>
          <w:w w:val="105"/>
          <w:sz w:val="23"/>
          <w:szCs w:val="23"/>
        </w:rPr>
        <w:t>У</w:t>
      </w:r>
      <w:r>
        <w:rPr>
          <w:spacing w:val="-16"/>
          <w:w w:val="105"/>
          <w:sz w:val="23"/>
          <w:szCs w:val="23"/>
        </w:rPr>
        <w:t xml:space="preserve"> </w:t>
      </w:r>
      <w:r>
        <w:rPr>
          <w:w w:val="105"/>
        </w:rPr>
        <w:t>меня</w:t>
      </w:r>
      <w:r>
        <w:rPr>
          <w:spacing w:val="-14"/>
          <w:w w:val="105"/>
        </w:rPr>
        <w:t xml:space="preserve"> </w:t>
      </w:r>
      <w:r>
        <w:rPr>
          <w:w w:val="105"/>
        </w:rPr>
        <w:t>набралось</w:t>
      </w:r>
      <w:r>
        <w:rPr>
          <w:spacing w:val="-10"/>
          <w:w w:val="105"/>
        </w:rPr>
        <w:t xml:space="preserve"> </w:t>
      </w:r>
      <w:r>
        <w:rPr>
          <w:w w:val="105"/>
        </w:rPr>
        <w:t>не­ сколько</w:t>
      </w:r>
      <w:r>
        <w:rPr>
          <w:spacing w:val="-6"/>
          <w:w w:val="105"/>
        </w:rPr>
        <w:t xml:space="preserve"> </w:t>
      </w:r>
      <w:r>
        <w:rPr>
          <w:w w:val="105"/>
        </w:rPr>
        <w:t>серьёзных</w:t>
      </w:r>
      <w:r>
        <w:rPr>
          <w:spacing w:val="-4"/>
          <w:w w:val="105"/>
        </w:rPr>
        <w:t xml:space="preserve"> </w:t>
      </w:r>
      <w:r>
        <w:rPr>
          <w:w w:val="105"/>
        </w:rPr>
        <w:t>вопросов,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которыми</w:t>
      </w:r>
      <w:r>
        <w:rPr>
          <w:spacing w:val="-4"/>
          <w:w w:val="105"/>
        </w:rPr>
        <w:t xml:space="preserve"> </w:t>
      </w:r>
      <w:r>
        <w:rPr>
          <w:w w:val="105"/>
        </w:rPr>
        <w:t>я</w:t>
      </w:r>
      <w:r>
        <w:rPr>
          <w:spacing w:val="-7"/>
          <w:w w:val="105"/>
        </w:rPr>
        <w:t xml:space="preserve"> </w:t>
      </w:r>
      <w:r>
        <w:rPr>
          <w:w w:val="105"/>
        </w:rPr>
        <w:t>поехал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к </w:t>
      </w:r>
      <w:r>
        <w:t>отцу</w:t>
      </w:r>
      <w:r>
        <w:rPr>
          <w:spacing w:val="-8"/>
        </w:rPr>
        <w:t xml:space="preserve"> </w:t>
      </w:r>
      <w:r>
        <w:t>Серафиму в</w:t>
      </w:r>
      <w:r>
        <w:rPr>
          <w:spacing w:val="-13"/>
        </w:rPr>
        <w:t xml:space="preserve"> </w:t>
      </w:r>
      <w:r>
        <w:t>Сухуми. По</w:t>
      </w:r>
      <w:r>
        <w:rPr>
          <w:spacing w:val="-15"/>
        </w:rPr>
        <w:t xml:space="preserve"> </w:t>
      </w:r>
      <w:r>
        <w:t xml:space="preserve">дороге туда бьшо тепло, </w:t>
      </w:r>
      <w:r>
        <w:rPr>
          <w:w w:val="105"/>
        </w:rPr>
        <w:t>казалось,</w:t>
      </w:r>
      <w:r>
        <w:rPr>
          <w:spacing w:val="40"/>
          <w:w w:val="105"/>
        </w:rPr>
        <w:t xml:space="preserve"> </w:t>
      </w:r>
      <w:r>
        <w:rPr>
          <w:w w:val="105"/>
        </w:rPr>
        <w:t>зима</w:t>
      </w:r>
      <w:r>
        <w:rPr>
          <w:spacing w:val="40"/>
          <w:w w:val="105"/>
        </w:rPr>
        <w:t xml:space="preserve"> </w:t>
      </w:r>
      <w:r>
        <w:rPr>
          <w:w w:val="105"/>
        </w:rPr>
        <w:t>уже</w:t>
      </w:r>
      <w:r>
        <w:rPr>
          <w:spacing w:val="40"/>
          <w:w w:val="105"/>
        </w:rPr>
        <w:t xml:space="preserve"> </w:t>
      </w:r>
      <w:r>
        <w:rPr>
          <w:w w:val="105"/>
        </w:rPr>
        <w:t>отступила.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вдруг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36"/>
          <w:w w:val="105"/>
        </w:rPr>
        <w:t xml:space="preserve"> </w:t>
      </w:r>
      <w:r>
        <w:rPr>
          <w:w w:val="105"/>
        </w:rPr>
        <w:t>Сухуми сначал</w:t>
      </w:r>
      <w:r>
        <w:rPr>
          <w:w w:val="105"/>
        </w:rPr>
        <w:t>а полил</w:t>
      </w:r>
      <w:r>
        <w:rPr>
          <w:spacing w:val="-10"/>
          <w:w w:val="105"/>
        </w:rPr>
        <w:t xml:space="preserve"> </w:t>
      </w:r>
      <w:r>
        <w:rPr>
          <w:w w:val="105"/>
        </w:rPr>
        <w:t>дождь,</w:t>
      </w:r>
      <w:r>
        <w:rPr>
          <w:spacing w:val="-4"/>
          <w:w w:val="105"/>
        </w:rPr>
        <w:t xml:space="preserve"> </w:t>
      </w:r>
      <w:r>
        <w:rPr>
          <w:w w:val="105"/>
        </w:rPr>
        <w:t>а</w:t>
      </w:r>
      <w:r>
        <w:rPr>
          <w:spacing w:val="-10"/>
          <w:w w:val="105"/>
        </w:rPr>
        <w:t xml:space="preserve"> </w:t>
      </w:r>
      <w:r>
        <w:rPr>
          <w:w w:val="105"/>
        </w:rPr>
        <w:t>затем</w:t>
      </w:r>
      <w:r>
        <w:rPr>
          <w:spacing w:val="-6"/>
          <w:w w:val="105"/>
        </w:rPr>
        <w:t xml:space="preserve"> </w:t>
      </w:r>
      <w:r>
        <w:rPr>
          <w:w w:val="105"/>
        </w:rPr>
        <w:t>выпал</w:t>
      </w:r>
      <w:r>
        <w:rPr>
          <w:spacing w:val="-3"/>
          <w:w w:val="105"/>
        </w:rPr>
        <w:t xml:space="preserve"> </w:t>
      </w:r>
      <w:r>
        <w:rPr>
          <w:w w:val="105"/>
        </w:rPr>
        <w:t>снег.</w:t>
      </w:r>
      <w:r>
        <w:rPr>
          <w:spacing w:val="-4"/>
          <w:w w:val="105"/>
        </w:rPr>
        <w:t xml:space="preserve"> </w:t>
      </w:r>
      <w:r>
        <w:rPr>
          <w:w w:val="105"/>
        </w:rPr>
        <w:t>Я</w:t>
      </w:r>
      <w:r>
        <w:rPr>
          <w:spacing w:val="-9"/>
          <w:w w:val="105"/>
        </w:rPr>
        <w:t xml:space="preserve"> </w:t>
      </w:r>
      <w:r>
        <w:rPr>
          <w:w w:val="105"/>
        </w:rPr>
        <w:t>пришёл к</w:t>
      </w:r>
      <w:r>
        <w:rPr>
          <w:spacing w:val="-3"/>
          <w:w w:val="105"/>
        </w:rPr>
        <w:t xml:space="preserve"> </w:t>
      </w:r>
      <w:r>
        <w:rPr>
          <w:w w:val="105"/>
        </w:rPr>
        <w:t>отцу Серафиму,</w:t>
      </w:r>
      <w:r>
        <w:rPr>
          <w:spacing w:val="22"/>
          <w:w w:val="105"/>
        </w:rPr>
        <w:t xml:space="preserve"> </w:t>
      </w:r>
      <w:r>
        <w:rPr>
          <w:w w:val="105"/>
        </w:rPr>
        <w:t>разрешил все свои недоумения</w:t>
      </w:r>
      <w:r>
        <w:rPr>
          <w:spacing w:val="16"/>
          <w:w w:val="105"/>
        </w:rPr>
        <w:t xml:space="preserve"> </w:t>
      </w:r>
      <w:r>
        <w:rPr>
          <w:w w:val="105"/>
        </w:rPr>
        <w:t>и вопросы</w:t>
      </w:r>
      <w:r>
        <w:rPr>
          <w:spacing w:val="31"/>
          <w:w w:val="105"/>
        </w:rPr>
        <w:t xml:space="preserve"> </w:t>
      </w:r>
      <w:r>
        <w:rPr>
          <w:w w:val="105"/>
        </w:rPr>
        <w:t>и собирался</w:t>
      </w:r>
      <w:r>
        <w:rPr>
          <w:spacing w:val="28"/>
          <w:w w:val="105"/>
        </w:rPr>
        <w:t xml:space="preserve"> </w:t>
      </w:r>
      <w:r>
        <w:rPr>
          <w:w w:val="105"/>
        </w:rPr>
        <w:t>возвращаться</w:t>
      </w:r>
      <w:r>
        <w:rPr>
          <w:spacing w:val="39"/>
          <w:w w:val="105"/>
        </w:rPr>
        <w:t xml:space="preserve"> </w:t>
      </w:r>
      <w:r>
        <w:rPr>
          <w:w w:val="105"/>
        </w:rPr>
        <w:t>обратно.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А </w:t>
      </w:r>
      <w:r>
        <w:rPr>
          <w:w w:val="105"/>
          <w:sz w:val="23"/>
          <w:szCs w:val="23"/>
        </w:rPr>
        <w:t xml:space="preserve">тут </w:t>
      </w:r>
      <w:r>
        <w:rPr>
          <w:w w:val="105"/>
        </w:rPr>
        <w:t>снег! Но всё же через пару</w:t>
      </w:r>
      <w:r>
        <w:rPr>
          <w:spacing w:val="-2"/>
          <w:w w:val="105"/>
        </w:rPr>
        <w:t xml:space="preserve"> </w:t>
      </w:r>
      <w:r>
        <w:rPr>
          <w:w w:val="105"/>
        </w:rPr>
        <w:t>дней я</w:t>
      </w:r>
      <w:r>
        <w:rPr>
          <w:spacing w:val="-1"/>
          <w:w w:val="105"/>
        </w:rPr>
        <w:t xml:space="preserve"> </w:t>
      </w:r>
      <w:r>
        <w:rPr>
          <w:w w:val="105"/>
        </w:rPr>
        <w:t>сел на автобус и, доехав</w:t>
      </w:r>
      <w:r>
        <w:rPr>
          <w:spacing w:val="35"/>
          <w:w w:val="105"/>
        </w:rPr>
        <w:t xml:space="preserve"> </w:t>
      </w:r>
      <w:r>
        <w:rPr>
          <w:w w:val="105"/>
        </w:rPr>
        <w:t>до</w:t>
      </w:r>
      <w:r>
        <w:rPr>
          <w:spacing w:val="40"/>
          <w:w w:val="105"/>
        </w:rPr>
        <w:t xml:space="preserve"> </w:t>
      </w:r>
      <w:r>
        <w:rPr>
          <w:w w:val="105"/>
        </w:rPr>
        <w:t>Цебельды,</w:t>
      </w:r>
      <w:r>
        <w:rPr>
          <w:spacing w:val="40"/>
          <w:w w:val="105"/>
        </w:rPr>
        <w:t xml:space="preserve"> </w:t>
      </w:r>
      <w:r>
        <w:rPr>
          <w:w w:val="105"/>
        </w:rPr>
        <w:t>дальше</w:t>
      </w:r>
      <w:r>
        <w:rPr>
          <w:spacing w:val="40"/>
          <w:w w:val="105"/>
        </w:rPr>
        <w:t xml:space="preserve"> </w:t>
      </w:r>
      <w:r>
        <w:rPr>
          <w:w w:val="105"/>
        </w:rPr>
        <w:t>отправился</w:t>
      </w:r>
      <w:r>
        <w:rPr>
          <w:spacing w:val="40"/>
          <w:w w:val="105"/>
        </w:rPr>
        <w:t xml:space="preserve"> </w:t>
      </w:r>
      <w:r>
        <w:rPr>
          <w:w w:val="105"/>
        </w:rPr>
        <w:t>пешком. Дошёл</w:t>
      </w:r>
      <w:r>
        <w:rPr>
          <w:spacing w:val="30"/>
          <w:w w:val="105"/>
        </w:rPr>
        <w:t xml:space="preserve"> </w:t>
      </w:r>
      <w:r>
        <w:rPr>
          <w:w w:val="105"/>
        </w:rPr>
        <w:t>до крайнего</w:t>
      </w:r>
      <w:r>
        <w:rPr>
          <w:spacing w:val="30"/>
          <w:w w:val="105"/>
        </w:rPr>
        <w:t xml:space="preserve"> </w:t>
      </w:r>
      <w:r>
        <w:rPr>
          <w:w w:val="105"/>
        </w:rPr>
        <w:t>селения,</w:t>
      </w:r>
      <w:r>
        <w:rPr>
          <w:spacing w:val="40"/>
          <w:w w:val="105"/>
        </w:rPr>
        <w:t xml:space="preserve"> </w:t>
      </w:r>
      <w:r>
        <w:rPr>
          <w:w w:val="105"/>
        </w:rPr>
        <w:t>а дальше</w:t>
      </w:r>
      <w:r>
        <w:rPr>
          <w:spacing w:val="28"/>
          <w:w w:val="105"/>
        </w:rPr>
        <w:t xml:space="preserve"> </w:t>
      </w:r>
      <w:r>
        <w:rPr>
          <w:w w:val="105"/>
        </w:rPr>
        <w:t>дороги</w:t>
      </w:r>
      <w:r>
        <w:rPr>
          <w:spacing w:val="31"/>
          <w:w w:val="105"/>
        </w:rPr>
        <w:t xml:space="preserve"> </w:t>
      </w:r>
      <w:r>
        <w:rPr>
          <w:w w:val="105"/>
        </w:rPr>
        <w:t xml:space="preserve">нет. </w:t>
      </w:r>
      <w:r>
        <w:t>Снега</w:t>
      </w:r>
      <w:r>
        <w:rPr>
          <w:spacing w:val="-3"/>
        </w:rPr>
        <w:t xml:space="preserve"> </w:t>
      </w:r>
      <w:r>
        <w:t>намело</w:t>
      </w:r>
      <w:r>
        <w:rPr>
          <w:spacing w:val="-10"/>
        </w:rPr>
        <w:t xml:space="preserve"> </w:t>
      </w:r>
      <w:r>
        <w:t>по</w:t>
      </w:r>
      <w:r>
        <w:rPr>
          <w:spacing w:val="-24"/>
        </w:rPr>
        <w:t xml:space="preserve"> </w:t>
      </w:r>
      <w:r>
        <w:t>пояс,</w:t>
      </w:r>
      <w:r>
        <w:rPr>
          <w:spacing w:val="-13"/>
        </w:rPr>
        <w:t xml:space="preserve"> </w:t>
      </w:r>
      <w:r>
        <w:rPr>
          <w:spacing w:val="13"/>
        </w:rPr>
        <w:t>ия</w:t>
      </w:r>
      <w:r>
        <w:rPr>
          <w:spacing w:val="-19"/>
        </w:rPr>
        <w:t xml:space="preserve"> </w:t>
      </w:r>
      <w:r>
        <w:t>понял,</w:t>
      </w:r>
      <w:r>
        <w:rPr>
          <w:spacing w:val="-9"/>
        </w:rPr>
        <w:t xml:space="preserve"> </w:t>
      </w:r>
      <w:r>
        <w:t>что</w:t>
      </w:r>
      <w:r>
        <w:rPr>
          <w:spacing w:val="-25"/>
        </w:rPr>
        <w:t xml:space="preserve"> </w:t>
      </w:r>
      <w:r>
        <w:t>до</w:t>
      </w:r>
      <w:r>
        <w:rPr>
          <w:spacing w:val="-25"/>
        </w:rPr>
        <w:t xml:space="preserve"> </w:t>
      </w:r>
      <w:r>
        <w:t>келии</w:t>
      </w:r>
      <w:r>
        <w:rPr>
          <w:spacing w:val="-8"/>
        </w:rPr>
        <w:t xml:space="preserve"> </w:t>
      </w:r>
      <w:r>
        <w:t>не</w:t>
      </w:r>
      <w:r>
        <w:rPr>
          <w:spacing w:val="-33"/>
        </w:rPr>
        <w:t xml:space="preserve"> </w:t>
      </w:r>
      <w:r>
        <w:t xml:space="preserve">дойду. </w:t>
      </w:r>
      <w:r>
        <w:rPr>
          <w:w w:val="105"/>
        </w:rPr>
        <w:t xml:space="preserve">Вернулся обратно в Сухуми и просидел там ещё </w:t>
      </w:r>
      <w:r>
        <w:t>дней</w:t>
      </w:r>
      <w:r>
        <w:rPr>
          <w:spacing w:val="-17"/>
        </w:rPr>
        <w:t xml:space="preserve"> </w:t>
      </w:r>
      <w:r>
        <w:t>десять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чердаке</w:t>
      </w:r>
      <w:r>
        <w:rPr>
          <w:spacing w:val="-4"/>
        </w:rPr>
        <w:t xml:space="preserve"> </w:t>
      </w:r>
      <w:r>
        <w:t>у</w:t>
      </w:r>
      <w:r>
        <w:rPr>
          <w:spacing w:val="-24"/>
        </w:rPr>
        <w:t xml:space="preserve"> </w:t>
      </w:r>
      <w:r>
        <w:t>матушки</w:t>
      </w:r>
      <w:r>
        <w:rPr>
          <w:spacing w:val="-2"/>
        </w:rPr>
        <w:t xml:space="preserve"> </w:t>
      </w:r>
      <w:r>
        <w:t>Ольги.</w:t>
      </w:r>
      <w:r>
        <w:rPr>
          <w:spacing w:val="-10"/>
        </w:rPr>
        <w:t xml:space="preserve"> </w:t>
      </w:r>
      <w:r>
        <w:t>Потом</w:t>
      </w:r>
      <w:r>
        <w:rPr>
          <w:spacing w:val="-10"/>
        </w:rPr>
        <w:t xml:space="preserve"> </w:t>
      </w:r>
      <w:r>
        <w:t>купил на</w:t>
      </w:r>
      <w:r>
        <w:rPr>
          <w:spacing w:val="-25"/>
        </w:rPr>
        <w:t xml:space="preserve"> </w:t>
      </w:r>
      <w:r>
        <w:t>рынке</w:t>
      </w:r>
      <w:r>
        <w:rPr>
          <w:spacing w:val="-27"/>
        </w:rPr>
        <w:t xml:space="preserve"> </w:t>
      </w:r>
      <w:r>
        <w:t>болотные</w:t>
      </w:r>
      <w:r>
        <w:rPr>
          <w:spacing w:val="-19"/>
        </w:rPr>
        <w:t xml:space="preserve"> </w:t>
      </w:r>
      <w:r>
        <w:t>сапоги</w:t>
      </w:r>
      <w:r>
        <w:rPr>
          <w:spacing w:val="-18"/>
        </w:rPr>
        <w:t xml:space="preserve"> </w:t>
      </w:r>
      <w:r>
        <w:t>и</w:t>
      </w:r>
      <w:r>
        <w:rPr>
          <w:spacing w:val="-34"/>
        </w:rPr>
        <w:t xml:space="preserve"> </w:t>
      </w:r>
      <w:r>
        <w:t>пришёл</w:t>
      </w:r>
      <w:r>
        <w:rPr>
          <w:spacing w:val="-20"/>
        </w:rPr>
        <w:t xml:space="preserve"> </w:t>
      </w:r>
      <w:r>
        <w:t>к</w:t>
      </w:r>
      <w:r>
        <w:rPr>
          <w:spacing w:val="-37"/>
        </w:rPr>
        <w:t xml:space="preserve"> </w:t>
      </w:r>
      <w:r>
        <w:t>старцу,</w:t>
      </w:r>
      <w:r>
        <w:rPr>
          <w:spacing w:val="-15"/>
        </w:rPr>
        <w:t xml:space="preserve"> </w:t>
      </w:r>
      <w:r>
        <w:t>рассказал ему,</w:t>
      </w:r>
      <w:r>
        <w:rPr>
          <w:spacing w:val="-3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келии бра</w:t>
      </w:r>
      <w:r>
        <w:t>т</w:t>
      </w:r>
      <w:r>
        <w:rPr>
          <w:spacing w:val="-11"/>
        </w:rPr>
        <w:t xml:space="preserve"> </w:t>
      </w:r>
      <w:r>
        <w:t>остался</w:t>
      </w:r>
      <w:r>
        <w:rPr>
          <w:spacing w:val="-3"/>
        </w:rPr>
        <w:t xml:space="preserve"> </w:t>
      </w:r>
      <w:r>
        <w:t>один, а</w:t>
      </w:r>
      <w:r>
        <w:rPr>
          <w:spacing w:val="-15"/>
        </w:rPr>
        <w:t xml:space="preserve"> </w:t>
      </w:r>
      <w:r>
        <w:t>дров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запасе</w:t>
      </w:r>
      <w:r>
        <w:rPr>
          <w:spacing w:val="-1"/>
        </w:rPr>
        <w:t xml:space="preserve"> </w:t>
      </w:r>
      <w:r>
        <w:t xml:space="preserve">ма­ </w:t>
      </w:r>
      <w:r>
        <w:rPr>
          <w:w w:val="105"/>
        </w:rPr>
        <w:t>ловато. «Я понимаю, -</w:t>
      </w:r>
      <w:r>
        <w:tab/>
      </w:r>
      <w:r>
        <w:rPr>
          <w:w w:val="105"/>
        </w:rPr>
        <w:t>говорю,</w:t>
      </w:r>
      <w:r>
        <w:rPr>
          <w:spacing w:val="-2"/>
          <w:w w:val="105"/>
        </w:rPr>
        <w:t xml:space="preserve"> </w:t>
      </w:r>
      <w:r>
        <w:rPr>
          <w:w w:val="105"/>
        </w:rPr>
        <w:t>-</w:t>
      </w:r>
      <w:r>
        <w:tab/>
        <w:t>что</w:t>
      </w:r>
      <w:r>
        <w:rPr>
          <w:spacing w:val="-12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большой снег</w:t>
      </w:r>
      <w:r>
        <w:rPr>
          <w:spacing w:val="-22"/>
        </w:rPr>
        <w:t xml:space="preserve"> </w:t>
      </w:r>
      <w:r>
        <w:t>и</w:t>
      </w:r>
      <w:r>
        <w:rPr>
          <w:spacing w:val="-24"/>
        </w:rPr>
        <w:t xml:space="preserve"> </w:t>
      </w:r>
      <w:r>
        <w:t>придётся</w:t>
      </w:r>
      <w:r>
        <w:rPr>
          <w:spacing w:val="-15"/>
        </w:rPr>
        <w:t xml:space="preserve"> </w:t>
      </w:r>
      <w:r>
        <w:t>рисковать.</w:t>
      </w:r>
      <w:r>
        <w:rPr>
          <w:spacing w:val="-15"/>
        </w:rPr>
        <w:t xml:space="preserve"> </w:t>
      </w:r>
      <w:r>
        <w:t>Благословите</w:t>
      </w:r>
      <w:r>
        <w:rPr>
          <w:spacing w:val="-15"/>
        </w:rPr>
        <w:t xml:space="preserve"> </w:t>
      </w:r>
      <w:r>
        <w:t>и</w:t>
      </w:r>
      <w:r>
        <w:rPr>
          <w:spacing w:val="-34"/>
        </w:rPr>
        <w:t xml:space="preserve"> </w:t>
      </w:r>
      <w:r>
        <w:t xml:space="preserve">помолитесь, </w:t>
      </w:r>
      <w:r>
        <w:rPr>
          <w:spacing w:val="-2"/>
          <w:w w:val="105"/>
        </w:rPr>
        <w:t>чтоб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я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добрался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до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келии».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Отец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Серафим</w:t>
      </w:r>
      <w:r>
        <w:rPr>
          <w:w w:val="105"/>
        </w:rPr>
        <w:t xml:space="preserve"> </w:t>
      </w:r>
      <w:r>
        <w:rPr>
          <w:spacing w:val="-2"/>
          <w:w w:val="105"/>
        </w:rPr>
        <w:t>помолчал­ помолчал,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потом сказал: «Бог благословит.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 xml:space="preserve">Иди!» И </w:t>
      </w:r>
      <w:r>
        <w:rPr>
          <w:w w:val="105"/>
        </w:rPr>
        <w:t>я отправился</w:t>
      </w:r>
      <w:r>
        <w:rPr>
          <w:spacing w:val="25"/>
          <w:w w:val="105"/>
        </w:rPr>
        <w:t xml:space="preserve"> </w:t>
      </w:r>
      <w:r>
        <w:rPr>
          <w:w w:val="105"/>
        </w:rPr>
        <w:t>в д</w:t>
      </w:r>
      <w:r>
        <w:rPr>
          <w:w w:val="105"/>
        </w:rPr>
        <w:t>орогу.</w:t>
      </w:r>
      <w:r>
        <w:rPr>
          <w:spacing w:val="21"/>
          <w:w w:val="105"/>
        </w:rPr>
        <w:t xml:space="preserve"> </w:t>
      </w:r>
      <w:r>
        <w:rPr>
          <w:w w:val="105"/>
        </w:rPr>
        <w:t>Снова</w:t>
      </w:r>
      <w:r>
        <w:rPr>
          <w:spacing w:val="14"/>
          <w:w w:val="105"/>
        </w:rPr>
        <w:t xml:space="preserve"> </w:t>
      </w:r>
      <w:r>
        <w:rPr>
          <w:w w:val="105"/>
        </w:rPr>
        <w:t>доехал</w:t>
      </w:r>
      <w:r>
        <w:rPr>
          <w:spacing w:val="11"/>
          <w:w w:val="105"/>
        </w:rPr>
        <w:t xml:space="preserve"> </w:t>
      </w:r>
      <w:r>
        <w:rPr>
          <w:w w:val="105"/>
        </w:rPr>
        <w:t>до</w:t>
      </w:r>
      <w:r>
        <w:rPr>
          <w:spacing w:val="11"/>
          <w:w w:val="105"/>
        </w:rPr>
        <w:t xml:space="preserve"> </w:t>
      </w:r>
      <w:r>
        <w:rPr>
          <w:w w:val="105"/>
        </w:rPr>
        <w:t>Цебельды, оттуда пешком километров</w:t>
      </w:r>
      <w:r>
        <w:rPr>
          <w:spacing w:val="4"/>
          <w:w w:val="105"/>
        </w:rPr>
        <w:t xml:space="preserve"> </w:t>
      </w:r>
      <w:r>
        <w:rPr>
          <w:w w:val="105"/>
        </w:rPr>
        <w:t>пятнадцать до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крайнего </w:t>
      </w:r>
      <w:r>
        <w:t>селения,</w:t>
      </w:r>
      <w:r>
        <w:rPr>
          <w:spacing w:val="-15"/>
        </w:rPr>
        <w:t xml:space="preserve"> </w:t>
      </w:r>
      <w:r>
        <w:t>потом</w:t>
      </w:r>
      <w:r>
        <w:rPr>
          <w:spacing w:val="-16"/>
        </w:rPr>
        <w:t xml:space="preserve"> </w:t>
      </w:r>
      <w:r>
        <w:t>ещё</w:t>
      </w:r>
      <w:r>
        <w:rPr>
          <w:spacing w:val="-21"/>
        </w:rPr>
        <w:t xml:space="preserve"> </w:t>
      </w:r>
      <w:r>
        <w:t>семь</w:t>
      </w:r>
      <w:r>
        <w:rPr>
          <w:spacing w:val="-17"/>
        </w:rPr>
        <w:t xml:space="preserve"> </w:t>
      </w:r>
      <w:r>
        <w:t>километров</w:t>
      </w:r>
      <w:r>
        <w:rPr>
          <w:spacing w:val="-15"/>
        </w:rPr>
        <w:t xml:space="preserve"> </w:t>
      </w:r>
      <w:r>
        <w:t>до</w:t>
      </w:r>
      <w:r>
        <w:rPr>
          <w:spacing w:val="-29"/>
        </w:rPr>
        <w:t xml:space="preserve"> </w:t>
      </w:r>
      <w:r>
        <w:t>пасеки.</w:t>
      </w:r>
      <w:r>
        <w:rPr>
          <w:spacing w:val="-18"/>
        </w:rPr>
        <w:t xml:space="preserve"> </w:t>
      </w:r>
      <w:r>
        <w:t>А</w:t>
      </w:r>
      <w:r>
        <w:rPr>
          <w:spacing w:val="-36"/>
        </w:rPr>
        <w:t xml:space="preserve"> </w:t>
      </w:r>
      <w:r>
        <w:t>снега по</w:t>
      </w:r>
      <w:r>
        <w:rPr>
          <w:spacing w:val="-2"/>
        </w:rPr>
        <w:t xml:space="preserve"> </w:t>
      </w:r>
      <w:r>
        <w:t>пояс...</w:t>
      </w:r>
      <w:r>
        <w:rPr>
          <w:spacing w:val="-4"/>
        </w:rPr>
        <w:t xml:space="preserve"> </w:t>
      </w:r>
      <w:r>
        <w:t>Когда добрёл до</w:t>
      </w:r>
      <w:r>
        <w:rPr>
          <w:spacing w:val="-3"/>
        </w:rPr>
        <w:t xml:space="preserve"> </w:t>
      </w:r>
      <w:r>
        <w:t>пасеки, то</w:t>
      </w:r>
      <w:r>
        <w:rPr>
          <w:spacing w:val="-4"/>
        </w:rPr>
        <w:t xml:space="preserve"> </w:t>
      </w:r>
      <w:r>
        <w:t>увидел, что</w:t>
      </w:r>
      <w:r>
        <w:rPr>
          <w:spacing w:val="-8"/>
        </w:rPr>
        <w:t xml:space="preserve"> </w:t>
      </w:r>
      <w:r>
        <w:t xml:space="preserve">дров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запасе</w:t>
      </w:r>
      <w:r>
        <w:rPr>
          <w:spacing w:val="-14"/>
          <w:w w:val="105"/>
        </w:rPr>
        <w:t xml:space="preserve"> </w:t>
      </w:r>
      <w:r>
        <w:rPr>
          <w:w w:val="105"/>
        </w:rPr>
        <w:t>нет,</w:t>
      </w:r>
      <w:r>
        <w:rPr>
          <w:spacing w:val="-7"/>
          <w:w w:val="105"/>
        </w:rPr>
        <w:t xml:space="preserve"> </w:t>
      </w:r>
      <w:r>
        <w:rPr>
          <w:w w:val="105"/>
        </w:rPr>
        <w:t>значит,</w:t>
      </w:r>
      <w:r>
        <w:rPr>
          <w:spacing w:val="-10"/>
          <w:w w:val="105"/>
        </w:rPr>
        <w:t xml:space="preserve"> </w:t>
      </w:r>
      <w:r>
        <w:rPr>
          <w:w w:val="105"/>
        </w:rPr>
        <w:t>ночевать</w:t>
      </w:r>
      <w:r>
        <w:rPr>
          <w:spacing w:val="-6"/>
          <w:w w:val="105"/>
        </w:rPr>
        <w:t xml:space="preserve"> </w:t>
      </w:r>
      <w:r>
        <w:rPr>
          <w:w w:val="105"/>
        </w:rPr>
        <w:t>там</w:t>
      </w:r>
      <w:r>
        <w:rPr>
          <w:spacing w:val="-13"/>
          <w:w w:val="105"/>
        </w:rPr>
        <w:t xml:space="preserve"> </w:t>
      </w:r>
      <w:r>
        <w:rPr>
          <w:w w:val="105"/>
        </w:rPr>
        <w:t>нельзя.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я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решил </w:t>
      </w:r>
      <w:r>
        <w:t>идти</w:t>
      </w:r>
      <w:r>
        <w:rPr>
          <w:spacing w:val="-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 xml:space="preserve">нашей </w:t>
      </w:r>
      <w:r>
        <w:t>келии.</w:t>
      </w:r>
      <w:r>
        <w:rPr>
          <w:spacing w:val="-4"/>
        </w:rPr>
        <w:t xml:space="preserve"> </w:t>
      </w:r>
      <w:r>
        <w:t>Понимал,</w:t>
      </w:r>
      <w:r>
        <w:rPr>
          <w:spacing w:val="6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рискованно,</w:t>
      </w:r>
      <w:r>
        <w:rPr>
          <w:spacing w:val="18"/>
        </w:rPr>
        <w:t xml:space="preserve"> </w:t>
      </w:r>
      <w:r>
        <w:rPr>
          <w:spacing w:val="-5"/>
        </w:rPr>
        <w:t>но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893"/>
          <w:tab w:val="left" w:pos="2595"/>
          <w:tab w:val="left" w:pos="3748"/>
        </w:tabs>
        <w:kinsoku w:val="0"/>
        <w:overflowPunct w:val="0"/>
        <w:spacing w:before="3" w:line="259" w:lineRule="auto"/>
        <w:ind w:left="121" w:right="149" w:firstLine="462"/>
        <w:jc w:val="right"/>
        <w:rPr>
          <w:color w:val="000000"/>
          <w:spacing w:val="-5"/>
        </w:rPr>
        <w:sectPr w:rsidR="00000000">
          <w:pgSz w:w="6440" w:h="10590"/>
          <w:pgMar w:top="520" w:right="260" w:bottom="0" w:left="300" w:header="202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10"/>
          <w:szCs w:val="10"/>
        </w:rPr>
        <w:sectPr w:rsidR="00000000">
          <w:headerReference w:type="even" r:id="rId35"/>
          <w:headerReference w:type="default" r:id="rId36"/>
          <w:pgSz w:w="6440" w:h="10590"/>
          <w:pgMar w:top="500" w:right="260" w:bottom="0" w:left="300" w:header="221" w:footer="0" w:gutter="0"/>
          <w:pgNumType w:start="41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jc w:val="left"/>
        <w:rPr>
          <w:sz w:val="11"/>
          <w:szCs w:val="11"/>
        </w:rPr>
      </w:pPr>
    </w:p>
    <w:p w:rsidR="00000000" w:rsidRDefault="00593FDB">
      <w:pPr>
        <w:pStyle w:val="a3"/>
        <w:kinsoku w:val="0"/>
        <w:overflowPunct w:val="0"/>
        <w:ind w:left="104" w:right="-44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974850" cy="2965450"/>
            <wp:effectExtent l="0" t="0" r="6350" b="6350"/>
            <wp:docPr id="235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100" w:line="225" w:lineRule="auto"/>
        <w:ind w:left="1116" w:hanging="516"/>
        <w:jc w:val="left"/>
        <w:rPr>
          <w:i/>
          <w:iCs/>
          <w:spacing w:val="-2"/>
          <w:w w:val="105"/>
          <w:sz w:val="20"/>
          <w:szCs w:val="20"/>
        </w:rPr>
      </w:pPr>
      <w:r>
        <w:rPr>
          <w:i/>
          <w:iCs/>
          <w:spacing w:val="-2"/>
          <w:w w:val="105"/>
          <w:sz w:val="20"/>
          <w:szCs w:val="20"/>
        </w:rPr>
        <w:t>Преподобный</w:t>
      </w:r>
      <w:r>
        <w:rPr>
          <w:i/>
          <w:iCs/>
          <w:spacing w:val="-12"/>
          <w:w w:val="105"/>
          <w:sz w:val="20"/>
          <w:szCs w:val="20"/>
        </w:rPr>
        <w:t xml:space="preserve"> </w:t>
      </w:r>
      <w:r>
        <w:rPr>
          <w:i/>
          <w:iCs/>
          <w:spacing w:val="-2"/>
          <w:w w:val="105"/>
          <w:sz w:val="20"/>
          <w:szCs w:val="20"/>
        </w:rPr>
        <w:t>Серафим (Романцов)</w:t>
      </w:r>
    </w:p>
    <w:p w:rsidR="00000000" w:rsidRDefault="003D5B34">
      <w:pPr>
        <w:pStyle w:val="a3"/>
        <w:kinsoku w:val="0"/>
        <w:overflowPunct w:val="0"/>
        <w:spacing w:before="90" w:line="264" w:lineRule="auto"/>
        <w:ind w:left="87" w:right="130" w:firstLine="11"/>
        <w:rPr>
          <w:spacing w:val="-2"/>
          <w:sz w:val="24"/>
          <w:szCs w:val="24"/>
        </w:rPr>
      </w:pPr>
      <w:r>
        <w:rPr>
          <w:sz w:val="24"/>
          <w:szCs w:val="24"/>
        </w:rPr>
        <w:br w:type="column"/>
      </w:r>
      <w:r>
        <w:rPr>
          <w:spacing w:val="-2"/>
          <w:sz w:val="24"/>
          <w:szCs w:val="24"/>
        </w:rPr>
        <w:lastRenderedPageBreak/>
        <w:t>всё-таки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отважился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вы­ двигаться.</w:t>
      </w:r>
    </w:p>
    <w:p w:rsidR="00000000" w:rsidRDefault="003D5B34">
      <w:pPr>
        <w:pStyle w:val="a3"/>
        <w:kinsoku w:val="0"/>
        <w:overflowPunct w:val="0"/>
        <w:spacing w:line="259" w:lineRule="auto"/>
        <w:ind w:left="76" w:right="131" w:firstLine="476"/>
        <w:rPr>
          <w:sz w:val="24"/>
          <w:szCs w:val="24"/>
        </w:rPr>
      </w:pPr>
      <w:r>
        <w:rPr>
          <w:w w:val="105"/>
          <w:sz w:val="24"/>
          <w:szCs w:val="24"/>
        </w:rPr>
        <w:t>Спустился на речку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Келасури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про­ шёл по ней </w:t>
      </w:r>
      <w:r>
        <w:rPr>
          <w:w w:val="105"/>
          <w:sz w:val="17"/>
          <w:szCs w:val="17"/>
        </w:rPr>
        <w:t xml:space="preserve">ДОВОЛЬНО </w:t>
      </w:r>
      <w:r>
        <w:rPr>
          <w:w w:val="105"/>
          <w:sz w:val="24"/>
          <w:szCs w:val="24"/>
        </w:rPr>
        <w:t>быстро,</w:t>
      </w:r>
      <w:r>
        <w:rPr>
          <w:spacing w:val="80"/>
          <w:w w:val="105"/>
          <w:sz w:val="24"/>
          <w:szCs w:val="24"/>
        </w:rPr>
        <w:t xml:space="preserve">  </w:t>
      </w:r>
      <w:r>
        <w:rPr>
          <w:w w:val="105"/>
          <w:sz w:val="24"/>
          <w:szCs w:val="24"/>
        </w:rPr>
        <w:t>поскольку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русле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снег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задер­ живался.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Келасури снова поднялся по ручью относительно</w:t>
      </w:r>
      <w:r>
        <w:rPr>
          <w:w w:val="105"/>
          <w:sz w:val="24"/>
          <w:szCs w:val="24"/>
        </w:rPr>
        <w:t xml:space="preserve"> скоро -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здесь вода тоже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промывала снег. Потом, когда ручеёк стал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мал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снег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его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пе­ рекрьm, приходилось проторять траншею </w:t>
      </w:r>
      <w:r>
        <w:rPr>
          <w:spacing w:val="-2"/>
          <w:w w:val="105"/>
          <w:sz w:val="24"/>
          <w:szCs w:val="24"/>
        </w:rPr>
        <w:t>своими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ногами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туло­ </w:t>
      </w:r>
      <w:r>
        <w:rPr>
          <w:sz w:val="24"/>
          <w:szCs w:val="24"/>
        </w:rPr>
        <w:t>вищем,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чтобы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передви­</w:t>
      </w:r>
    </w:p>
    <w:p w:rsidR="00000000" w:rsidRDefault="003D5B34">
      <w:pPr>
        <w:pStyle w:val="a3"/>
        <w:kinsoku w:val="0"/>
        <w:overflowPunct w:val="0"/>
        <w:spacing w:line="259" w:lineRule="auto"/>
        <w:ind w:left="76" w:right="131" w:firstLine="476"/>
        <w:rPr>
          <w:sz w:val="24"/>
          <w:szCs w:val="24"/>
        </w:rPr>
        <w:sectPr w:rsidR="00000000">
          <w:type w:val="continuous"/>
          <w:pgSz w:w="6440" w:h="10590"/>
          <w:pgMar w:top="600" w:right="260" w:bottom="280" w:left="300" w:header="720" w:footer="720" w:gutter="0"/>
          <w:cols w:num="2" w:space="720" w:equalWidth="0">
            <w:col w:w="3225" w:space="40"/>
            <w:col w:w="2615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before="4" w:line="259" w:lineRule="auto"/>
        <w:ind w:left="117" w:right="143" w:firstLine="12"/>
        <w:rPr>
          <w:sz w:val="24"/>
          <w:szCs w:val="24"/>
        </w:rPr>
      </w:pPr>
      <w:r>
        <w:rPr>
          <w:sz w:val="24"/>
          <w:szCs w:val="24"/>
        </w:rPr>
        <w:lastRenderedPageBreak/>
        <w:t>гаться. Я торил и поднимался. До келии было уже не так д</w:t>
      </w:r>
      <w:r>
        <w:rPr>
          <w:sz w:val="24"/>
          <w:szCs w:val="24"/>
        </w:rPr>
        <w:t>алеко. Но настали сумерки, стемнело, я выбился из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сил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промок.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Поднялся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ещё,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оставалось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меньше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ста метров, но нужно бьmо взобраться на кругой подъём. 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он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весь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завален рыхлым снегом, на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который сил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уже нет. Палка, которой я грёб снег, сломалась. И всё... </w:t>
      </w:r>
      <w:r>
        <w:rPr>
          <w:sz w:val="24"/>
          <w:szCs w:val="24"/>
        </w:rPr>
        <w:t>Я понял,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попал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смертельную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опасность.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Стою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неда­ </w:t>
      </w:r>
      <w:r>
        <w:rPr>
          <w:spacing w:val="-2"/>
          <w:sz w:val="24"/>
          <w:szCs w:val="24"/>
        </w:rPr>
        <w:t>леко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от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келии,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но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понимаю,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что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не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могу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туда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подняться. </w:t>
      </w:r>
      <w:r>
        <w:rPr>
          <w:sz w:val="24"/>
          <w:szCs w:val="24"/>
        </w:rPr>
        <w:t>Осознал крайнюю серьёзность положения и начал го­ рячо молиться. Думаю, что же мне делать? Как мне бьrrь?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Вдруг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приходит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помысел: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молись,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24"/>
          <w:sz w:val="24"/>
          <w:szCs w:val="24"/>
        </w:rPr>
        <w:t xml:space="preserve"> </w:t>
      </w:r>
      <w:r>
        <w:rPr>
          <w:sz w:val="24"/>
          <w:szCs w:val="24"/>
        </w:rPr>
        <w:t>ты</w:t>
      </w:r>
      <w:r>
        <w:rPr>
          <w:spacing w:val="-27"/>
          <w:sz w:val="24"/>
          <w:szCs w:val="24"/>
        </w:rPr>
        <w:t xml:space="preserve"> </w:t>
      </w:r>
      <w:r>
        <w:rPr>
          <w:sz w:val="24"/>
          <w:szCs w:val="24"/>
        </w:rPr>
        <w:t>ч</w:t>
      </w:r>
      <w:r>
        <w:rPr>
          <w:sz w:val="24"/>
          <w:szCs w:val="24"/>
        </w:rPr>
        <w:t>итал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</w:p>
    <w:p w:rsidR="00000000" w:rsidRDefault="003D5B34">
      <w:pPr>
        <w:pStyle w:val="a3"/>
        <w:kinsoku w:val="0"/>
        <w:overflowPunct w:val="0"/>
        <w:spacing w:before="10" w:line="259" w:lineRule="auto"/>
        <w:ind w:left="117" w:right="144" w:firstLine="3"/>
        <w:rPr>
          <w:sz w:val="24"/>
          <w:szCs w:val="24"/>
        </w:rPr>
      </w:pPr>
      <w:r>
        <w:rPr>
          <w:w w:val="95"/>
          <w:sz w:val="24"/>
          <w:szCs w:val="24"/>
        </w:rPr>
        <w:t>«Отечнике».</w:t>
      </w:r>
      <w:r>
        <w:rPr>
          <w:spacing w:val="28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И</w:t>
      </w:r>
      <w:r>
        <w:rPr>
          <w:spacing w:val="-6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я от</w:t>
      </w:r>
      <w:r>
        <w:rPr>
          <w:spacing w:val="-10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 xml:space="preserve">всего сердца возопил: «Господи, мо­ </w:t>
      </w:r>
      <w:r>
        <w:rPr>
          <w:sz w:val="24"/>
          <w:szCs w:val="24"/>
        </w:rPr>
        <w:t>литвами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схиар:химандрита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Серафима помоги мне!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 смертельной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опасности!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погибаю!»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Так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помолился.</w:t>
      </w:r>
    </w:p>
    <w:p w:rsidR="00000000" w:rsidRDefault="003D5B34">
      <w:pPr>
        <w:pStyle w:val="a3"/>
        <w:kinsoku w:val="0"/>
        <w:overflowPunct w:val="0"/>
        <w:spacing w:before="10" w:line="259" w:lineRule="auto"/>
        <w:ind w:left="117" w:right="144" w:firstLine="3"/>
        <w:rPr>
          <w:sz w:val="24"/>
          <w:szCs w:val="24"/>
        </w:rPr>
        <w:sectPr w:rsidR="00000000">
          <w:type w:val="continuous"/>
          <w:pgSz w:w="6440" w:h="10590"/>
          <w:pgMar w:top="600" w:right="260" w:bottom="280" w:left="300" w:header="720" w:footer="720" w:gutter="0"/>
          <w:cols w:space="720" w:equalWidth="0">
            <w:col w:w="5880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43" w:right="135" w:firstLine="465"/>
      </w:pPr>
      <w:r>
        <w:t xml:space="preserve">После этого произошло нечто непонятное: </w:t>
      </w:r>
      <w:r>
        <w:rPr>
          <w:sz w:val="23"/>
          <w:szCs w:val="23"/>
        </w:rPr>
        <w:t xml:space="preserve">слу­ </w:t>
      </w:r>
      <w:r>
        <w:t xml:space="preserve">чился момент потери </w:t>
      </w:r>
      <w:r>
        <w:t xml:space="preserve">памяти, когда </w:t>
      </w:r>
      <w:r>
        <w:rPr>
          <w:rFonts w:ascii="Arial" w:hAnsi="Arial" w:cs="Arial"/>
          <w:i/>
          <w:iCs/>
          <w:sz w:val="22"/>
          <w:szCs w:val="22"/>
        </w:rPr>
        <w:t xml:space="preserve">я </w:t>
      </w:r>
      <w:r>
        <w:t>видел над</w:t>
      </w:r>
      <w:r>
        <w:rPr>
          <w:spacing w:val="-5"/>
        </w:rPr>
        <w:t xml:space="preserve"> </w:t>
      </w:r>
      <w:r>
        <w:t>со­ бой</w:t>
      </w:r>
      <w:r>
        <w:rPr>
          <w:spacing w:val="-16"/>
        </w:rPr>
        <w:t xml:space="preserve"> </w:t>
      </w:r>
      <w:r>
        <w:t>какой-то</w:t>
      </w:r>
      <w:r>
        <w:rPr>
          <w:spacing w:val="-16"/>
        </w:rPr>
        <w:t xml:space="preserve"> </w:t>
      </w:r>
      <w:r>
        <w:t>светлый</w:t>
      </w:r>
      <w:r>
        <w:rPr>
          <w:spacing w:val="-15"/>
        </w:rPr>
        <w:t xml:space="preserve"> </w:t>
      </w:r>
      <w:r>
        <w:t>круг...</w:t>
      </w:r>
      <w:r>
        <w:rPr>
          <w:spacing w:val="-16"/>
        </w:rPr>
        <w:t xml:space="preserve"> </w:t>
      </w:r>
      <w:r>
        <w:t>Затем</w:t>
      </w:r>
      <w:r>
        <w:rPr>
          <w:spacing w:val="-16"/>
        </w:rPr>
        <w:t xml:space="preserve"> </w:t>
      </w:r>
      <w:r>
        <w:t>осознаю</w:t>
      </w:r>
      <w:r>
        <w:rPr>
          <w:spacing w:val="-15"/>
        </w:rPr>
        <w:t xml:space="preserve"> </w:t>
      </w:r>
      <w:r>
        <w:t>себя</w:t>
      </w:r>
      <w:r>
        <w:rPr>
          <w:spacing w:val="-14"/>
        </w:rPr>
        <w:t xml:space="preserve"> </w:t>
      </w:r>
      <w:r>
        <w:t>уже наверху -</w:t>
      </w:r>
      <w:r>
        <w:rPr>
          <w:spacing w:val="80"/>
        </w:rPr>
        <w:t xml:space="preserve"> </w:t>
      </w:r>
      <w:r>
        <w:rPr>
          <w:i/>
          <w:iCs/>
          <w:sz w:val="24"/>
          <w:szCs w:val="24"/>
        </w:rPr>
        <w:t xml:space="preserve">я </w:t>
      </w:r>
      <w:r>
        <w:t>взобрался на этот круrой, скалистый, трудноодолеваемый</w:t>
      </w:r>
      <w:r>
        <w:rPr>
          <w:spacing w:val="-2"/>
        </w:rPr>
        <w:t xml:space="preserve"> </w:t>
      </w:r>
      <w:r>
        <w:t>подъём. Но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помню, как</w:t>
      </w:r>
      <w:r>
        <w:rPr>
          <w:spacing w:val="-2"/>
        </w:rPr>
        <w:t xml:space="preserve"> </w:t>
      </w:r>
      <w:r>
        <w:t>под­ нимался, хотя это метров тридцать вверх. Посмо­ трел в</w:t>
      </w:r>
      <w:r>
        <w:rPr>
          <w:spacing w:val="-10"/>
        </w:rPr>
        <w:t xml:space="preserve"> </w:t>
      </w:r>
      <w:r>
        <w:t>сумерках: до</w:t>
      </w:r>
      <w:r>
        <w:rPr>
          <w:spacing w:val="-2"/>
        </w:rPr>
        <w:t xml:space="preserve"> </w:t>
      </w:r>
      <w:r>
        <w:t>келии мет</w:t>
      </w:r>
      <w:r>
        <w:t>ров</w:t>
      </w:r>
      <w:r>
        <w:rPr>
          <w:spacing w:val="-7"/>
        </w:rPr>
        <w:t xml:space="preserve"> </w:t>
      </w:r>
      <w:r>
        <w:t>двадцать. Думаю, надо</w:t>
      </w:r>
      <w:r>
        <w:rPr>
          <w:spacing w:val="-8"/>
        </w:rPr>
        <w:t xml:space="preserve"> </w:t>
      </w:r>
      <w:r>
        <w:t>покричать</w:t>
      </w:r>
      <w:r>
        <w:rPr>
          <w:spacing w:val="-12"/>
        </w:rPr>
        <w:t xml:space="preserve"> </w:t>
      </w:r>
      <w:r>
        <w:t>Давиду, чтоб</w:t>
      </w:r>
      <w:r>
        <w:rPr>
          <w:spacing w:val="-7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пробил мне</w:t>
      </w:r>
      <w:r>
        <w:rPr>
          <w:spacing w:val="-13"/>
        </w:rPr>
        <w:t xml:space="preserve"> </w:t>
      </w:r>
      <w:r>
        <w:t>тропку, потому что у меня уже нет никаких сил двигаться. Кричу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вижу</w:t>
      </w:r>
      <w:r>
        <w:rPr>
          <w:spacing w:val="-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снегу</w:t>
      </w:r>
      <w:r>
        <w:rPr>
          <w:spacing w:val="-10"/>
        </w:rPr>
        <w:t xml:space="preserve"> </w:t>
      </w:r>
      <w:r>
        <w:t>тень</w:t>
      </w:r>
      <w:r>
        <w:rPr>
          <w:spacing w:val="-5"/>
        </w:rPr>
        <w:t xml:space="preserve"> </w:t>
      </w:r>
      <w:r>
        <w:t>около келии</w:t>
      </w:r>
      <w:r>
        <w:rPr>
          <w:spacing w:val="-14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стоит на улице. Зову изо всех сил: «Иди мне навстречу! Протопчи тропу!» А</w:t>
      </w:r>
      <w:r>
        <w:rPr>
          <w:spacing w:val="-6"/>
        </w:rPr>
        <w:t xml:space="preserve"> </w:t>
      </w:r>
      <w:r>
        <w:t>он не</w:t>
      </w:r>
      <w:r>
        <w:rPr>
          <w:spacing w:val="-1"/>
        </w:rPr>
        <w:t xml:space="preserve"> </w:t>
      </w:r>
      <w:r>
        <w:t>слышит. Пото</w:t>
      </w:r>
      <w:r>
        <w:t>м всё-таки обернулся и пошёл ко мне. Мы встретились.</w:t>
      </w:r>
    </w:p>
    <w:p w:rsidR="00000000" w:rsidRDefault="003D5B34">
      <w:pPr>
        <w:pStyle w:val="a3"/>
        <w:kinsoku w:val="0"/>
        <w:overflowPunct w:val="0"/>
        <w:spacing w:line="249" w:lineRule="auto"/>
        <w:ind w:left="124" w:right="133" w:firstLine="470"/>
      </w:pPr>
      <w:r>
        <w:t>Давид привёл меня в келию и стал снимать с меня</w:t>
      </w:r>
      <w:r>
        <w:rPr>
          <w:spacing w:val="-9"/>
        </w:rPr>
        <w:t xml:space="preserve"> </w:t>
      </w:r>
      <w:r>
        <w:t>одежду, которая вся</w:t>
      </w:r>
      <w:r>
        <w:rPr>
          <w:spacing w:val="-5"/>
        </w:rPr>
        <w:t xml:space="preserve"> </w:t>
      </w:r>
      <w:r>
        <w:t>покрылась</w:t>
      </w:r>
      <w:r>
        <w:rPr>
          <w:spacing w:val="-10"/>
        </w:rPr>
        <w:t xml:space="preserve"> </w:t>
      </w:r>
      <w:r>
        <w:t>льдом</w:t>
      </w:r>
      <w:r>
        <w:rPr>
          <w:spacing w:val="-15"/>
        </w:rPr>
        <w:t xml:space="preserve"> </w:t>
      </w:r>
      <w:r>
        <w:rPr>
          <w:i/>
          <w:iCs/>
        </w:rPr>
        <w:t>-я</w:t>
      </w:r>
      <w:r>
        <w:rPr>
          <w:i/>
          <w:iCs/>
          <w:spacing w:val="80"/>
          <w:w w:val="150"/>
        </w:rPr>
        <w:t xml:space="preserve"> </w:t>
      </w:r>
      <w:r>
        <w:t xml:space="preserve">уже начинал замерзать. Брат меня раздел, напоил го­ рячим чаем, отогрел. И таким образом </w:t>
      </w:r>
      <w:r>
        <w:rPr>
          <w:rFonts w:ascii="Arial" w:hAnsi="Arial" w:cs="Arial"/>
          <w:i/>
          <w:iCs/>
          <w:sz w:val="21"/>
          <w:szCs w:val="21"/>
        </w:rPr>
        <w:t xml:space="preserve">я </w:t>
      </w:r>
      <w:r>
        <w:t>остался</w:t>
      </w:r>
      <w:r>
        <w:rPr>
          <w:spacing w:val="40"/>
        </w:rPr>
        <w:t xml:space="preserve"> </w:t>
      </w:r>
      <w:r>
        <w:t>жив до сегодняшне</w:t>
      </w:r>
      <w:r>
        <w:t xml:space="preserve">го дня молитвами отца Сера­ фима и помощью брата. Благодаря этому </w:t>
      </w:r>
      <w:r>
        <w:rPr>
          <w:rFonts w:ascii="Arial" w:hAnsi="Arial" w:cs="Arial"/>
          <w:i/>
          <w:iCs/>
          <w:sz w:val="21"/>
          <w:szCs w:val="21"/>
        </w:rPr>
        <w:t xml:space="preserve">я </w:t>
      </w:r>
      <w:r>
        <w:t>понял, что</w:t>
      </w:r>
      <w:r>
        <w:rPr>
          <w:spacing w:val="-3"/>
        </w:rPr>
        <w:t xml:space="preserve"> </w:t>
      </w:r>
      <w:r>
        <w:t>если мы</w:t>
      </w:r>
      <w:r>
        <w:rPr>
          <w:spacing w:val="-4"/>
        </w:rPr>
        <w:t xml:space="preserve"> </w:t>
      </w:r>
      <w:r>
        <w:t>будем молиться, как учат святые отцы, то в самом деле Господь поможет. Давид мне по­ том рассказывал: «Я слышу, что-то пищит, вроде птичка какая-то. И решил пойти посмот</w:t>
      </w:r>
      <w:r>
        <w:t>реть». То есть</w:t>
      </w:r>
      <w:r>
        <w:rPr>
          <w:spacing w:val="-1"/>
        </w:rPr>
        <w:t xml:space="preserve"> </w:t>
      </w:r>
      <w:r>
        <w:rPr>
          <w:rFonts w:ascii="Arial" w:hAnsi="Arial" w:cs="Arial"/>
          <w:i/>
          <w:iCs/>
          <w:sz w:val="21"/>
          <w:szCs w:val="21"/>
        </w:rPr>
        <w:t xml:space="preserve">я </w:t>
      </w:r>
      <w:r>
        <w:t>кричал изо</w:t>
      </w:r>
      <w:r>
        <w:rPr>
          <w:spacing w:val="-4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сил, но</w:t>
      </w:r>
      <w:r>
        <w:rPr>
          <w:spacing w:val="-11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уже</w:t>
      </w:r>
      <w:r>
        <w:rPr>
          <w:spacing w:val="-6"/>
        </w:rPr>
        <w:t xml:space="preserve"> </w:t>
      </w:r>
      <w:r>
        <w:rPr>
          <w:rFonts w:ascii="Arial" w:hAnsi="Arial" w:cs="Arial"/>
          <w:i/>
          <w:iCs/>
          <w:sz w:val="21"/>
          <w:szCs w:val="21"/>
        </w:rPr>
        <w:t xml:space="preserve">бьm </w:t>
      </w:r>
      <w:r>
        <w:t>такой голос, что ему послышалось, будто птичка пищит. Давид перед этим протопил печку и почувствовал, что потянуло угаром, поэтому вышел на улицу по­ дышать свежим воздухом. Он мало надеялся,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по т</w:t>
      </w:r>
      <w:r>
        <w:t xml:space="preserve">акому снегу </w:t>
      </w:r>
      <w:r>
        <w:rPr>
          <w:rFonts w:ascii="Arial" w:hAnsi="Arial" w:cs="Arial"/>
          <w:i/>
          <w:iCs/>
          <w:sz w:val="21"/>
          <w:szCs w:val="21"/>
        </w:rPr>
        <w:t xml:space="preserve">я </w:t>
      </w:r>
      <w:r>
        <w:t>смогу прийти. Надежд было не­ много, но всё-таки брат меня ждал. И Бог дал так, что он открыл дверь именно в тот момент, когда я оказался наверху...</w:t>
      </w:r>
    </w:p>
    <w:p w:rsidR="00000000" w:rsidRDefault="003D5B34">
      <w:pPr>
        <w:pStyle w:val="a3"/>
        <w:kinsoku w:val="0"/>
        <w:overflowPunct w:val="0"/>
        <w:spacing w:line="249" w:lineRule="auto"/>
        <w:ind w:left="124" w:right="133" w:firstLine="470"/>
        <w:sectPr w:rsidR="00000000">
          <w:pgSz w:w="6440" w:h="10590"/>
          <w:pgMar w:top="520" w:right="260" w:bottom="0" w:left="300" w:header="227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10"/>
          <w:szCs w:val="10"/>
        </w:rPr>
      </w:pPr>
    </w:p>
    <w:p w:rsidR="00000000" w:rsidRDefault="003D5B34">
      <w:pPr>
        <w:pStyle w:val="a7"/>
        <w:numPr>
          <w:ilvl w:val="0"/>
          <w:numId w:val="16"/>
        </w:numPr>
        <w:tabs>
          <w:tab w:val="left" w:pos="904"/>
        </w:tabs>
        <w:kinsoku w:val="0"/>
        <w:overflowPunct w:val="0"/>
        <w:spacing w:before="90" w:line="259" w:lineRule="auto"/>
        <w:ind w:left="125" w:right="161" w:firstLine="449"/>
        <w:rPr>
          <w:color w:val="000000"/>
          <w:spacing w:val="-2"/>
          <w:w w:val="105"/>
        </w:rPr>
      </w:pPr>
      <w:r>
        <w:rPr>
          <w:i/>
          <w:iCs/>
          <w:w w:val="105"/>
        </w:rPr>
        <w:t>Невероятная история! А</w:t>
      </w:r>
      <w:r>
        <w:rPr>
          <w:i/>
          <w:iCs/>
          <w:spacing w:val="-3"/>
          <w:w w:val="105"/>
        </w:rPr>
        <w:t xml:space="preserve"> </w:t>
      </w:r>
      <w:r>
        <w:rPr>
          <w:i/>
          <w:iCs/>
          <w:w w:val="105"/>
        </w:rPr>
        <w:t xml:space="preserve">думалось, что по­ добное уже можно прочесть </w:t>
      </w:r>
      <w:r>
        <w:rPr>
          <w:i/>
          <w:iCs/>
          <w:w w:val="105"/>
        </w:rPr>
        <w:t xml:space="preserve">лишь в древних па­ </w:t>
      </w:r>
      <w:r>
        <w:rPr>
          <w:i/>
          <w:iCs/>
          <w:spacing w:val="-2"/>
          <w:w w:val="105"/>
        </w:rPr>
        <w:t>териках.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895"/>
        </w:tabs>
        <w:kinsoku w:val="0"/>
        <w:overflowPunct w:val="0"/>
        <w:spacing w:line="249" w:lineRule="auto"/>
        <w:ind w:left="114" w:right="157" w:firstLine="459"/>
        <w:rPr>
          <w:color w:val="000000"/>
          <w:sz w:val="25"/>
          <w:szCs w:val="25"/>
        </w:rPr>
      </w:pPr>
      <w:r>
        <w:rPr>
          <w:sz w:val="25"/>
          <w:szCs w:val="25"/>
        </w:rPr>
        <w:t>То, что мы читаем в житиях, как спасались святые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отцы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и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как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Бог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помогал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им,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это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только кое-что. Мы читаем в описаниях святых отцов в основном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лишь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то, что очевидно.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Мы знаем, как Он спас трёх отроков в Вавилонской печи, и этим в</w:t>
      </w:r>
      <w:r>
        <w:rPr>
          <w:sz w:val="25"/>
          <w:szCs w:val="25"/>
        </w:rPr>
        <w:t>еликим и чудным делом прославляется Бог. А в Царствии Небесном будет просмотрена история каждого человека, дополненная величайшими тайнами Промысла Божия, как Господь устраивал спасение каждой души, помогал, подавал знак, из­ бавлял от опасностей, смерти в</w:t>
      </w:r>
      <w:r>
        <w:rPr>
          <w:sz w:val="25"/>
          <w:szCs w:val="25"/>
        </w:rPr>
        <w:t>ременной и вечной. Чудные дела явятся при рассмотрении того,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 xml:space="preserve">какими </w:t>
      </w:r>
      <w:r>
        <w:rPr>
          <w:w w:val="95"/>
          <w:sz w:val="25"/>
          <w:szCs w:val="25"/>
        </w:rPr>
        <w:t>путями Он вёл</w:t>
      </w:r>
      <w:r>
        <w:rPr>
          <w:spacing w:val="-2"/>
          <w:w w:val="95"/>
          <w:sz w:val="25"/>
          <w:szCs w:val="25"/>
        </w:rPr>
        <w:t xml:space="preserve"> </w:t>
      </w:r>
      <w:r>
        <w:rPr>
          <w:w w:val="95"/>
          <w:sz w:val="25"/>
          <w:szCs w:val="25"/>
        </w:rPr>
        <w:t>ко</w:t>
      </w:r>
      <w:r>
        <w:rPr>
          <w:spacing w:val="-4"/>
          <w:w w:val="95"/>
          <w:sz w:val="25"/>
          <w:szCs w:val="25"/>
        </w:rPr>
        <w:t xml:space="preserve"> </w:t>
      </w:r>
      <w:r>
        <w:rPr>
          <w:w w:val="95"/>
          <w:sz w:val="25"/>
          <w:szCs w:val="25"/>
        </w:rPr>
        <w:t>спасению каждую душу, не</w:t>
      </w:r>
      <w:r>
        <w:rPr>
          <w:spacing w:val="-5"/>
          <w:w w:val="95"/>
          <w:sz w:val="25"/>
          <w:szCs w:val="25"/>
        </w:rPr>
        <w:t xml:space="preserve"> </w:t>
      </w:r>
      <w:r>
        <w:rPr>
          <w:w w:val="95"/>
          <w:sz w:val="25"/>
          <w:szCs w:val="25"/>
        </w:rPr>
        <w:t xml:space="preserve">насилуя </w:t>
      </w:r>
      <w:r>
        <w:rPr>
          <w:sz w:val="25"/>
          <w:szCs w:val="25"/>
        </w:rPr>
        <w:t>свободу человека, в лабиринтах всех прелестей и опасностей мира сего.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То, что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откроется, будет пре­ красно и восхитительно!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895"/>
        </w:tabs>
        <w:kinsoku w:val="0"/>
        <w:overflowPunct w:val="0"/>
        <w:spacing w:line="249" w:lineRule="auto"/>
        <w:ind w:left="114" w:right="157" w:firstLine="459"/>
        <w:rPr>
          <w:color w:val="000000"/>
          <w:sz w:val="25"/>
          <w:szCs w:val="25"/>
        </w:rPr>
        <w:sectPr w:rsidR="00000000">
          <w:pgSz w:w="6440" w:h="10590"/>
          <w:pgMar w:top="520" w:right="260" w:bottom="280" w:left="300" w:header="221" w:footer="0" w:gutter="0"/>
          <w:cols w:space="720"/>
          <w:noEndnote/>
        </w:sectPr>
      </w:pPr>
    </w:p>
    <w:p w:rsidR="00000000" w:rsidRDefault="003D5B34">
      <w:pPr>
        <w:pStyle w:val="2"/>
        <w:kinsoku w:val="0"/>
        <w:overflowPunct w:val="0"/>
        <w:ind w:left="1684"/>
        <w:rPr>
          <w:spacing w:val="-2"/>
        </w:rPr>
      </w:pPr>
      <w:bookmarkStart w:id="6" w:name="Советуйся с братом"/>
      <w:bookmarkEnd w:id="6"/>
      <w:r>
        <w:lastRenderedPageBreak/>
        <w:t>Советуйся</w:t>
      </w:r>
      <w:r>
        <w:rPr>
          <w:spacing w:val="2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rPr>
          <w:spacing w:val="-2"/>
        </w:rPr>
        <w:t>братом</w:t>
      </w:r>
    </w:p>
    <w:p w:rsidR="00000000" w:rsidRDefault="003D5B34">
      <w:pPr>
        <w:pStyle w:val="a3"/>
        <w:kinsoku w:val="0"/>
        <w:overflowPunct w:val="0"/>
        <w:spacing w:before="2"/>
        <w:jc w:val="left"/>
        <w:rPr>
          <w:b/>
          <w:bCs/>
          <w:sz w:val="27"/>
          <w:szCs w:val="27"/>
        </w:rPr>
      </w:pPr>
    </w:p>
    <w:p w:rsidR="00000000" w:rsidRDefault="003D5B34">
      <w:pPr>
        <w:pStyle w:val="a3"/>
        <w:kinsoku w:val="0"/>
        <w:overflowPunct w:val="0"/>
        <w:spacing w:before="1"/>
        <w:ind w:left="583"/>
        <w:rPr>
          <w:i/>
          <w:iCs/>
          <w:spacing w:val="-2"/>
          <w:w w:val="105"/>
          <w:sz w:val="24"/>
          <w:szCs w:val="24"/>
        </w:rPr>
      </w:pPr>
      <w:r>
        <w:rPr>
          <w:i/>
          <w:iCs/>
          <w:w w:val="105"/>
          <w:sz w:val="23"/>
          <w:szCs w:val="23"/>
        </w:rPr>
        <w:t>-А</w:t>
      </w:r>
      <w:r>
        <w:rPr>
          <w:i/>
          <w:iCs/>
          <w:spacing w:val="57"/>
          <w:w w:val="105"/>
          <w:sz w:val="23"/>
          <w:szCs w:val="23"/>
        </w:rPr>
        <w:t xml:space="preserve">  </w:t>
      </w:r>
      <w:r>
        <w:rPr>
          <w:i/>
          <w:iCs/>
          <w:w w:val="105"/>
          <w:sz w:val="24"/>
          <w:szCs w:val="24"/>
        </w:rPr>
        <w:t>как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вы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обрели</w:t>
      </w:r>
      <w:r>
        <w:rPr>
          <w:i/>
          <w:iCs/>
          <w:spacing w:val="-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своего</w:t>
      </w:r>
      <w:r>
        <w:rPr>
          <w:i/>
          <w:iCs/>
          <w:spacing w:val="-6"/>
          <w:w w:val="105"/>
          <w:sz w:val="24"/>
          <w:szCs w:val="24"/>
        </w:rPr>
        <w:t xml:space="preserve"> </w:t>
      </w:r>
      <w:r>
        <w:rPr>
          <w:i/>
          <w:iCs/>
          <w:spacing w:val="-2"/>
          <w:w w:val="105"/>
          <w:sz w:val="24"/>
          <w:szCs w:val="24"/>
        </w:rPr>
        <w:t>духовника?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884"/>
        </w:tabs>
        <w:kinsoku w:val="0"/>
        <w:overflowPunct w:val="0"/>
        <w:spacing w:before="12" w:line="249" w:lineRule="auto"/>
        <w:ind w:left="129" w:right="154" w:firstLine="449"/>
        <w:rPr>
          <w:color w:val="000000"/>
          <w:spacing w:val="-2"/>
          <w:w w:val="105"/>
          <w:sz w:val="25"/>
          <w:szCs w:val="25"/>
        </w:rPr>
      </w:pPr>
      <w:r>
        <w:rPr>
          <w:w w:val="105"/>
          <w:sz w:val="25"/>
          <w:szCs w:val="25"/>
        </w:rPr>
        <w:t>Обретение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духовного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отца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-</w:t>
      </w:r>
      <w:r>
        <w:rPr>
          <w:spacing w:val="8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это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непростая длинная история. Для того чтобы было понятно, нужно сказать, что когда мы ушли в пустыню и начали </w:t>
      </w:r>
      <w:r>
        <w:rPr>
          <w:w w:val="105"/>
          <w:sz w:val="25"/>
          <w:szCs w:val="25"/>
        </w:rPr>
        <w:t xml:space="preserve">здесь жить, отец Гавриил предложил мне стать его послушником. Он дал подрясник бу­ </w:t>
      </w:r>
      <w:r>
        <w:rPr>
          <w:spacing w:val="-2"/>
          <w:w w:val="105"/>
          <w:sz w:val="25"/>
          <w:szCs w:val="25"/>
        </w:rPr>
        <w:t>дущему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отцу</w:t>
      </w:r>
      <w:r>
        <w:rPr>
          <w:spacing w:val="-14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Давиду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и</w:t>
      </w:r>
      <w:r>
        <w:rPr>
          <w:spacing w:val="-11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мне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предлагал.</w:t>
      </w:r>
      <w:r>
        <w:rPr>
          <w:spacing w:val="3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Но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я</w:t>
      </w:r>
      <w:r>
        <w:rPr>
          <w:spacing w:val="-14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сказал:</w:t>
      </w:r>
    </w:p>
    <w:p w:rsidR="00000000" w:rsidRDefault="003D5B34">
      <w:pPr>
        <w:pStyle w:val="a3"/>
        <w:kinsoku w:val="0"/>
        <w:overflowPunct w:val="0"/>
        <w:spacing w:line="249" w:lineRule="auto"/>
        <w:ind w:left="124" w:right="155" w:firstLine="9"/>
        <w:rPr>
          <w:spacing w:val="-2"/>
        </w:rPr>
      </w:pPr>
      <w:r>
        <w:t>«Если брать подрясник, то надо становиться по­ слушником». А у меня к нему не было полного доверия.</w:t>
      </w:r>
      <w:r>
        <w:rPr>
          <w:spacing w:val="-7"/>
        </w:rPr>
        <w:t xml:space="preserve"> </w:t>
      </w:r>
      <w:r>
        <w:t>Отец</w:t>
      </w:r>
      <w:r>
        <w:rPr>
          <w:spacing w:val="-6"/>
        </w:rPr>
        <w:t xml:space="preserve"> </w:t>
      </w:r>
      <w:r>
        <w:t>Гавриил был</w:t>
      </w:r>
      <w:r>
        <w:rPr>
          <w:spacing w:val="-1"/>
        </w:rPr>
        <w:t xml:space="preserve"> </w:t>
      </w:r>
      <w:r>
        <w:t>ревност</w:t>
      </w:r>
      <w:r>
        <w:t>ный и</w:t>
      </w:r>
      <w:r>
        <w:rPr>
          <w:spacing w:val="-16"/>
        </w:rPr>
        <w:t xml:space="preserve"> </w:t>
      </w:r>
      <w:r>
        <w:t>усердный иеромонах,</w:t>
      </w:r>
      <w:r>
        <w:rPr>
          <w:spacing w:val="40"/>
        </w:rPr>
        <w:t xml:space="preserve"> </w:t>
      </w:r>
      <w:r>
        <w:t>но всего на семь лет старше меня, и он только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несколько</w:t>
      </w:r>
      <w:r>
        <w:rPr>
          <w:spacing w:val="40"/>
        </w:rPr>
        <w:t xml:space="preserve"> </w:t>
      </w:r>
      <w:r>
        <w:t>месяцев</w:t>
      </w:r>
      <w:r>
        <w:rPr>
          <w:spacing w:val="40"/>
        </w:rPr>
        <w:t xml:space="preserve"> </w:t>
      </w:r>
      <w:r>
        <w:t>раньше</w:t>
      </w:r>
      <w:r>
        <w:rPr>
          <w:spacing w:val="40"/>
        </w:rPr>
        <w:t xml:space="preserve"> </w:t>
      </w:r>
      <w:r>
        <w:t>нас</w:t>
      </w:r>
      <w:r>
        <w:rPr>
          <w:spacing w:val="40"/>
        </w:rPr>
        <w:t xml:space="preserve"> </w:t>
      </w:r>
      <w:r>
        <w:t>пришёл в пустыню. Но поскольку он начал настаивать, я поехал в</w:t>
      </w:r>
      <w:r>
        <w:rPr>
          <w:spacing w:val="-3"/>
        </w:rPr>
        <w:t xml:space="preserve"> </w:t>
      </w:r>
      <w:r>
        <w:t>очередной раз к</w:t>
      </w:r>
      <w:r>
        <w:rPr>
          <w:spacing w:val="-7"/>
        </w:rPr>
        <w:t xml:space="preserve"> </w:t>
      </w:r>
      <w:r>
        <w:t>отцу Серафиму и</w:t>
      </w:r>
      <w:r>
        <w:rPr>
          <w:spacing w:val="-1"/>
        </w:rPr>
        <w:t xml:space="preserve"> </w:t>
      </w:r>
      <w:r>
        <w:t>спросил его, как быть. Изложил ситуацию, сказал, что не з</w:t>
      </w:r>
      <w:r>
        <w:t xml:space="preserve">наю, как мне поступить. Отец Серафим спра­ </w:t>
      </w:r>
      <w:r>
        <w:rPr>
          <w:spacing w:val="-2"/>
        </w:rPr>
        <w:t>шивает: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876"/>
        </w:tabs>
        <w:kinsoku w:val="0"/>
        <w:overflowPunct w:val="0"/>
        <w:spacing w:line="281" w:lineRule="exact"/>
        <w:ind w:left="875" w:hanging="302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А</w:t>
      </w:r>
      <w:r>
        <w:rPr>
          <w:spacing w:val="-23"/>
          <w:sz w:val="25"/>
          <w:szCs w:val="25"/>
        </w:rPr>
        <w:t xml:space="preserve"> </w:t>
      </w:r>
      <w:r>
        <w:rPr>
          <w:sz w:val="25"/>
          <w:szCs w:val="25"/>
        </w:rPr>
        <w:t>доверие</w:t>
      </w:r>
      <w:r>
        <w:rPr>
          <w:spacing w:val="6"/>
          <w:sz w:val="25"/>
          <w:szCs w:val="25"/>
        </w:rPr>
        <w:t xml:space="preserve"> </w:t>
      </w:r>
      <w:r>
        <w:rPr>
          <w:sz w:val="25"/>
          <w:szCs w:val="25"/>
        </w:rPr>
        <w:t>у</w:t>
      </w:r>
      <w:r>
        <w:rPr>
          <w:spacing w:val="-17"/>
          <w:sz w:val="25"/>
          <w:szCs w:val="25"/>
        </w:rPr>
        <w:t xml:space="preserve"> </w:t>
      </w:r>
      <w:r>
        <w:rPr>
          <w:sz w:val="25"/>
          <w:szCs w:val="25"/>
        </w:rPr>
        <w:t>тебя</w:t>
      </w:r>
      <w:r>
        <w:rPr>
          <w:spacing w:val="2"/>
          <w:sz w:val="25"/>
          <w:szCs w:val="25"/>
        </w:rPr>
        <w:t xml:space="preserve"> </w:t>
      </w:r>
      <w:r>
        <w:rPr>
          <w:sz w:val="25"/>
          <w:szCs w:val="25"/>
        </w:rPr>
        <w:t>к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нему</w:t>
      </w:r>
      <w:r>
        <w:rPr>
          <w:spacing w:val="-12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есть?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865"/>
        </w:tabs>
        <w:kinsoku w:val="0"/>
        <w:overflowPunct w:val="0"/>
        <w:spacing w:before="9" w:line="249" w:lineRule="auto"/>
        <w:ind w:left="131" w:right="160" w:firstLine="442"/>
        <w:rPr>
          <w:color w:val="000000"/>
          <w:sz w:val="25"/>
          <w:szCs w:val="25"/>
        </w:rPr>
      </w:pPr>
      <w:r>
        <w:rPr>
          <w:sz w:val="25"/>
          <w:szCs w:val="25"/>
        </w:rPr>
        <w:t>Да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в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том-то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>и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дело,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что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не</w:t>
      </w:r>
      <w:r>
        <w:rPr>
          <w:spacing w:val="-14"/>
          <w:sz w:val="25"/>
          <w:szCs w:val="25"/>
        </w:rPr>
        <w:t xml:space="preserve"> </w:t>
      </w:r>
      <w:r>
        <w:rPr>
          <w:sz w:val="25"/>
          <w:szCs w:val="25"/>
        </w:rPr>
        <w:t>совсем, не</w:t>
      </w:r>
      <w:r>
        <w:rPr>
          <w:spacing w:val="-10"/>
          <w:sz w:val="25"/>
          <w:szCs w:val="25"/>
        </w:rPr>
        <w:t xml:space="preserve"> </w:t>
      </w:r>
      <w:r>
        <w:rPr>
          <w:sz w:val="25"/>
          <w:szCs w:val="25"/>
        </w:rPr>
        <w:t>могу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до- вериться ему полностью.</w:t>
      </w:r>
    </w:p>
    <w:p w:rsidR="00000000" w:rsidRDefault="003D5B34">
      <w:pPr>
        <w:pStyle w:val="a3"/>
        <w:kinsoku w:val="0"/>
        <w:overflowPunct w:val="0"/>
        <w:spacing w:line="249" w:lineRule="auto"/>
        <w:ind w:left="131" w:right="161" w:firstLine="442"/>
      </w:pPr>
      <w:r>
        <w:t>-А</w:t>
      </w:r>
      <w:r>
        <w:rPr>
          <w:spacing w:val="52"/>
          <w:w w:val="150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же</w:t>
      </w:r>
      <w:r>
        <w:rPr>
          <w:spacing w:val="-16"/>
        </w:rPr>
        <w:t xml:space="preserve"> </w:t>
      </w:r>
      <w:r>
        <w:t>ты</w:t>
      </w:r>
      <w:r>
        <w:rPr>
          <w:spacing w:val="-15"/>
        </w:rPr>
        <w:t xml:space="preserve"> </w:t>
      </w:r>
      <w:r>
        <w:t>тогда</w:t>
      </w:r>
      <w:r>
        <w:rPr>
          <w:spacing w:val="-11"/>
        </w:rPr>
        <w:t xml:space="preserve"> </w:t>
      </w:r>
      <w:r>
        <w:t>можешь</w:t>
      </w:r>
      <w:r>
        <w:rPr>
          <w:spacing w:val="-16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слушаться,</w:t>
      </w:r>
      <w:r>
        <w:rPr>
          <w:spacing w:val="-10"/>
        </w:rPr>
        <w:t xml:space="preserve"> </w:t>
      </w:r>
      <w:r>
        <w:t>если нет полного доверия?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871"/>
        </w:tabs>
        <w:kinsoku w:val="0"/>
        <w:overflowPunct w:val="0"/>
        <w:spacing w:line="285" w:lineRule="exact"/>
        <w:ind w:left="870" w:hanging="297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Так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>что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>же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мне</w:t>
      </w:r>
      <w:r>
        <w:rPr>
          <w:spacing w:val="-12"/>
          <w:sz w:val="25"/>
          <w:szCs w:val="25"/>
        </w:rPr>
        <w:t xml:space="preserve"> </w:t>
      </w:r>
      <w:r>
        <w:rPr>
          <w:sz w:val="25"/>
          <w:szCs w:val="25"/>
        </w:rPr>
        <w:t>делать?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-</w:t>
      </w:r>
      <w:r>
        <w:rPr>
          <w:spacing w:val="40"/>
          <w:sz w:val="25"/>
          <w:szCs w:val="25"/>
        </w:rPr>
        <w:t xml:space="preserve">  </w:t>
      </w:r>
      <w:r>
        <w:rPr>
          <w:spacing w:val="-2"/>
          <w:sz w:val="25"/>
          <w:szCs w:val="25"/>
        </w:rPr>
        <w:t>спрашиваю.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874"/>
        </w:tabs>
        <w:kinsoku w:val="0"/>
        <w:overflowPunct w:val="0"/>
        <w:spacing w:before="8"/>
        <w:ind w:left="873" w:hanging="305"/>
        <w:rPr>
          <w:color w:val="000000"/>
          <w:spacing w:val="-2"/>
          <w:sz w:val="25"/>
          <w:szCs w:val="25"/>
        </w:rPr>
      </w:pPr>
      <w:r>
        <w:rPr>
          <w:spacing w:val="-2"/>
          <w:sz w:val="25"/>
          <w:szCs w:val="25"/>
        </w:rPr>
        <w:t>Советуйся</w:t>
      </w:r>
      <w:r>
        <w:rPr>
          <w:spacing w:val="1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с</w:t>
      </w:r>
      <w:r>
        <w:rPr>
          <w:spacing w:val="-14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братом.</w:t>
      </w:r>
    </w:p>
    <w:p w:rsidR="00000000" w:rsidRDefault="003D5B34">
      <w:pPr>
        <w:pStyle w:val="a3"/>
        <w:kinsoku w:val="0"/>
        <w:overflowPunct w:val="0"/>
        <w:spacing w:before="15" w:line="249" w:lineRule="auto"/>
        <w:ind w:left="116" w:right="163" w:firstLine="465"/>
      </w:pPr>
      <w:r>
        <w:t>Я</w:t>
      </w:r>
      <w:r>
        <w:rPr>
          <w:spacing w:val="-16"/>
        </w:rPr>
        <w:t xml:space="preserve"> </w:t>
      </w:r>
      <w:r>
        <w:t>начал</w:t>
      </w:r>
      <w:r>
        <w:rPr>
          <w:spacing w:val="-16"/>
        </w:rPr>
        <w:t xml:space="preserve"> </w:t>
      </w:r>
      <w:r>
        <w:t>советоваться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братом.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дальше</w:t>
      </w:r>
      <w:r>
        <w:rPr>
          <w:spacing w:val="-16"/>
        </w:rPr>
        <w:t xml:space="preserve"> </w:t>
      </w:r>
      <w:r>
        <w:t>начали создаваться затруднительные ситуации, когда брат говорит так, а отец Гавриил -</w:t>
      </w:r>
      <w:r>
        <w:rPr>
          <w:spacing w:val="40"/>
        </w:rPr>
        <w:t xml:space="preserve"> </w:t>
      </w:r>
      <w:r>
        <w:t>иначе. Или отец Гавриил</w:t>
      </w:r>
      <w:r>
        <w:rPr>
          <w:spacing w:val="-9"/>
        </w:rPr>
        <w:t xml:space="preserve"> </w:t>
      </w:r>
      <w:r>
        <w:t>благословляет,</w:t>
      </w:r>
      <w:r>
        <w:rPr>
          <w:spacing w:val="-1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брат</w:t>
      </w:r>
      <w:r>
        <w:rPr>
          <w:spacing w:val="-15"/>
        </w:rPr>
        <w:t xml:space="preserve"> </w:t>
      </w:r>
      <w:r>
        <w:t>сомневается: «А</w:t>
      </w:r>
      <w:r>
        <w:rPr>
          <w:spacing w:val="-16"/>
        </w:rPr>
        <w:t xml:space="preserve"> </w:t>
      </w:r>
      <w:r>
        <w:t>надо ли? Считаю, что</w:t>
      </w:r>
      <w:r>
        <w:rPr>
          <w:spacing w:val="-4"/>
        </w:rPr>
        <w:t xml:space="preserve"> </w:t>
      </w:r>
      <w:r>
        <w:t>это не</w:t>
      </w:r>
      <w:r>
        <w:rPr>
          <w:spacing w:val="-5"/>
        </w:rPr>
        <w:t xml:space="preserve"> </w:t>
      </w:r>
      <w:r>
        <w:t>совсем правильно или</w:t>
      </w:r>
      <w:r>
        <w:rPr>
          <w:spacing w:val="-4"/>
        </w:rPr>
        <w:t xml:space="preserve"> </w:t>
      </w:r>
      <w:r>
        <w:t>вовсе не</w:t>
      </w:r>
      <w:r>
        <w:rPr>
          <w:spacing w:val="40"/>
        </w:rPr>
        <w:t xml:space="preserve"> </w:t>
      </w:r>
      <w:r>
        <w:t>правильно».</w:t>
      </w:r>
      <w:r>
        <w:rPr>
          <w:spacing w:val="80"/>
        </w:rPr>
        <w:t xml:space="preserve"> </w:t>
      </w:r>
      <w:r>
        <w:t>Когда</w:t>
      </w:r>
      <w:r>
        <w:rPr>
          <w:spacing w:val="80"/>
        </w:rPr>
        <w:t xml:space="preserve"> </w:t>
      </w:r>
      <w:r>
        <w:t>такое</w:t>
      </w:r>
      <w:r>
        <w:rPr>
          <w:spacing w:val="40"/>
        </w:rPr>
        <w:t xml:space="preserve"> </w:t>
      </w:r>
      <w:r>
        <w:t>повторялось</w:t>
      </w:r>
      <w:r>
        <w:rPr>
          <w:spacing w:val="80"/>
        </w:rPr>
        <w:t xml:space="preserve"> </w:t>
      </w:r>
      <w:r>
        <w:t>много-</w:t>
      </w:r>
    </w:p>
    <w:p w:rsidR="00000000" w:rsidRDefault="003D5B34">
      <w:pPr>
        <w:pStyle w:val="a3"/>
        <w:kinsoku w:val="0"/>
        <w:overflowPunct w:val="0"/>
        <w:spacing w:before="15" w:line="249" w:lineRule="auto"/>
        <w:ind w:left="116" w:right="163" w:firstLine="465"/>
        <w:sectPr w:rsidR="00000000">
          <w:pgSz w:w="6440" w:h="10590"/>
          <w:pgMar w:top="520" w:right="260" w:bottom="0" w:left="300" w:header="227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4"/>
        <w:jc w:val="left"/>
        <w:rPr>
          <w:sz w:val="11"/>
          <w:szCs w:val="11"/>
        </w:rPr>
      </w:pPr>
    </w:p>
    <w:p w:rsidR="00000000" w:rsidRDefault="003D5B34">
      <w:pPr>
        <w:pStyle w:val="a3"/>
        <w:kinsoku w:val="0"/>
        <w:overflowPunct w:val="0"/>
        <w:spacing w:before="89" w:line="249" w:lineRule="auto"/>
        <w:ind w:left="131" w:right="152" w:firstLine="5"/>
        <w:rPr>
          <w:spacing w:val="-2"/>
        </w:rPr>
      </w:pPr>
      <w:r>
        <w:t>кратно,</w:t>
      </w:r>
      <w:r>
        <w:rPr>
          <w:spacing w:val="-6"/>
        </w:rPr>
        <w:t xml:space="preserve"> </w:t>
      </w:r>
      <w:r>
        <w:t>я</w:t>
      </w:r>
      <w:r>
        <w:rPr>
          <w:spacing w:val="-14"/>
        </w:rPr>
        <w:t xml:space="preserve"> </w:t>
      </w:r>
      <w:r>
        <w:t>снова поехал к</w:t>
      </w:r>
      <w:r>
        <w:rPr>
          <w:spacing w:val="-16"/>
        </w:rPr>
        <w:t xml:space="preserve"> </w:t>
      </w:r>
      <w:r>
        <w:t>отцу</w:t>
      </w:r>
      <w:r>
        <w:rPr>
          <w:spacing w:val="-12"/>
        </w:rPr>
        <w:t xml:space="preserve"> </w:t>
      </w:r>
      <w:r>
        <w:t>Серафиму и</w:t>
      </w:r>
      <w:r>
        <w:rPr>
          <w:spacing w:val="-8"/>
        </w:rPr>
        <w:t xml:space="preserve"> </w:t>
      </w:r>
      <w:r>
        <w:t>задал</w:t>
      </w:r>
      <w:r>
        <w:rPr>
          <w:spacing w:val="-7"/>
        </w:rPr>
        <w:t xml:space="preserve"> </w:t>
      </w:r>
      <w:r>
        <w:t xml:space="preserve">ему </w:t>
      </w:r>
      <w:r>
        <w:rPr>
          <w:spacing w:val="-2"/>
        </w:rPr>
        <w:t>вопрос: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889"/>
        </w:tabs>
        <w:kinsoku w:val="0"/>
        <w:overflowPunct w:val="0"/>
        <w:spacing w:before="3" w:line="249" w:lineRule="auto"/>
        <w:ind w:left="127" w:right="147" w:firstLine="447"/>
        <w:rPr>
          <w:color w:val="000000"/>
          <w:sz w:val="25"/>
          <w:szCs w:val="25"/>
        </w:rPr>
      </w:pPr>
      <w:r>
        <w:rPr>
          <w:sz w:val="25"/>
          <w:szCs w:val="25"/>
        </w:rPr>
        <w:t>Отец Серафим, как мне быть? Мы живём по соседству, и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отец Гавриил хочет, чтобы я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принимал подрясник и был в послушании, а я советуюсь с братом, и в результате бывают разногласия.</w:t>
      </w:r>
    </w:p>
    <w:p w:rsidR="00000000" w:rsidRDefault="003D5B34">
      <w:pPr>
        <w:pStyle w:val="a3"/>
        <w:kinsoku w:val="0"/>
        <w:overflowPunct w:val="0"/>
        <w:spacing w:line="283" w:lineRule="exact"/>
        <w:ind w:left="580"/>
        <w:rPr>
          <w:spacing w:val="-2"/>
        </w:rPr>
      </w:pPr>
      <w:r>
        <w:t>Он</w:t>
      </w:r>
      <w:r>
        <w:rPr>
          <w:spacing w:val="-4"/>
        </w:rPr>
        <w:t xml:space="preserve"> </w:t>
      </w:r>
      <w:r>
        <w:t>опять</w:t>
      </w:r>
      <w:r>
        <w:rPr>
          <w:spacing w:val="-3"/>
        </w:rPr>
        <w:t xml:space="preserve"> </w:t>
      </w:r>
      <w:r>
        <w:rPr>
          <w:spacing w:val="-2"/>
        </w:rPr>
        <w:t>отвечает: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869"/>
        </w:tabs>
        <w:kinsoku w:val="0"/>
        <w:overflowPunct w:val="0"/>
        <w:spacing w:before="10" w:line="249" w:lineRule="auto"/>
        <w:ind w:left="582" w:right="2831" w:hanging="13"/>
        <w:rPr>
          <w:color w:val="000000"/>
          <w:sz w:val="25"/>
          <w:szCs w:val="25"/>
        </w:rPr>
      </w:pPr>
      <w:r>
        <w:rPr>
          <w:sz w:val="25"/>
          <w:szCs w:val="25"/>
        </w:rPr>
        <w:t>Советуйся</w:t>
      </w:r>
      <w:r>
        <w:rPr>
          <w:spacing w:val="-14"/>
          <w:sz w:val="25"/>
          <w:szCs w:val="25"/>
        </w:rPr>
        <w:t xml:space="preserve"> </w:t>
      </w:r>
      <w:r>
        <w:rPr>
          <w:sz w:val="25"/>
          <w:szCs w:val="25"/>
        </w:rPr>
        <w:t>с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братом. Я объясняю: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946"/>
        </w:tabs>
        <w:kinsoku w:val="0"/>
        <w:overflowPunct w:val="0"/>
        <w:spacing w:line="249" w:lineRule="auto"/>
        <w:ind w:left="118" w:right="159" w:firstLine="446"/>
        <w:rPr>
          <w:color w:val="000000"/>
          <w:sz w:val="25"/>
          <w:szCs w:val="25"/>
        </w:rPr>
      </w:pPr>
      <w:r>
        <w:rPr>
          <w:sz w:val="25"/>
          <w:szCs w:val="25"/>
        </w:rPr>
        <w:t xml:space="preserve">Понимаете, батюшка, я же у него испо­ ведуюсь и потом слышу: «Я тебя допускаю </w:t>
      </w:r>
      <w:r>
        <w:rPr>
          <w:sz w:val="25"/>
          <w:szCs w:val="25"/>
        </w:rPr>
        <w:t>к при­ частию, разрешаю грехи,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даю</w:t>
      </w:r>
      <w:r>
        <w:rPr>
          <w:spacing w:val="-10"/>
          <w:sz w:val="25"/>
          <w:szCs w:val="25"/>
        </w:rPr>
        <w:t xml:space="preserve"> </w:t>
      </w:r>
      <w:r>
        <w:rPr>
          <w:sz w:val="25"/>
          <w:szCs w:val="25"/>
        </w:rPr>
        <w:t>какие-то советы, ты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 xml:space="preserve">и </w:t>
      </w:r>
      <w:r>
        <w:rPr>
          <w:spacing w:val="-2"/>
          <w:sz w:val="25"/>
          <w:szCs w:val="25"/>
        </w:rPr>
        <w:t>так</w:t>
      </w:r>
      <w:r>
        <w:rPr>
          <w:spacing w:val="-14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уже</w:t>
      </w:r>
      <w:r>
        <w:rPr>
          <w:spacing w:val="-14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под</w:t>
      </w:r>
      <w:r>
        <w:rPr>
          <w:spacing w:val="-13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моим</w:t>
      </w:r>
      <w:r>
        <w:rPr>
          <w:spacing w:val="-8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руководством,</w:t>
      </w:r>
      <w:r>
        <w:rPr>
          <w:spacing w:val="8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что</w:t>
      </w:r>
      <w:r>
        <w:rPr>
          <w:spacing w:val="-14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ж</w:t>
      </w:r>
      <w:r>
        <w:rPr>
          <w:spacing w:val="-14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ты</w:t>
      </w:r>
      <w:r>
        <w:rPr>
          <w:spacing w:val="-13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 xml:space="preserve">боишься?» </w:t>
      </w:r>
      <w:r>
        <w:rPr>
          <w:sz w:val="25"/>
          <w:szCs w:val="25"/>
        </w:rPr>
        <w:t>Но бывает так, что отец Гавриил говорит одно, а брат -</w:t>
      </w:r>
      <w:r>
        <w:rPr>
          <w:spacing w:val="80"/>
          <w:w w:val="150"/>
          <w:sz w:val="25"/>
          <w:szCs w:val="25"/>
        </w:rPr>
        <w:t xml:space="preserve"> </w:t>
      </w:r>
      <w:r>
        <w:rPr>
          <w:sz w:val="25"/>
          <w:szCs w:val="25"/>
        </w:rPr>
        <w:t>другое».</w:t>
      </w:r>
    </w:p>
    <w:p w:rsidR="00000000" w:rsidRDefault="003D5B34">
      <w:pPr>
        <w:pStyle w:val="a3"/>
        <w:kinsoku w:val="0"/>
        <w:overflowPunct w:val="0"/>
        <w:spacing w:line="286" w:lineRule="exact"/>
        <w:ind w:left="575"/>
        <w:rPr>
          <w:spacing w:val="-2"/>
        </w:rPr>
      </w:pPr>
      <w:r>
        <w:t>Старец</w:t>
      </w:r>
      <w:r>
        <w:rPr>
          <w:spacing w:val="-2"/>
        </w:rPr>
        <w:t xml:space="preserve"> </w:t>
      </w:r>
      <w:r>
        <w:t>ещё</w:t>
      </w:r>
      <w:r>
        <w:rPr>
          <w:spacing w:val="2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rPr>
          <w:spacing w:val="-2"/>
        </w:rPr>
        <w:t>говорит: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864"/>
        </w:tabs>
        <w:kinsoku w:val="0"/>
        <w:overflowPunct w:val="0"/>
        <w:spacing w:before="9" w:line="249" w:lineRule="auto"/>
        <w:ind w:left="572" w:right="2840" w:hanging="8"/>
        <w:rPr>
          <w:color w:val="000000"/>
          <w:sz w:val="25"/>
          <w:szCs w:val="25"/>
        </w:rPr>
      </w:pPr>
      <w:r>
        <w:rPr>
          <w:sz w:val="25"/>
          <w:szCs w:val="25"/>
        </w:rPr>
        <w:t>Советуйся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с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братом. Я снова за своё: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903"/>
        </w:tabs>
        <w:kinsoku w:val="0"/>
        <w:overflowPunct w:val="0"/>
        <w:spacing w:before="2" w:line="249" w:lineRule="auto"/>
        <w:ind w:left="117" w:right="173" w:firstLine="442"/>
        <w:rPr>
          <w:color w:val="000000"/>
          <w:sz w:val="25"/>
          <w:szCs w:val="25"/>
        </w:rPr>
      </w:pPr>
      <w:r>
        <w:rPr>
          <w:sz w:val="25"/>
          <w:szCs w:val="25"/>
        </w:rPr>
        <w:t>Но ведь создаётся непрос</w:t>
      </w:r>
      <w:r>
        <w:rPr>
          <w:sz w:val="25"/>
          <w:szCs w:val="25"/>
        </w:rPr>
        <w:t>тая ситуация. Он меня благословляет, продукты и одежду нам даёт, когда надо, помогает материально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...</w:t>
      </w:r>
    </w:p>
    <w:p w:rsidR="00000000" w:rsidRDefault="003D5B34">
      <w:pPr>
        <w:pStyle w:val="a3"/>
        <w:kinsoku w:val="0"/>
        <w:overflowPunct w:val="0"/>
        <w:spacing w:line="279" w:lineRule="exact"/>
        <w:ind w:left="570"/>
        <w:rPr>
          <w:spacing w:val="-2"/>
        </w:rPr>
      </w:pPr>
      <w:r>
        <w:t>Отец</w:t>
      </w:r>
      <w:r>
        <w:rPr>
          <w:spacing w:val="-4"/>
        </w:rPr>
        <w:t xml:space="preserve"> </w:t>
      </w:r>
      <w:r>
        <w:t>Серафим</w:t>
      </w:r>
      <w:r>
        <w:rPr>
          <w:spacing w:val="9"/>
        </w:rPr>
        <w:t xml:space="preserve"> </w:t>
      </w:r>
      <w:r>
        <w:t>третий</w:t>
      </w:r>
      <w:r>
        <w:rPr>
          <w:spacing w:val="13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rPr>
          <w:spacing w:val="-2"/>
        </w:rPr>
        <w:t>повторяет: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859"/>
        </w:tabs>
        <w:kinsoku w:val="0"/>
        <w:overflowPunct w:val="0"/>
        <w:spacing w:before="15"/>
        <w:ind w:left="858" w:hanging="300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Советуйся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>с</w:t>
      </w:r>
      <w:r>
        <w:rPr>
          <w:spacing w:val="-16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братом.</w:t>
      </w:r>
    </w:p>
    <w:p w:rsidR="00000000" w:rsidRDefault="003D5B34">
      <w:pPr>
        <w:pStyle w:val="a3"/>
        <w:kinsoku w:val="0"/>
        <w:overflowPunct w:val="0"/>
        <w:spacing w:before="11" w:line="249" w:lineRule="auto"/>
        <w:ind w:left="108" w:right="170" w:firstLine="461"/>
      </w:pPr>
      <w:r>
        <w:t>Старец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объяснял,</w:t>
      </w:r>
      <w:r>
        <w:rPr>
          <w:spacing w:val="-15"/>
        </w:rPr>
        <w:t xml:space="preserve"> </w:t>
      </w:r>
      <w:r>
        <w:t>почему</w:t>
      </w:r>
      <w:r>
        <w:rPr>
          <w:spacing w:val="-16"/>
        </w:rPr>
        <w:t xml:space="preserve"> </w:t>
      </w:r>
      <w:r>
        <w:t>именно</w:t>
      </w:r>
      <w:r>
        <w:rPr>
          <w:spacing w:val="-16"/>
        </w:rPr>
        <w:t xml:space="preserve"> </w:t>
      </w:r>
      <w:r>
        <w:t>так</w:t>
      </w:r>
      <w:r>
        <w:rPr>
          <w:spacing w:val="-15"/>
        </w:rPr>
        <w:t xml:space="preserve"> </w:t>
      </w:r>
      <w:r>
        <w:t>надо</w:t>
      </w:r>
      <w:r>
        <w:rPr>
          <w:spacing w:val="-16"/>
        </w:rPr>
        <w:t xml:space="preserve"> </w:t>
      </w:r>
      <w:r>
        <w:t>по­ ступать. Он</w:t>
      </w:r>
      <w:r>
        <w:rPr>
          <w:spacing w:val="-2"/>
        </w:rPr>
        <w:t xml:space="preserve"> </w:t>
      </w:r>
      <w:r>
        <w:t>говорил коротко и</w:t>
      </w:r>
      <w:r>
        <w:rPr>
          <w:spacing w:val="-8"/>
        </w:rPr>
        <w:t xml:space="preserve"> </w:t>
      </w:r>
      <w:r>
        <w:t>ясно, то</w:t>
      </w:r>
      <w:r>
        <w:rPr>
          <w:spacing w:val="-8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Господь е</w:t>
      </w:r>
      <w:r>
        <w:t>му</w:t>
      </w:r>
      <w:r>
        <w:rPr>
          <w:spacing w:val="-16"/>
        </w:rPr>
        <w:t xml:space="preserve"> </w:t>
      </w:r>
      <w:r>
        <w:t>открывал. Вернувшись, я</w:t>
      </w:r>
      <w:r>
        <w:rPr>
          <w:spacing w:val="-14"/>
        </w:rPr>
        <w:t xml:space="preserve"> </w:t>
      </w:r>
      <w:r>
        <w:t>сказал</w:t>
      </w:r>
      <w:r>
        <w:rPr>
          <w:spacing w:val="-6"/>
        </w:rPr>
        <w:t xml:space="preserve"> </w:t>
      </w:r>
      <w:r>
        <w:t>отцу</w:t>
      </w:r>
      <w:r>
        <w:rPr>
          <w:spacing w:val="-10"/>
        </w:rPr>
        <w:t xml:space="preserve"> </w:t>
      </w:r>
      <w:r>
        <w:t>Гавриилу, что старец благословил так и так. Здесь он понял, что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моя</w:t>
      </w:r>
      <w:r>
        <w:rPr>
          <w:spacing w:val="-9"/>
        </w:rPr>
        <w:t xml:space="preserve"> </w:t>
      </w:r>
      <w:r>
        <w:t>воля,</w:t>
      </w:r>
      <w:r>
        <w:rPr>
          <w:spacing w:val="-8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благословение</w:t>
      </w:r>
      <w:r>
        <w:rPr>
          <w:spacing w:val="22"/>
        </w:rPr>
        <w:t xml:space="preserve"> </w:t>
      </w:r>
      <w:r>
        <w:t>старца.</w:t>
      </w:r>
      <w:r>
        <w:rPr>
          <w:spacing w:val="-4"/>
        </w:rPr>
        <w:t xml:space="preserve"> </w:t>
      </w:r>
      <w:r>
        <w:t>Вскоре после этого я и брат Михаил стали исповедоваться</w:t>
      </w:r>
      <w:r>
        <w:rPr>
          <w:spacing w:val="40"/>
        </w:rPr>
        <w:t xml:space="preserve"> </w:t>
      </w:r>
      <w:r>
        <w:t xml:space="preserve">у отца Мардария и проблема таким образом ре­ шилась. Но </w:t>
      </w:r>
      <w:r>
        <w:t>если говорить о постриге, то</w:t>
      </w:r>
      <w:r>
        <w:rPr>
          <w:spacing w:val="-1"/>
        </w:rPr>
        <w:t xml:space="preserve"> </w:t>
      </w:r>
      <w:r>
        <w:t>я не хотел его принимать. Отец Мардарий не</w:t>
      </w:r>
      <w:r>
        <w:rPr>
          <w:spacing w:val="-6"/>
        </w:rPr>
        <w:t xml:space="preserve"> </w:t>
      </w:r>
      <w:r>
        <w:t>давал подрясник</w:t>
      </w:r>
    </w:p>
    <w:p w:rsidR="00000000" w:rsidRDefault="003D5B34">
      <w:pPr>
        <w:pStyle w:val="a3"/>
        <w:kinsoku w:val="0"/>
        <w:overflowPunct w:val="0"/>
        <w:spacing w:before="11" w:line="249" w:lineRule="auto"/>
        <w:ind w:left="108" w:right="170" w:firstLine="461"/>
        <w:sectPr w:rsidR="00000000">
          <w:headerReference w:type="even" r:id="rId38"/>
          <w:headerReference w:type="default" r:id="rId39"/>
          <w:pgSz w:w="6440" w:h="10590"/>
          <w:pgMar w:top="500" w:right="260" w:bottom="0" w:left="300" w:header="222" w:footer="0" w:gutter="0"/>
          <w:pgNumType w:start="45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4"/>
        <w:jc w:val="left"/>
        <w:rPr>
          <w:sz w:val="10"/>
          <w:szCs w:val="10"/>
        </w:rPr>
      </w:pPr>
    </w:p>
    <w:p w:rsidR="00000000" w:rsidRDefault="00593FDB">
      <w:pPr>
        <w:pStyle w:val="a3"/>
        <w:kinsoku w:val="0"/>
        <w:overflowPunct w:val="0"/>
        <w:spacing w:before="90" w:line="249" w:lineRule="auto"/>
        <w:ind w:left="138" w:right="3529" w:firstLine="4"/>
        <w:rPr>
          <w:spacing w:val="-2"/>
          <w:w w:val="10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>
                <wp:simplePos x="0" y="0"/>
                <wp:positionH relativeFrom="page">
                  <wp:posOffset>1816100</wp:posOffset>
                </wp:positionH>
                <wp:positionV relativeFrom="paragraph">
                  <wp:posOffset>83185</wp:posOffset>
                </wp:positionV>
                <wp:extent cx="2019300" cy="3022600"/>
                <wp:effectExtent l="0" t="0" r="0" b="0"/>
                <wp:wrapNone/>
                <wp:docPr id="284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302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593FDB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476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019300" cy="3022600"/>
                                  <wp:effectExtent l="0" t="0" r="0" b="6350"/>
                                  <wp:docPr id="198" name="Рисунок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9300" cy="3022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3D5B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37" style="position:absolute;left:0;text-align:left;margin-left:143pt;margin-top:6.55pt;width:159pt;height:238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" o:allowincell="f" filled="f" stroked="f">
                <v:textbox inset="0,0,0,0">
                  <w:txbxContent>
                    <w:p w:rsidR="00000000" w:rsidRDefault="00593FDB">
                      <w:pPr>
                        <w:widowControl/>
                        <w:autoSpaceDE/>
                        <w:autoSpaceDN/>
                        <w:adjustRightInd/>
                        <w:spacing w:line="476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019300" cy="3022600"/>
                            <wp:effectExtent l="0" t="0" r="0" b="6350"/>
                            <wp:docPr id="198" name="Рисунок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9300" cy="3022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3D5B3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3D5B34">
        <w:rPr>
          <w:w w:val="105"/>
        </w:rPr>
        <w:t>послушникам,</w:t>
      </w:r>
      <w:r w:rsidR="003D5B34">
        <w:rPr>
          <w:spacing w:val="80"/>
          <w:w w:val="105"/>
        </w:rPr>
        <w:t xml:space="preserve">  </w:t>
      </w:r>
      <w:r w:rsidR="003D5B34">
        <w:rPr>
          <w:w w:val="105"/>
        </w:rPr>
        <w:t>и</w:t>
      </w:r>
      <w:r w:rsidR="003D5B34">
        <w:rPr>
          <w:spacing w:val="40"/>
          <w:w w:val="105"/>
        </w:rPr>
        <w:t xml:space="preserve"> </w:t>
      </w:r>
      <w:r w:rsidR="003D5B34">
        <w:rPr>
          <w:w w:val="105"/>
        </w:rPr>
        <w:t>я пять лет ходил в мирской</w:t>
      </w:r>
      <w:r w:rsidR="003D5B34">
        <w:rPr>
          <w:spacing w:val="40"/>
          <w:w w:val="105"/>
        </w:rPr>
        <w:t xml:space="preserve"> </w:t>
      </w:r>
      <w:r w:rsidR="003D5B34">
        <w:rPr>
          <w:w w:val="105"/>
        </w:rPr>
        <w:t>одежде.</w:t>
      </w:r>
      <w:r w:rsidR="003D5B34">
        <w:rPr>
          <w:spacing w:val="80"/>
          <w:w w:val="105"/>
        </w:rPr>
        <w:t xml:space="preserve"> </w:t>
      </w:r>
      <w:r w:rsidR="003D5B34">
        <w:t>А</w:t>
      </w:r>
      <w:r w:rsidR="003D5B34">
        <w:rPr>
          <w:spacing w:val="-16"/>
        </w:rPr>
        <w:t xml:space="preserve"> </w:t>
      </w:r>
      <w:r w:rsidR="003D5B34">
        <w:t>на</w:t>
      </w:r>
      <w:r w:rsidR="003D5B34">
        <w:rPr>
          <w:spacing w:val="-16"/>
        </w:rPr>
        <w:t xml:space="preserve"> </w:t>
      </w:r>
      <w:r w:rsidR="003D5B34">
        <w:t>молитву</w:t>
      </w:r>
      <w:r w:rsidR="003D5B34">
        <w:rPr>
          <w:spacing w:val="-15"/>
        </w:rPr>
        <w:t xml:space="preserve"> </w:t>
      </w:r>
      <w:r w:rsidR="003D5B34">
        <w:t xml:space="preserve">просто </w:t>
      </w:r>
      <w:r w:rsidR="003D5B34">
        <w:rPr>
          <w:w w:val="105"/>
        </w:rPr>
        <w:t>надевал чёрный рабочий</w:t>
      </w:r>
      <w:r w:rsidR="003D5B34">
        <w:rPr>
          <w:spacing w:val="80"/>
          <w:w w:val="150"/>
        </w:rPr>
        <w:t xml:space="preserve">  </w:t>
      </w:r>
      <w:r w:rsidR="003D5B34">
        <w:rPr>
          <w:w w:val="105"/>
        </w:rPr>
        <w:t>халат.</w:t>
      </w:r>
      <w:r w:rsidR="003D5B34">
        <w:rPr>
          <w:spacing w:val="80"/>
          <w:w w:val="105"/>
        </w:rPr>
        <w:t xml:space="preserve"> </w:t>
      </w:r>
      <w:r w:rsidR="003D5B34">
        <w:t xml:space="preserve">Я боялся принимать </w:t>
      </w:r>
      <w:r w:rsidR="003D5B34">
        <w:rPr>
          <w:spacing w:val="-2"/>
          <w:w w:val="105"/>
        </w:rPr>
        <w:t>монашество.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988"/>
        </w:tabs>
        <w:kinsoku w:val="0"/>
        <w:overflowPunct w:val="0"/>
        <w:spacing w:line="249" w:lineRule="auto"/>
        <w:ind w:left="138" w:right="3533" w:firstLine="451"/>
        <w:rPr>
          <w:color w:val="000000"/>
          <w:spacing w:val="-2"/>
          <w:sz w:val="25"/>
          <w:szCs w:val="25"/>
        </w:rPr>
      </w:pPr>
      <w:r>
        <w:rPr>
          <w:i/>
          <w:iCs/>
          <w:sz w:val="25"/>
          <w:szCs w:val="25"/>
        </w:rPr>
        <w:t xml:space="preserve">Почему? Не </w:t>
      </w:r>
      <w:r>
        <w:t xml:space="preserve">с </w:t>
      </w:r>
      <w:r>
        <w:rPr>
          <w:i/>
          <w:iCs/>
          <w:sz w:val="25"/>
          <w:szCs w:val="25"/>
        </w:rPr>
        <w:t xml:space="preserve">этой ли целью вы уходили из мира в </w:t>
      </w:r>
      <w:r>
        <w:rPr>
          <w:i/>
          <w:iCs/>
          <w:spacing w:val="-2"/>
          <w:sz w:val="25"/>
          <w:szCs w:val="25"/>
        </w:rPr>
        <w:t>пустыню?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1034"/>
        </w:tabs>
        <w:kinsoku w:val="0"/>
        <w:overflowPunct w:val="0"/>
        <w:spacing w:line="249" w:lineRule="auto"/>
        <w:ind w:left="139" w:right="3529" w:firstLine="450"/>
        <w:rPr>
          <w:color w:val="000000"/>
          <w:spacing w:val="-4"/>
          <w:w w:val="110"/>
          <w:sz w:val="25"/>
          <w:szCs w:val="25"/>
        </w:rPr>
      </w:pPr>
      <w:r>
        <w:rPr>
          <w:w w:val="115"/>
          <w:sz w:val="25"/>
          <w:szCs w:val="25"/>
        </w:rPr>
        <w:t xml:space="preserve">Когда мне ещё было лет </w:t>
      </w:r>
      <w:r>
        <w:rPr>
          <w:spacing w:val="-2"/>
          <w:w w:val="115"/>
          <w:sz w:val="25"/>
          <w:szCs w:val="25"/>
        </w:rPr>
        <w:t>двен</w:t>
      </w:r>
      <w:r>
        <w:rPr>
          <w:spacing w:val="-2"/>
          <w:w w:val="115"/>
          <w:sz w:val="25"/>
          <w:szCs w:val="25"/>
        </w:rPr>
        <w:t xml:space="preserve">адцать-три­ </w:t>
      </w:r>
      <w:r>
        <w:rPr>
          <w:w w:val="110"/>
          <w:sz w:val="25"/>
          <w:szCs w:val="25"/>
        </w:rPr>
        <w:t>надцать,</w:t>
      </w:r>
      <w:r>
        <w:rPr>
          <w:spacing w:val="35"/>
          <w:w w:val="110"/>
          <w:sz w:val="25"/>
          <w:szCs w:val="25"/>
        </w:rPr>
        <w:t xml:space="preserve"> </w:t>
      </w:r>
      <w:r>
        <w:rPr>
          <w:w w:val="110"/>
          <w:sz w:val="25"/>
          <w:szCs w:val="25"/>
        </w:rPr>
        <w:t>нам</w:t>
      </w:r>
      <w:r>
        <w:rPr>
          <w:spacing w:val="21"/>
          <w:w w:val="110"/>
          <w:sz w:val="25"/>
          <w:szCs w:val="25"/>
        </w:rPr>
        <w:t xml:space="preserve"> </w:t>
      </w:r>
      <w:r>
        <w:rPr>
          <w:spacing w:val="-4"/>
          <w:w w:val="110"/>
          <w:sz w:val="25"/>
          <w:szCs w:val="25"/>
        </w:rPr>
        <w:t>дали</w:t>
      </w:r>
    </w:p>
    <w:p w:rsidR="00000000" w:rsidRDefault="003D5B34">
      <w:pPr>
        <w:pStyle w:val="a3"/>
        <w:tabs>
          <w:tab w:val="left" w:pos="3149"/>
        </w:tabs>
        <w:kinsoku w:val="0"/>
        <w:overflowPunct w:val="0"/>
        <w:spacing w:before="9" w:line="276" w:lineRule="exact"/>
        <w:ind w:left="151"/>
        <w:rPr>
          <w:rFonts w:ascii="Arial" w:hAnsi="Arial" w:cs="Arial"/>
          <w:i/>
          <w:iCs/>
          <w:spacing w:val="-2"/>
          <w:w w:val="105"/>
          <w:sz w:val="18"/>
          <w:szCs w:val="18"/>
        </w:rPr>
      </w:pPr>
      <w:r>
        <w:rPr>
          <w:w w:val="105"/>
        </w:rPr>
        <w:t>книжечку</w:t>
      </w:r>
      <w:r>
        <w:rPr>
          <w:spacing w:val="30"/>
          <w:w w:val="105"/>
        </w:rPr>
        <w:t xml:space="preserve">  </w:t>
      </w:r>
      <w:r>
        <w:rPr>
          <w:spacing w:val="-2"/>
          <w:w w:val="105"/>
        </w:rPr>
        <w:t>«Житие</w:t>
      </w:r>
      <w: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>Иеромонах</w:t>
      </w:r>
      <w:r>
        <w:rPr>
          <w:rFonts w:ascii="Arial" w:hAnsi="Arial" w:cs="Arial"/>
          <w:i/>
          <w:iCs/>
          <w:spacing w:val="-5"/>
          <w:w w:val="105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pacing w:val="-2"/>
          <w:w w:val="105"/>
          <w:sz w:val="18"/>
          <w:szCs w:val="18"/>
        </w:rPr>
        <w:t>Мардарий</w:t>
      </w:r>
    </w:p>
    <w:p w:rsidR="00000000" w:rsidRDefault="003D5B34">
      <w:pPr>
        <w:pStyle w:val="a3"/>
        <w:tabs>
          <w:tab w:val="left" w:pos="3675"/>
        </w:tabs>
        <w:kinsoku w:val="0"/>
        <w:overflowPunct w:val="0"/>
        <w:spacing w:line="276" w:lineRule="exact"/>
        <w:ind w:left="153"/>
        <w:rPr>
          <w:rFonts w:ascii="Arial" w:hAnsi="Arial" w:cs="Arial"/>
          <w:i/>
          <w:iCs/>
          <w:spacing w:val="-2"/>
          <w:sz w:val="18"/>
          <w:szCs w:val="18"/>
        </w:rPr>
      </w:pPr>
      <w:r>
        <w:t>Василия</w:t>
      </w:r>
      <w:r>
        <w:rPr>
          <w:spacing w:val="29"/>
        </w:rPr>
        <w:t xml:space="preserve"> </w:t>
      </w:r>
      <w:r>
        <w:t>Нового»,</w:t>
      </w:r>
      <w:r>
        <w:rPr>
          <w:spacing w:val="27"/>
        </w:rPr>
        <w:t xml:space="preserve"> </w:t>
      </w:r>
      <w:r>
        <w:rPr>
          <w:spacing w:val="-10"/>
        </w:rPr>
        <w:t>в</w:t>
      </w:r>
      <w:r>
        <w:tab/>
      </w:r>
      <w:r>
        <w:rPr>
          <w:rFonts w:ascii="Arial" w:hAnsi="Arial" w:cs="Arial"/>
          <w:i/>
          <w:iCs/>
          <w:spacing w:val="-2"/>
          <w:sz w:val="18"/>
          <w:szCs w:val="18"/>
        </w:rPr>
        <w:t>(Данилов)</w:t>
      </w:r>
    </w:p>
    <w:p w:rsidR="00000000" w:rsidRDefault="003D5B34">
      <w:pPr>
        <w:pStyle w:val="a3"/>
        <w:kinsoku w:val="0"/>
        <w:overflowPunct w:val="0"/>
        <w:spacing w:before="30" w:line="249" w:lineRule="auto"/>
        <w:ind w:left="136" w:right="122" w:firstLine="15"/>
        <w:rPr>
          <w:w w:val="105"/>
        </w:rPr>
      </w:pPr>
      <w:r>
        <w:rPr>
          <w:w w:val="105"/>
        </w:rPr>
        <w:t>которой</w:t>
      </w:r>
      <w:r>
        <w:rPr>
          <w:spacing w:val="-6"/>
          <w:w w:val="105"/>
        </w:rPr>
        <w:t xml:space="preserve"> </w:t>
      </w:r>
      <w:r>
        <w:rPr>
          <w:w w:val="105"/>
        </w:rPr>
        <w:t>описаны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мытарства блаженной Феодоры и Страшный Суд. И в рассказе о Страшном Суде </w:t>
      </w:r>
      <w:r>
        <w:t>говорится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том,</w:t>
      </w:r>
      <w:r>
        <w:rPr>
          <w:spacing w:val="-15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будут</w:t>
      </w:r>
      <w:r>
        <w:rPr>
          <w:spacing w:val="-16"/>
        </w:rPr>
        <w:t xml:space="preserve"> </w:t>
      </w:r>
      <w:r>
        <w:t>осуждаться</w:t>
      </w:r>
      <w:r>
        <w:rPr>
          <w:spacing w:val="18"/>
        </w:rPr>
        <w:t xml:space="preserve"> </w:t>
      </w:r>
      <w:r>
        <w:t>разные</w:t>
      </w:r>
      <w:r>
        <w:rPr>
          <w:spacing w:val="-11"/>
        </w:rPr>
        <w:t xml:space="preserve"> </w:t>
      </w:r>
      <w:r>
        <w:t xml:space="preserve">люди, </w:t>
      </w:r>
      <w:r>
        <w:rPr>
          <w:w w:val="105"/>
        </w:rPr>
        <w:t>в том числе упоминает</w:t>
      </w:r>
      <w:r>
        <w:rPr>
          <w:w w:val="105"/>
        </w:rPr>
        <w:t>ся и о монашествующих. Священников будут судить отдельно, собранных воедино, монашествующих также. Слова эти</w:t>
      </w:r>
      <w:r>
        <w:rPr>
          <w:spacing w:val="40"/>
          <w:w w:val="105"/>
        </w:rPr>
        <w:t xml:space="preserve"> </w:t>
      </w:r>
      <w:r>
        <w:rPr>
          <w:w w:val="105"/>
        </w:rPr>
        <w:t>меня потрясли: «И еще отлучи от шуиих полк велик зело, се</w:t>
      </w:r>
      <w:r>
        <w:rPr>
          <w:spacing w:val="-1"/>
          <w:w w:val="105"/>
        </w:rPr>
        <w:t xml:space="preserve"> </w:t>
      </w:r>
      <w:r>
        <w:rPr>
          <w:w w:val="105"/>
        </w:rPr>
        <w:t>же бе</w:t>
      </w:r>
      <w:r>
        <w:rPr>
          <w:spacing w:val="-1"/>
          <w:w w:val="105"/>
        </w:rPr>
        <w:t xml:space="preserve"> </w:t>
      </w:r>
      <w:r>
        <w:rPr>
          <w:w w:val="105"/>
        </w:rPr>
        <w:t>чин иноческий, иже</w:t>
      </w:r>
      <w:r>
        <w:rPr>
          <w:spacing w:val="-1"/>
          <w:w w:val="105"/>
        </w:rPr>
        <w:t xml:space="preserve"> </w:t>
      </w:r>
      <w:r>
        <w:rPr>
          <w:w w:val="105"/>
        </w:rPr>
        <w:t>видев аз помрачихся.</w:t>
      </w:r>
      <w:r>
        <w:rPr>
          <w:spacing w:val="-17"/>
          <w:w w:val="105"/>
        </w:rPr>
        <w:t xml:space="preserve"> </w:t>
      </w:r>
      <w:r>
        <w:rPr>
          <w:w w:val="105"/>
        </w:rPr>
        <w:t>Яко</w:t>
      </w:r>
      <w:r>
        <w:rPr>
          <w:spacing w:val="-16"/>
          <w:w w:val="105"/>
        </w:rPr>
        <w:t xml:space="preserve"> </w:t>
      </w:r>
      <w:r>
        <w:rPr>
          <w:w w:val="105"/>
        </w:rPr>
        <w:t>те</w:t>
      </w:r>
      <w:r>
        <w:rPr>
          <w:spacing w:val="-17"/>
          <w:w w:val="105"/>
        </w:rPr>
        <w:t xml:space="preserve"> </w:t>
      </w:r>
      <w:r>
        <w:rPr>
          <w:w w:val="105"/>
        </w:rPr>
        <w:t>иже</w:t>
      </w:r>
      <w:r>
        <w:rPr>
          <w:spacing w:val="-16"/>
          <w:w w:val="105"/>
        </w:rPr>
        <w:t xml:space="preserve"> </w:t>
      </w:r>
      <w:r>
        <w:rPr>
          <w:w w:val="105"/>
        </w:rPr>
        <w:t>быша</w:t>
      </w:r>
      <w:r>
        <w:rPr>
          <w:spacing w:val="-17"/>
          <w:w w:val="105"/>
        </w:rPr>
        <w:t xml:space="preserve"> </w:t>
      </w:r>
      <w:r>
        <w:rPr>
          <w:w w:val="105"/>
        </w:rPr>
        <w:t>Христа</w:t>
      </w:r>
      <w:r>
        <w:rPr>
          <w:spacing w:val="-16"/>
          <w:w w:val="105"/>
        </w:rPr>
        <w:t xml:space="preserve"> </w:t>
      </w:r>
      <w:r>
        <w:rPr>
          <w:w w:val="105"/>
        </w:rPr>
        <w:t>ради</w:t>
      </w:r>
      <w:r>
        <w:rPr>
          <w:spacing w:val="-16"/>
          <w:w w:val="105"/>
        </w:rPr>
        <w:t xml:space="preserve"> </w:t>
      </w:r>
      <w:r>
        <w:rPr>
          <w:w w:val="105"/>
        </w:rPr>
        <w:t>иноцы, и</w:t>
      </w:r>
      <w:r>
        <w:rPr>
          <w:spacing w:val="-17"/>
          <w:w w:val="105"/>
        </w:rPr>
        <w:t xml:space="preserve"> </w:t>
      </w:r>
      <w:r>
        <w:rPr>
          <w:w w:val="105"/>
        </w:rPr>
        <w:t>что</w:t>
      </w:r>
      <w:r>
        <w:rPr>
          <w:spacing w:val="-16"/>
          <w:w w:val="105"/>
        </w:rPr>
        <w:t xml:space="preserve"> </w:t>
      </w:r>
      <w:r>
        <w:rPr>
          <w:w w:val="105"/>
        </w:rPr>
        <w:t>се</w:t>
      </w:r>
      <w:r>
        <w:rPr>
          <w:spacing w:val="-17"/>
          <w:w w:val="105"/>
        </w:rPr>
        <w:t xml:space="preserve"> </w:t>
      </w:r>
      <w:r>
        <w:rPr>
          <w:w w:val="105"/>
        </w:rPr>
        <w:t>ныне</w:t>
      </w:r>
      <w:r>
        <w:rPr>
          <w:spacing w:val="-16"/>
          <w:w w:val="105"/>
        </w:rPr>
        <w:t xml:space="preserve"> </w:t>
      </w:r>
      <w:r>
        <w:rPr>
          <w:w w:val="105"/>
        </w:rPr>
        <w:t>ошуих</w:t>
      </w:r>
      <w:r>
        <w:rPr>
          <w:spacing w:val="-17"/>
          <w:w w:val="105"/>
        </w:rPr>
        <w:t xml:space="preserve"> </w:t>
      </w:r>
      <w:r>
        <w:rPr>
          <w:w w:val="105"/>
        </w:rPr>
        <w:t>части</w:t>
      </w:r>
      <w:r>
        <w:rPr>
          <w:spacing w:val="-16"/>
          <w:w w:val="105"/>
        </w:rPr>
        <w:t xml:space="preserve"> </w:t>
      </w:r>
      <w:r>
        <w:rPr>
          <w:w w:val="105"/>
        </w:rPr>
        <w:t>ученени</w:t>
      </w:r>
      <w:r>
        <w:rPr>
          <w:spacing w:val="-6"/>
          <w:w w:val="105"/>
        </w:rPr>
        <w:t xml:space="preserve"> </w:t>
      </w:r>
      <w:r>
        <w:rPr>
          <w:w w:val="105"/>
        </w:rPr>
        <w:t>быша.</w:t>
      </w:r>
      <w:r>
        <w:rPr>
          <w:spacing w:val="-15"/>
          <w:w w:val="105"/>
        </w:rPr>
        <w:t xml:space="preserve"> </w:t>
      </w:r>
      <w:r>
        <w:rPr>
          <w:w w:val="105"/>
        </w:rPr>
        <w:t>Бяху</w:t>
      </w:r>
      <w:r>
        <w:rPr>
          <w:spacing w:val="-16"/>
          <w:w w:val="105"/>
        </w:rPr>
        <w:t xml:space="preserve"> </w:t>
      </w:r>
      <w:r>
        <w:rPr>
          <w:w w:val="105"/>
        </w:rPr>
        <w:t>же лица их омрачена и светильники держаща темны и без масла. На выях их леность и небрежение, яко</w:t>
      </w:r>
      <w:r>
        <w:rPr>
          <w:spacing w:val="40"/>
          <w:w w:val="105"/>
        </w:rPr>
        <w:t xml:space="preserve"> </w:t>
      </w:r>
      <w:r>
        <w:rPr>
          <w:w w:val="105"/>
        </w:rPr>
        <w:t>птица</w:t>
      </w:r>
      <w:r>
        <w:rPr>
          <w:spacing w:val="40"/>
          <w:w w:val="105"/>
        </w:rPr>
        <w:t xml:space="preserve"> </w:t>
      </w:r>
      <w:r>
        <w:rPr>
          <w:w w:val="105"/>
        </w:rPr>
        <w:t>сидяща,</w:t>
      </w:r>
      <w:r>
        <w:rPr>
          <w:spacing w:val="40"/>
          <w:w w:val="105"/>
        </w:rPr>
        <w:t xml:space="preserve"> </w:t>
      </w:r>
      <w:r>
        <w:rPr>
          <w:w w:val="105"/>
        </w:rPr>
        <w:t>типий</w:t>
      </w:r>
      <w:r>
        <w:rPr>
          <w:spacing w:val="40"/>
          <w:w w:val="105"/>
        </w:rPr>
        <w:t xml:space="preserve"> </w:t>
      </w:r>
      <w:r>
        <w:rPr>
          <w:w w:val="105"/>
        </w:rPr>
        <w:t>нарицаемая.</w:t>
      </w:r>
      <w:r>
        <w:rPr>
          <w:spacing w:val="40"/>
          <w:w w:val="105"/>
        </w:rPr>
        <w:t xml:space="preserve"> </w:t>
      </w:r>
      <w:r>
        <w:rPr>
          <w:w w:val="105"/>
        </w:rPr>
        <w:t>Уныние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нерадение</w:t>
      </w:r>
      <w:r>
        <w:rPr>
          <w:spacing w:val="40"/>
          <w:w w:val="105"/>
        </w:rPr>
        <w:t xml:space="preserve"> </w:t>
      </w:r>
      <w:r>
        <w:rPr>
          <w:w w:val="105"/>
        </w:rPr>
        <w:t>якоже</w:t>
      </w:r>
      <w:r>
        <w:rPr>
          <w:spacing w:val="40"/>
          <w:w w:val="105"/>
        </w:rPr>
        <w:t xml:space="preserve"> </w:t>
      </w:r>
      <w:r>
        <w:rPr>
          <w:w w:val="105"/>
        </w:rPr>
        <w:t>змии</w:t>
      </w:r>
      <w:r>
        <w:rPr>
          <w:spacing w:val="40"/>
          <w:w w:val="105"/>
        </w:rPr>
        <w:t xml:space="preserve"> </w:t>
      </w:r>
      <w:r>
        <w:rPr>
          <w:w w:val="105"/>
        </w:rPr>
        <w:t>висяху,</w:t>
      </w:r>
      <w:r>
        <w:rPr>
          <w:spacing w:val="40"/>
          <w:w w:val="105"/>
        </w:rPr>
        <w:t xml:space="preserve"> </w:t>
      </w:r>
      <w:r>
        <w:rPr>
          <w:w w:val="105"/>
        </w:rPr>
        <w:t>непокорение,</w:t>
      </w:r>
    </w:p>
    <w:p w:rsidR="00000000" w:rsidRDefault="003D5B34">
      <w:pPr>
        <w:pStyle w:val="a3"/>
        <w:kinsoku w:val="0"/>
        <w:overflowPunct w:val="0"/>
        <w:spacing w:before="30" w:line="249" w:lineRule="auto"/>
        <w:ind w:left="136" w:right="122" w:firstLine="15"/>
        <w:rPr>
          <w:w w:val="105"/>
        </w:rPr>
        <w:sectPr w:rsidR="00000000">
          <w:pgSz w:w="6440" w:h="10590"/>
          <w:pgMar w:top="500" w:right="260" w:bottom="0" w:left="300" w:header="202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1" w:right="149" w:firstLine="11"/>
        <w:rPr>
          <w:w w:val="105"/>
        </w:rPr>
      </w:pPr>
      <w:r>
        <w:rPr>
          <w:w w:val="105"/>
        </w:rPr>
        <w:t>яко железа т</w:t>
      </w:r>
      <w:r>
        <w:rPr>
          <w:w w:val="105"/>
        </w:rPr>
        <w:t>яжка обдержаша хребет их. На них же воззре Господь и разгневася, яко одолеша их страсти. И оскверниша второе, данное им святое крещение.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обещания</w:t>
      </w:r>
      <w:r>
        <w:rPr>
          <w:spacing w:val="80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80"/>
          <w:w w:val="105"/>
        </w:rPr>
        <w:t xml:space="preserve"> </w:t>
      </w:r>
      <w:r>
        <w:rPr>
          <w:w w:val="105"/>
        </w:rPr>
        <w:t>не</w:t>
      </w:r>
      <w:r>
        <w:rPr>
          <w:spacing w:val="80"/>
          <w:w w:val="105"/>
        </w:rPr>
        <w:t xml:space="preserve"> </w:t>
      </w:r>
      <w:r>
        <w:rPr>
          <w:w w:val="105"/>
        </w:rPr>
        <w:t>сохраниша. И рабы быша страстем плотским в</w:t>
      </w:r>
      <w:r>
        <w:rPr>
          <w:spacing w:val="-6"/>
          <w:w w:val="105"/>
        </w:rPr>
        <w:t xml:space="preserve"> </w:t>
      </w:r>
      <w:r>
        <w:rPr>
          <w:w w:val="105"/>
        </w:rPr>
        <w:t>помышлениях своих. Сего ради отрече от них Господь. Они</w:t>
      </w:r>
      <w:r>
        <w:rPr>
          <w:w w:val="105"/>
        </w:rPr>
        <w:t xml:space="preserve"> же слышавша той горький ответ, начаша звати от </w:t>
      </w:r>
      <w:r>
        <w:t>сердца: «Помилуй нас!</w:t>
      </w:r>
      <w:r>
        <w:rPr>
          <w:spacing w:val="-2"/>
        </w:rPr>
        <w:t xml:space="preserve"> </w:t>
      </w:r>
      <w:r>
        <w:t>Яко</w:t>
      </w:r>
      <w:r>
        <w:rPr>
          <w:spacing w:val="-6"/>
        </w:rPr>
        <w:t xml:space="preserve"> </w:t>
      </w:r>
      <w:r>
        <w:t xml:space="preserve">Тебе Единого познахом </w:t>
      </w:r>
      <w:r>
        <w:rPr>
          <w:w w:val="105"/>
        </w:rPr>
        <w:t xml:space="preserve">и Святому Имени Твоему служихом день и ночь и Твоим Именем бесы изгонихом и пророче­ ствовахом хотящее быти». Сия глаголющим им </w:t>
      </w:r>
      <w:r>
        <w:t>бысть глас к</w:t>
      </w:r>
      <w:r>
        <w:rPr>
          <w:spacing w:val="-5"/>
        </w:rPr>
        <w:t xml:space="preserve"> </w:t>
      </w:r>
      <w:r>
        <w:t>ним трубою: «Отъиди</w:t>
      </w:r>
      <w:r>
        <w:t xml:space="preserve">те от Мене, про­ </w:t>
      </w:r>
      <w:r>
        <w:rPr>
          <w:w w:val="105"/>
        </w:rPr>
        <w:t>клятии, в</w:t>
      </w:r>
      <w:r>
        <w:rPr>
          <w:spacing w:val="-1"/>
          <w:w w:val="105"/>
        </w:rPr>
        <w:t xml:space="preserve"> </w:t>
      </w:r>
      <w:r>
        <w:rPr>
          <w:w w:val="105"/>
        </w:rPr>
        <w:t>огонь вечный, яко не послушаете гласа Моего, и Аз вас не послушаю». И абие суровии ангели влечаху их нуждию в огонь вечный и лютую муку».</w:t>
      </w:r>
    </w:p>
    <w:p w:rsidR="00000000" w:rsidRDefault="003D5B34">
      <w:pPr>
        <w:pStyle w:val="3"/>
        <w:numPr>
          <w:ilvl w:val="0"/>
          <w:numId w:val="16"/>
        </w:numPr>
        <w:tabs>
          <w:tab w:val="left" w:pos="873"/>
        </w:tabs>
        <w:kinsoku w:val="0"/>
        <w:overflowPunct w:val="0"/>
        <w:spacing w:line="282" w:lineRule="exact"/>
        <w:ind w:left="872" w:hanging="304"/>
        <w:rPr>
          <w:i w:val="0"/>
          <w:iCs w:val="0"/>
          <w:color w:val="000000"/>
          <w:spacing w:val="-2"/>
        </w:rPr>
      </w:pPr>
      <w:r>
        <w:rPr>
          <w:spacing w:val="-2"/>
          <w:w w:val="90"/>
        </w:rPr>
        <w:t>Господи,</w:t>
      </w:r>
      <w:r>
        <w:rPr>
          <w:spacing w:val="-2"/>
        </w:rPr>
        <w:t xml:space="preserve"> помилуй!</w:t>
      </w:r>
    </w:p>
    <w:p w:rsidR="00000000" w:rsidRDefault="003D5B34">
      <w:pPr>
        <w:pStyle w:val="a3"/>
        <w:kinsoku w:val="0"/>
        <w:overflowPunct w:val="0"/>
        <w:spacing w:before="3"/>
        <w:ind w:left="569"/>
        <w:rPr>
          <w:spacing w:val="-2"/>
          <w:w w:val="105"/>
        </w:rPr>
      </w:pPr>
      <w:r>
        <w:rPr>
          <w:w w:val="105"/>
        </w:rPr>
        <w:t>-Да.</w:t>
      </w:r>
      <w:r>
        <w:rPr>
          <w:spacing w:val="-22"/>
          <w:w w:val="105"/>
        </w:rPr>
        <w:t xml:space="preserve"> </w:t>
      </w:r>
      <w:r>
        <w:rPr>
          <w:w w:val="105"/>
        </w:rPr>
        <w:t>Когда</w:t>
      </w:r>
      <w:r>
        <w:rPr>
          <w:spacing w:val="13"/>
          <w:w w:val="105"/>
        </w:rPr>
        <w:t xml:space="preserve"> </w:t>
      </w:r>
      <w:r>
        <w:rPr>
          <w:w w:val="105"/>
        </w:rPr>
        <w:t>я</w:t>
      </w:r>
      <w:r>
        <w:rPr>
          <w:spacing w:val="-10"/>
          <w:w w:val="105"/>
        </w:rPr>
        <w:t xml:space="preserve"> </w:t>
      </w:r>
      <w:r>
        <w:rPr>
          <w:w w:val="105"/>
        </w:rPr>
        <w:t>это</w:t>
      </w:r>
      <w:r>
        <w:rPr>
          <w:spacing w:val="-7"/>
          <w:w w:val="105"/>
        </w:rPr>
        <w:t xml:space="preserve"> </w:t>
      </w:r>
      <w:r>
        <w:rPr>
          <w:w w:val="105"/>
        </w:rPr>
        <w:t>прочитал,</w:t>
      </w:r>
      <w:r>
        <w:rPr>
          <w:spacing w:val="11"/>
          <w:w w:val="105"/>
        </w:rPr>
        <w:t xml:space="preserve"> </w:t>
      </w:r>
      <w:r>
        <w:rPr>
          <w:w w:val="105"/>
        </w:rPr>
        <w:t>то</w:t>
      </w:r>
      <w:r>
        <w:rPr>
          <w:spacing w:val="-11"/>
          <w:w w:val="105"/>
        </w:rPr>
        <w:t xml:space="preserve"> </w:t>
      </w:r>
      <w:r>
        <w:rPr>
          <w:w w:val="105"/>
        </w:rPr>
        <w:t>сам</w:t>
      </w:r>
      <w:r>
        <w:rPr>
          <w:spacing w:val="-2"/>
          <w:w w:val="105"/>
        </w:rPr>
        <w:t xml:space="preserve"> </w:t>
      </w:r>
      <w:r>
        <w:rPr>
          <w:w w:val="105"/>
        </w:rPr>
        <w:t>себе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сказал:</w:t>
      </w:r>
    </w:p>
    <w:p w:rsidR="00000000" w:rsidRDefault="003D5B34">
      <w:pPr>
        <w:pStyle w:val="a3"/>
        <w:kinsoku w:val="0"/>
        <w:overflowPunct w:val="0"/>
        <w:spacing w:before="10"/>
        <w:ind w:left="124"/>
        <w:rPr>
          <w:spacing w:val="-2"/>
        </w:rPr>
      </w:pPr>
      <w:r>
        <w:t>«Ну,</w:t>
      </w:r>
      <w:r>
        <w:rPr>
          <w:spacing w:val="17"/>
        </w:rPr>
        <w:t xml:space="preserve"> </w:t>
      </w:r>
      <w:r>
        <w:t>теперь</w:t>
      </w:r>
      <w:r>
        <w:rPr>
          <w:spacing w:val="12"/>
        </w:rPr>
        <w:t xml:space="preserve"> </w:t>
      </w:r>
      <w:r>
        <w:t>только</w:t>
      </w:r>
      <w:r>
        <w:rPr>
          <w:spacing w:val="8"/>
        </w:rPr>
        <w:t xml:space="preserve"> </w:t>
      </w:r>
      <w:r>
        <w:t>бы</w:t>
      </w:r>
      <w:r>
        <w:rPr>
          <w:spacing w:val="11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с</w:t>
      </w:r>
      <w:r>
        <w:t>тать</w:t>
      </w:r>
      <w:r>
        <w:rPr>
          <w:spacing w:val="12"/>
        </w:rPr>
        <w:t xml:space="preserve"> </w:t>
      </w:r>
      <w:r>
        <w:rPr>
          <w:spacing w:val="-2"/>
        </w:rPr>
        <w:t>монахом».</w:t>
      </w:r>
    </w:p>
    <w:p w:rsidR="00000000" w:rsidRDefault="003D5B34">
      <w:pPr>
        <w:pStyle w:val="3"/>
        <w:numPr>
          <w:ilvl w:val="0"/>
          <w:numId w:val="16"/>
        </w:numPr>
        <w:tabs>
          <w:tab w:val="left" w:pos="876"/>
        </w:tabs>
        <w:kinsoku w:val="0"/>
        <w:overflowPunct w:val="0"/>
        <w:spacing w:before="6"/>
        <w:ind w:left="875" w:hanging="307"/>
        <w:rPr>
          <w:i w:val="0"/>
          <w:iCs w:val="0"/>
          <w:color w:val="000000"/>
          <w:spacing w:val="-2"/>
          <w:w w:val="95"/>
        </w:rPr>
      </w:pPr>
      <w:r>
        <w:rPr>
          <w:w w:val="95"/>
        </w:rPr>
        <w:t>Потому</w:t>
      </w:r>
      <w:r>
        <w:rPr>
          <w:spacing w:val="-13"/>
          <w:w w:val="95"/>
        </w:rPr>
        <w:t xml:space="preserve"> </w:t>
      </w:r>
      <w:r>
        <w:rPr>
          <w:w w:val="95"/>
        </w:rPr>
        <w:t>что</w:t>
      </w:r>
      <w:r>
        <w:rPr>
          <w:spacing w:val="-13"/>
          <w:w w:val="95"/>
        </w:rPr>
        <w:t xml:space="preserve"> </w:t>
      </w:r>
      <w:r>
        <w:rPr>
          <w:i w:val="0"/>
          <w:iCs w:val="0"/>
          <w:w w:val="95"/>
          <w:sz w:val="24"/>
          <w:szCs w:val="24"/>
        </w:rPr>
        <w:t>с</w:t>
      </w:r>
      <w:r>
        <w:rPr>
          <w:i w:val="0"/>
          <w:iCs w:val="0"/>
          <w:spacing w:val="-12"/>
          <w:w w:val="95"/>
          <w:sz w:val="24"/>
          <w:szCs w:val="24"/>
        </w:rPr>
        <w:t xml:space="preserve"> </w:t>
      </w:r>
      <w:r>
        <w:rPr>
          <w:w w:val="95"/>
        </w:rPr>
        <w:t>монахов</w:t>
      </w:r>
      <w:r>
        <w:rPr>
          <w:spacing w:val="-9"/>
          <w:w w:val="95"/>
        </w:rPr>
        <w:t xml:space="preserve"> </w:t>
      </w:r>
      <w:r>
        <w:rPr>
          <w:w w:val="95"/>
        </w:rPr>
        <w:t>особый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спрос?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880"/>
        </w:tabs>
        <w:kinsoku w:val="0"/>
        <w:overflowPunct w:val="0"/>
        <w:spacing w:before="4" w:line="249" w:lineRule="auto"/>
        <w:ind w:left="126" w:right="154" w:firstLine="442"/>
        <w:rPr>
          <w:color w:val="000000"/>
          <w:w w:val="105"/>
          <w:sz w:val="25"/>
          <w:szCs w:val="25"/>
        </w:rPr>
      </w:pPr>
      <w:r>
        <w:rPr>
          <w:w w:val="105"/>
          <w:sz w:val="25"/>
          <w:szCs w:val="25"/>
        </w:rPr>
        <w:t>Да.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w w:val="105"/>
          <w:sz w:val="22"/>
          <w:szCs w:val="22"/>
        </w:rPr>
        <w:t xml:space="preserve">Тут, </w:t>
      </w:r>
      <w:r>
        <w:rPr>
          <w:w w:val="105"/>
          <w:sz w:val="25"/>
          <w:szCs w:val="25"/>
        </w:rPr>
        <w:t>между</w:t>
      </w:r>
      <w:r>
        <w:rPr>
          <w:spacing w:val="-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прочим, можно заметить по поводу ответа Христа «отъидите от Мене, яко не послушаете гласа Моего, и</w:t>
      </w:r>
      <w:r>
        <w:rPr>
          <w:spacing w:val="-9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Аз</w:t>
      </w:r>
      <w:r>
        <w:rPr>
          <w:spacing w:val="-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вас</w:t>
      </w:r>
      <w:r>
        <w:rPr>
          <w:spacing w:val="-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не</w:t>
      </w:r>
      <w:r>
        <w:rPr>
          <w:spacing w:val="-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послушаю». Сейчас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начальствующие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требуют</w:t>
      </w:r>
      <w:r>
        <w:rPr>
          <w:spacing w:val="-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послушания,</w:t>
      </w:r>
      <w:r>
        <w:rPr>
          <w:spacing w:val="-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но порой не заповедям Христов</w:t>
      </w:r>
      <w:r>
        <w:rPr>
          <w:w w:val="105"/>
          <w:sz w:val="25"/>
          <w:szCs w:val="25"/>
        </w:rPr>
        <w:t>ым, а человеческим. Но человек далеко не всегда прав, он часто даже не думает, какая воля Божия и какую заповедь надо</w:t>
      </w:r>
      <w:r>
        <w:rPr>
          <w:spacing w:val="-1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исполнять.</w:t>
      </w:r>
      <w:r>
        <w:rPr>
          <w:spacing w:val="-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Он</w:t>
      </w:r>
      <w:r>
        <w:rPr>
          <w:spacing w:val="-1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хочет,</w:t>
      </w:r>
      <w:r>
        <w:rPr>
          <w:spacing w:val="-1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чтобы</w:t>
      </w:r>
      <w:r>
        <w:rPr>
          <w:spacing w:val="-9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исполнялась</w:t>
      </w:r>
      <w:r>
        <w:rPr>
          <w:spacing w:val="-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его воля -</w:t>
      </w:r>
      <w:r>
        <w:rPr>
          <w:spacing w:val="8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человеческая. А о Христовой воле и сам не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помышляет,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подчинённых</w:t>
      </w:r>
      <w:r>
        <w:rPr>
          <w:spacing w:val="-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этому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не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учит.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Это оч</w:t>
      </w:r>
      <w:r>
        <w:rPr>
          <w:w w:val="105"/>
          <w:sz w:val="25"/>
          <w:szCs w:val="25"/>
        </w:rPr>
        <w:t>ень важный момент. Сегодня не говорят, что мы</w:t>
      </w:r>
      <w:r>
        <w:rPr>
          <w:spacing w:val="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должны</w:t>
      </w:r>
      <w:r>
        <w:rPr>
          <w:spacing w:val="2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быть</w:t>
      </w:r>
      <w:r>
        <w:rPr>
          <w:spacing w:val="2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послушники</w:t>
      </w:r>
      <w:r>
        <w:rPr>
          <w:spacing w:val="38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Христу.</w:t>
      </w:r>
      <w:r>
        <w:rPr>
          <w:spacing w:val="28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Да,</w:t>
      </w:r>
      <w:r>
        <w:rPr>
          <w:spacing w:val="29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разу-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880"/>
        </w:tabs>
        <w:kinsoku w:val="0"/>
        <w:overflowPunct w:val="0"/>
        <w:spacing w:before="4" w:line="249" w:lineRule="auto"/>
        <w:ind w:left="126" w:right="154" w:firstLine="442"/>
        <w:rPr>
          <w:color w:val="000000"/>
          <w:w w:val="105"/>
          <w:sz w:val="25"/>
          <w:szCs w:val="25"/>
        </w:rPr>
        <w:sectPr w:rsidR="00000000">
          <w:pgSz w:w="6440" w:h="10590"/>
          <w:pgMar w:top="520" w:right="260" w:bottom="0" w:left="300" w:header="222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3" w:right="153" w:firstLine="3"/>
        <w:rPr>
          <w:w w:val="105"/>
        </w:rPr>
      </w:pPr>
      <w:r>
        <w:rPr>
          <w:w w:val="105"/>
        </w:rPr>
        <w:t>меется, через человека, если это духовный отец, наместник или монастырский духовник. Но по­ теряно понимание, что</w:t>
      </w:r>
      <w:r>
        <w:rPr>
          <w:spacing w:val="-14"/>
          <w:w w:val="105"/>
        </w:rPr>
        <w:t xml:space="preserve"> </w:t>
      </w:r>
      <w:r>
        <w:rPr>
          <w:w w:val="105"/>
        </w:rPr>
        <w:t>должно прежде всего</w:t>
      </w:r>
      <w:r>
        <w:rPr>
          <w:spacing w:val="-6"/>
          <w:w w:val="105"/>
        </w:rPr>
        <w:t xml:space="preserve"> </w:t>
      </w:r>
      <w:r>
        <w:rPr>
          <w:w w:val="105"/>
        </w:rPr>
        <w:t>слу­ шать</w:t>
      </w:r>
      <w:r>
        <w:rPr>
          <w:w w:val="105"/>
        </w:rPr>
        <w:t>ся Христа. То есть в каждом случае жизни нам надо исполнять ту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или иную Его заповедь, а </w:t>
      </w:r>
      <w:r>
        <w:t>не</w:t>
      </w:r>
      <w:r>
        <w:rPr>
          <w:spacing w:val="-4"/>
        </w:rPr>
        <w:t xml:space="preserve"> </w:t>
      </w:r>
      <w:r>
        <w:t>просто чью-то волю и</w:t>
      </w:r>
      <w:r>
        <w:rPr>
          <w:spacing w:val="-10"/>
        </w:rPr>
        <w:t xml:space="preserve"> </w:t>
      </w:r>
      <w:r>
        <w:t xml:space="preserve">при этом становиться бес­ </w:t>
      </w:r>
      <w:r>
        <w:rPr>
          <w:w w:val="105"/>
        </w:rPr>
        <w:t>смысленными биороботами.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937"/>
        </w:tabs>
        <w:kinsoku w:val="0"/>
        <w:overflowPunct w:val="0"/>
        <w:spacing w:before="1" w:line="261" w:lineRule="auto"/>
        <w:ind w:left="130" w:right="169" w:firstLine="448"/>
        <w:rPr>
          <w:color w:val="000000"/>
          <w:spacing w:val="-2"/>
        </w:rPr>
      </w:pPr>
      <w:r>
        <w:rPr>
          <w:i/>
          <w:iCs/>
        </w:rPr>
        <w:t xml:space="preserve">Ваше тогдашнее состояние легко понять, такое услышишь и оробеешь вконец: кто же тогда </w:t>
      </w:r>
      <w:r>
        <w:rPr>
          <w:i/>
          <w:iCs/>
          <w:spacing w:val="-2"/>
        </w:rPr>
        <w:t>спасётс</w:t>
      </w:r>
      <w:r>
        <w:rPr>
          <w:i/>
          <w:iCs/>
          <w:spacing w:val="-2"/>
        </w:rPr>
        <w:t>я?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921"/>
        </w:tabs>
        <w:kinsoku w:val="0"/>
        <w:overflowPunct w:val="0"/>
        <w:spacing w:line="269" w:lineRule="exact"/>
        <w:ind w:left="920" w:hanging="342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Если</w:t>
      </w:r>
      <w:r>
        <w:rPr>
          <w:spacing w:val="41"/>
          <w:sz w:val="25"/>
          <w:szCs w:val="25"/>
        </w:rPr>
        <w:t xml:space="preserve"> </w:t>
      </w:r>
      <w:r>
        <w:rPr>
          <w:sz w:val="25"/>
          <w:szCs w:val="25"/>
        </w:rPr>
        <w:t>мы</w:t>
      </w:r>
      <w:r>
        <w:rPr>
          <w:spacing w:val="36"/>
          <w:sz w:val="25"/>
          <w:szCs w:val="25"/>
        </w:rPr>
        <w:t xml:space="preserve"> </w:t>
      </w:r>
      <w:r>
        <w:rPr>
          <w:sz w:val="25"/>
          <w:szCs w:val="25"/>
        </w:rPr>
        <w:t>не</w:t>
      </w:r>
      <w:r>
        <w:rPr>
          <w:spacing w:val="31"/>
          <w:sz w:val="25"/>
          <w:szCs w:val="25"/>
        </w:rPr>
        <w:t xml:space="preserve"> </w:t>
      </w:r>
      <w:r>
        <w:rPr>
          <w:sz w:val="25"/>
          <w:szCs w:val="25"/>
        </w:rPr>
        <w:t>живём</w:t>
      </w:r>
      <w:r>
        <w:rPr>
          <w:spacing w:val="45"/>
          <w:sz w:val="25"/>
          <w:szCs w:val="25"/>
        </w:rPr>
        <w:t xml:space="preserve"> </w:t>
      </w:r>
      <w:r>
        <w:rPr>
          <w:sz w:val="25"/>
          <w:szCs w:val="25"/>
        </w:rPr>
        <w:t>согласно</w:t>
      </w:r>
      <w:r>
        <w:rPr>
          <w:spacing w:val="37"/>
          <w:sz w:val="25"/>
          <w:szCs w:val="25"/>
        </w:rPr>
        <w:t xml:space="preserve"> </w:t>
      </w:r>
      <w:r>
        <w:rPr>
          <w:sz w:val="25"/>
          <w:szCs w:val="25"/>
        </w:rPr>
        <w:t>своей</w:t>
      </w:r>
      <w:r>
        <w:rPr>
          <w:spacing w:val="38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христи­</w:t>
      </w:r>
    </w:p>
    <w:p w:rsidR="00000000" w:rsidRDefault="003D5B34">
      <w:pPr>
        <w:pStyle w:val="a3"/>
        <w:kinsoku w:val="0"/>
        <w:overflowPunct w:val="0"/>
        <w:spacing w:before="11" w:line="249" w:lineRule="auto"/>
        <w:ind w:left="127" w:right="154" w:firstLine="6"/>
      </w:pPr>
      <w:r>
        <w:t>анской совести и</w:t>
      </w:r>
      <w:r>
        <w:rPr>
          <w:spacing w:val="-1"/>
        </w:rPr>
        <w:t xml:space="preserve"> </w:t>
      </w:r>
      <w:r>
        <w:t>новозаветным заповедям, то</w:t>
      </w:r>
      <w:r>
        <w:rPr>
          <w:spacing w:val="-4"/>
        </w:rPr>
        <w:t xml:space="preserve"> </w:t>
      </w:r>
      <w:r>
        <w:t>сами себе зарабатываем осуждение. Если наша совесть обличает</w:t>
      </w:r>
      <w:r>
        <w:rPr>
          <w:spacing w:val="40"/>
        </w:rPr>
        <w:t xml:space="preserve"> </w:t>
      </w:r>
      <w:r>
        <w:t>нас,</w:t>
      </w:r>
      <w:r>
        <w:rPr>
          <w:spacing w:val="40"/>
        </w:rPr>
        <w:t xml:space="preserve"> </w:t>
      </w:r>
      <w:r>
        <w:t>следовательно,</w:t>
      </w:r>
      <w:r>
        <w:rPr>
          <w:spacing w:val="40"/>
        </w:rPr>
        <w:t xml:space="preserve"> </w:t>
      </w:r>
      <w:r>
        <w:t>мы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каяться и исправляться, чтобы на Суде не бьти осуждены. Почему называется «Стр</w:t>
      </w:r>
      <w:r>
        <w:t>ашный Суд»? Потому что мы сами себя будем судить. Если наша совесть нас осудит, то</w:t>
      </w:r>
      <w:r>
        <w:rPr>
          <w:spacing w:val="-8"/>
        </w:rPr>
        <w:t xml:space="preserve"> </w:t>
      </w:r>
      <w:r>
        <w:t>Бог</w:t>
      </w:r>
      <w:r>
        <w:rPr>
          <w:spacing w:val="-5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утвердит.</w:t>
      </w:r>
      <w:r>
        <w:rPr>
          <w:spacing w:val="-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Господь будет, как прокурор, выискивать, где мы какой-то грешок сделали. Нет.</w:t>
      </w:r>
      <w:r>
        <w:rPr>
          <w:spacing w:val="-4"/>
        </w:rPr>
        <w:t xml:space="preserve"> </w:t>
      </w:r>
      <w:r>
        <w:t>Совесть каждого всё</w:t>
      </w:r>
      <w:r>
        <w:rPr>
          <w:spacing w:val="-7"/>
        </w:rPr>
        <w:t xml:space="preserve"> </w:t>
      </w:r>
      <w:r>
        <w:t>скажет и покажет Ему. И мы сами сформируем</w:t>
      </w:r>
      <w:r>
        <w:t xml:space="preserve"> итоговое за­ ключение о своей прожитой жизни.</w:t>
      </w:r>
    </w:p>
    <w:p w:rsidR="00000000" w:rsidRDefault="003D5B34">
      <w:pPr>
        <w:pStyle w:val="a3"/>
        <w:kinsoku w:val="0"/>
        <w:overflowPunct w:val="0"/>
        <w:spacing w:line="249" w:lineRule="auto"/>
        <w:ind w:left="118" w:right="160" w:firstLine="467"/>
        <w:rPr>
          <w:w w:val="105"/>
        </w:rPr>
      </w:pPr>
      <w:r>
        <w:rPr>
          <w:w w:val="105"/>
        </w:rPr>
        <w:t>Моему духовному брату Давиду в юности Промыслом Божиим были показаны все его</w:t>
      </w:r>
      <w:r>
        <w:rPr>
          <w:spacing w:val="40"/>
          <w:w w:val="105"/>
        </w:rPr>
        <w:t xml:space="preserve"> </w:t>
      </w:r>
      <w:r>
        <w:rPr>
          <w:w w:val="105"/>
        </w:rPr>
        <w:t>грехи до мельчайших подробностей. Однажды</w:t>
      </w:r>
      <w:r>
        <w:rPr>
          <w:spacing w:val="80"/>
          <w:w w:val="105"/>
        </w:rPr>
        <w:t xml:space="preserve"> </w:t>
      </w:r>
      <w:r>
        <w:rPr>
          <w:w w:val="105"/>
        </w:rPr>
        <w:t>он увидел такой удивительный сон, в котором явился</w:t>
      </w:r>
      <w:r>
        <w:rPr>
          <w:spacing w:val="34"/>
          <w:w w:val="105"/>
        </w:rPr>
        <w:t xml:space="preserve"> </w:t>
      </w:r>
      <w:r>
        <w:rPr>
          <w:w w:val="105"/>
        </w:rPr>
        <w:t>перед</w:t>
      </w:r>
      <w:r>
        <w:rPr>
          <w:spacing w:val="33"/>
          <w:w w:val="105"/>
        </w:rPr>
        <w:t xml:space="preserve"> </w:t>
      </w:r>
      <w:r>
        <w:rPr>
          <w:w w:val="105"/>
        </w:rPr>
        <w:t>Богом.</w:t>
      </w:r>
      <w:r>
        <w:rPr>
          <w:spacing w:val="37"/>
          <w:w w:val="105"/>
        </w:rPr>
        <w:t xml:space="preserve"> </w:t>
      </w:r>
      <w:r>
        <w:rPr>
          <w:w w:val="105"/>
        </w:rPr>
        <w:t>В трепете</w:t>
      </w:r>
      <w:r>
        <w:rPr>
          <w:spacing w:val="35"/>
          <w:w w:val="105"/>
        </w:rPr>
        <w:t xml:space="preserve"> </w:t>
      </w:r>
      <w:r>
        <w:rPr>
          <w:w w:val="105"/>
        </w:rPr>
        <w:t>спрашивает</w:t>
      </w:r>
      <w:r>
        <w:rPr>
          <w:spacing w:val="40"/>
          <w:w w:val="105"/>
        </w:rPr>
        <w:t xml:space="preserve"> </w:t>
      </w:r>
      <w:r>
        <w:rPr>
          <w:w w:val="105"/>
        </w:rPr>
        <w:t>Его: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60" w:firstLine="1"/>
        <w:rPr>
          <w:w w:val="110"/>
        </w:rPr>
      </w:pPr>
      <w:r>
        <w:rPr>
          <w:w w:val="110"/>
        </w:rPr>
        <w:t>«Куда я</w:t>
      </w:r>
      <w:r>
        <w:rPr>
          <w:spacing w:val="-12"/>
          <w:w w:val="110"/>
        </w:rPr>
        <w:t xml:space="preserve"> </w:t>
      </w:r>
      <w:r>
        <w:rPr>
          <w:w w:val="110"/>
        </w:rPr>
        <w:t>попаду</w:t>
      </w:r>
      <w:r>
        <w:rPr>
          <w:spacing w:val="-15"/>
          <w:w w:val="110"/>
        </w:rPr>
        <w:t xml:space="preserve"> </w:t>
      </w:r>
      <w:r>
        <w:rPr>
          <w:w w:val="110"/>
        </w:rPr>
        <w:t>-</w:t>
      </w:r>
      <w:r>
        <w:rPr>
          <w:spacing w:val="80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рай</w:t>
      </w:r>
      <w:r>
        <w:rPr>
          <w:spacing w:val="-8"/>
          <w:w w:val="110"/>
        </w:rPr>
        <w:t xml:space="preserve"> </w:t>
      </w:r>
      <w:r>
        <w:rPr>
          <w:w w:val="110"/>
        </w:rPr>
        <w:t>или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ад?»</w:t>
      </w:r>
      <w:r>
        <w:rPr>
          <w:spacing w:val="-12"/>
          <w:w w:val="110"/>
        </w:rPr>
        <w:t xml:space="preserve"> </w:t>
      </w:r>
      <w:r>
        <w:rPr>
          <w:w w:val="110"/>
        </w:rPr>
        <w:t>А</w:t>
      </w:r>
      <w:r>
        <w:rPr>
          <w:spacing w:val="-15"/>
          <w:w w:val="110"/>
        </w:rPr>
        <w:t xml:space="preserve"> </w:t>
      </w:r>
      <w:r>
        <w:rPr>
          <w:w w:val="110"/>
        </w:rPr>
        <w:t>ответа</w:t>
      </w:r>
      <w:r>
        <w:rPr>
          <w:spacing w:val="-1"/>
          <w:w w:val="110"/>
        </w:rPr>
        <w:t xml:space="preserve"> </w:t>
      </w:r>
      <w:r>
        <w:rPr>
          <w:w w:val="110"/>
        </w:rPr>
        <w:t>нет. Он</w:t>
      </w:r>
      <w:r>
        <w:rPr>
          <w:spacing w:val="-9"/>
          <w:w w:val="110"/>
        </w:rPr>
        <w:t xml:space="preserve"> </w:t>
      </w:r>
      <w:r>
        <w:rPr>
          <w:w w:val="110"/>
        </w:rPr>
        <w:t>ждёт-ждёт, а</w:t>
      </w:r>
      <w:r>
        <w:rPr>
          <w:spacing w:val="-6"/>
          <w:w w:val="110"/>
        </w:rPr>
        <w:t xml:space="preserve"> </w:t>
      </w:r>
      <w:r>
        <w:rPr>
          <w:w w:val="110"/>
        </w:rPr>
        <w:t>ответа так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нет.</w:t>
      </w:r>
      <w:r>
        <w:rPr>
          <w:spacing w:val="-5"/>
          <w:w w:val="110"/>
        </w:rPr>
        <w:t xml:space="preserve"> </w:t>
      </w:r>
      <w:r>
        <w:rPr>
          <w:w w:val="110"/>
        </w:rPr>
        <w:t>Брат застыл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в </w:t>
      </w:r>
      <w:r>
        <w:rPr>
          <w:w w:val="105"/>
        </w:rPr>
        <w:t>ужасе. Вдруг перед ним появляется как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бы экран </w:t>
      </w:r>
      <w:r>
        <w:rPr>
          <w:w w:val="110"/>
        </w:rPr>
        <w:t>размером приблизительно полтора на полтора метра. И на нём он видит себя. Смотрит</w:t>
      </w:r>
      <w:r>
        <w:rPr>
          <w:spacing w:val="17"/>
          <w:w w:val="110"/>
        </w:rPr>
        <w:t xml:space="preserve"> </w:t>
      </w:r>
      <w:r>
        <w:rPr>
          <w:w w:val="110"/>
        </w:rPr>
        <w:t>на все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60" w:firstLine="1"/>
        <w:rPr>
          <w:w w:val="110"/>
        </w:rPr>
        <w:sectPr w:rsidR="00000000">
          <w:pgSz w:w="6440" w:h="10590"/>
          <w:pgMar w:top="520" w:right="260" w:bottom="0" w:left="300" w:header="202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41" w:right="157" w:firstLine="1"/>
        <w:rPr>
          <w:w w:val="110"/>
        </w:rPr>
      </w:pPr>
      <w:r>
        <w:rPr>
          <w:w w:val="110"/>
        </w:rPr>
        <w:t>свои грехи, начиная с самого детства, кончая последним</w:t>
      </w:r>
      <w:r>
        <w:rPr>
          <w:spacing w:val="40"/>
          <w:w w:val="110"/>
        </w:rPr>
        <w:t xml:space="preserve">  </w:t>
      </w:r>
      <w:r>
        <w:rPr>
          <w:w w:val="110"/>
        </w:rPr>
        <w:t>моментом.</w:t>
      </w:r>
      <w:r>
        <w:rPr>
          <w:spacing w:val="40"/>
          <w:w w:val="110"/>
        </w:rPr>
        <w:t xml:space="preserve">  </w:t>
      </w:r>
      <w:r>
        <w:rPr>
          <w:w w:val="110"/>
        </w:rPr>
        <w:t>Давид</w:t>
      </w:r>
      <w:r>
        <w:rPr>
          <w:spacing w:val="40"/>
          <w:w w:val="110"/>
        </w:rPr>
        <w:t xml:space="preserve">  </w:t>
      </w:r>
      <w:r>
        <w:rPr>
          <w:w w:val="110"/>
        </w:rPr>
        <w:t>рассказывал:</w:t>
      </w:r>
    </w:p>
    <w:p w:rsidR="00000000" w:rsidRDefault="003D5B34">
      <w:pPr>
        <w:pStyle w:val="a3"/>
        <w:kinsoku w:val="0"/>
        <w:overflowPunct w:val="0"/>
        <w:spacing w:line="249" w:lineRule="auto"/>
        <w:ind w:left="125" w:right="153" w:firstLine="14"/>
        <w:rPr>
          <w:spacing w:val="-2"/>
          <w:w w:val="105"/>
        </w:rPr>
      </w:pPr>
      <w:r>
        <w:rPr>
          <w:w w:val="105"/>
        </w:rPr>
        <w:t>«Я видел в</w:t>
      </w:r>
      <w:r>
        <w:rPr>
          <w:spacing w:val="-5"/>
          <w:w w:val="105"/>
        </w:rPr>
        <w:t xml:space="preserve"> </w:t>
      </w:r>
      <w:r>
        <w:rPr>
          <w:w w:val="105"/>
        </w:rPr>
        <w:t>трёхмерном измерении очень быстро, чётко и необыкновенно впечатляюще для души сразу все свои греховные поступки. Охватил невыразимый страх.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сверкнула мысл</w:t>
      </w:r>
      <w:r>
        <w:rPr>
          <w:w w:val="105"/>
        </w:rPr>
        <w:t>ь:</w:t>
      </w:r>
      <w:r>
        <w:rPr>
          <w:spacing w:val="-6"/>
          <w:w w:val="105"/>
        </w:rPr>
        <w:t xml:space="preserve"> </w:t>
      </w:r>
      <w:r>
        <w:rPr>
          <w:w w:val="105"/>
        </w:rPr>
        <w:t>«Так</w:t>
      </w:r>
      <w:r>
        <w:rPr>
          <w:spacing w:val="-7"/>
          <w:w w:val="105"/>
        </w:rPr>
        <w:t xml:space="preserve"> </w:t>
      </w:r>
      <w:r>
        <w:rPr>
          <w:w w:val="105"/>
        </w:rPr>
        <w:t>Он же всё знает!» Я находился в великом смятении. Потом посмотрел на свои ноги, а они такие грязные-грязные. Замарал сильно. «Ходихом стези непроходны»</w:t>
      </w:r>
      <w:r>
        <w:rPr>
          <w:spacing w:val="40"/>
          <w:w w:val="105"/>
        </w:rPr>
        <w:t xml:space="preserve"> </w:t>
      </w:r>
      <w:r>
        <w:rPr>
          <w:w w:val="105"/>
        </w:rPr>
        <w:t>(Прем. 5:7), то есть бродил</w:t>
      </w:r>
      <w:r>
        <w:rPr>
          <w:spacing w:val="40"/>
          <w:w w:val="105"/>
        </w:rPr>
        <w:t xml:space="preserve"> </w:t>
      </w:r>
      <w:r>
        <w:rPr>
          <w:w w:val="105"/>
        </w:rPr>
        <w:t>по</w:t>
      </w:r>
      <w:r>
        <w:rPr>
          <w:spacing w:val="80"/>
          <w:w w:val="105"/>
        </w:rPr>
        <w:t xml:space="preserve"> </w:t>
      </w:r>
      <w:r>
        <w:rPr>
          <w:w w:val="105"/>
        </w:rPr>
        <w:t>греховным</w:t>
      </w:r>
      <w:r>
        <w:rPr>
          <w:spacing w:val="80"/>
          <w:w w:val="105"/>
        </w:rPr>
        <w:t xml:space="preserve"> </w:t>
      </w:r>
      <w:r>
        <w:rPr>
          <w:w w:val="105"/>
        </w:rPr>
        <w:t>путям.</w:t>
      </w:r>
      <w:r>
        <w:rPr>
          <w:spacing w:val="80"/>
          <w:w w:val="105"/>
        </w:rPr>
        <w:t xml:space="preserve"> </w:t>
      </w:r>
      <w:r>
        <w:rPr>
          <w:w w:val="105"/>
        </w:rPr>
        <w:t>Жду,</w:t>
      </w:r>
      <w:r>
        <w:rPr>
          <w:spacing w:val="80"/>
          <w:w w:val="105"/>
        </w:rPr>
        <w:t xml:space="preserve"> </w:t>
      </w:r>
      <w:r>
        <w:rPr>
          <w:w w:val="105"/>
        </w:rPr>
        <w:t>а</w:t>
      </w:r>
      <w:r>
        <w:rPr>
          <w:spacing w:val="80"/>
          <w:w w:val="105"/>
        </w:rPr>
        <w:t xml:space="preserve"> </w:t>
      </w:r>
      <w:r>
        <w:rPr>
          <w:w w:val="105"/>
        </w:rPr>
        <w:t>ответа</w:t>
      </w:r>
      <w:r>
        <w:rPr>
          <w:spacing w:val="80"/>
          <w:w w:val="105"/>
        </w:rPr>
        <w:t xml:space="preserve"> </w:t>
      </w:r>
      <w:r>
        <w:rPr>
          <w:w w:val="105"/>
        </w:rPr>
        <w:t>всё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нет. И я в трепете думаю: как </w:t>
      </w:r>
      <w:r>
        <w:rPr>
          <w:w w:val="105"/>
        </w:rPr>
        <w:t xml:space="preserve">же надо эти ноги мыть, чтобы всю грязь греха очистить? </w:t>
      </w:r>
      <w:r>
        <w:rPr>
          <w:w w:val="105"/>
          <w:sz w:val="23"/>
          <w:szCs w:val="23"/>
        </w:rPr>
        <w:t xml:space="preserve">Тут </w:t>
      </w:r>
      <w:r>
        <w:rPr>
          <w:w w:val="105"/>
        </w:rPr>
        <w:t>приходит внутренне решение, что нужно исправить свою жизнь. Как только я</w:t>
      </w:r>
      <w:r>
        <w:rPr>
          <w:spacing w:val="-3"/>
          <w:w w:val="105"/>
        </w:rPr>
        <w:t xml:space="preserve"> </w:t>
      </w:r>
      <w:r>
        <w:rPr>
          <w:w w:val="105"/>
        </w:rPr>
        <w:t>внутри себя решил, что</w:t>
      </w:r>
      <w:r>
        <w:rPr>
          <w:spacing w:val="-3"/>
          <w:w w:val="105"/>
        </w:rPr>
        <w:t xml:space="preserve"> </w:t>
      </w:r>
      <w:r>
        <w:rPr>
          <w:w w:val="105"/>
        </w:rPr>
        <w:t>надо исправляться</w:t>
      </w:r>
      <w:r>
        <w:rPr>
          <w:spacing w:val="50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сильно</w:t>
      </w:r>
      <w:r>
        <w:rPr>
          <w:spacing w:val="38"/>
          <w:w w:val="105"/>
        </w:rPr>
        <w:t xml:space="preserve"> </w:t>
      </w:r>
      <w:r>
        <w:rPr>
          <w:w w:val="105"/>
        </w:rPr>
        <w:t>каяться,</w:t>
      </w:r>
      <w:r>
        <w:rPr>
          <w:spacing w:val="44"/>
          <w:w w:val="105"/>
        </w:rPr>
        <w:t xml:space="preserve"> </w:t>
      </w:r>
      <w:r>
        <w:rPr>
          <w:w w:val="105"/>
        </w:rPr>
        <w:t>услышал</w:t>
      </w:r>
      <w:r>
        <w:rPr>
          <w:spacing w:val="45"/>
          <w:w w:val="105"/>
        </w:rPr>
        <w:t xml:space="preserve"> </w:t>
      </w:r>
      <w:r>
        <w:rPr>
          <w:spacing w:val="-2"/>
          <w:w w:val="105"/>
        </w:rPr>
        <w:t>ответ:</w:t>
      </w:r>
    </w:p>
    <w:p w:rsidR="00000000" w:rsidRDefault="003D5B34">
      <w:pPr>
        <w:pStyle w:val="a3"/>
        <w:kinsoku w:val="0"/>
        <w:overflowPunct w:val="0"/>
        <w:spacing w:line="249" w:lineRule="auto"/>
        <w:ind w:left="572" w:right="175" w:hanging="448"/>
        <w:rPr>
          <w:spacing w:val="-2"/>
          <w:w w:val="105"/>
        </w:rPr>
      </w:pPr>
      <w:r>
        <w:rPr>
          <w:w w:val="105"/>
        </w:rPr>
        <w:t>«Попадёшь в рай». И я тут же полетел обратно». Так</w:t>
      </w:r>
      <w:r>
        <w:rPr>
          <w:w w:val="105"/>
        </w:rPr>
        <w:t>ое</w:t>
      </w:r>
      <w:r>
        <w:rPr>
          <w:spacing w:val="79"/>
          <w:w w:val="150"/>
        </w:rPr>
        <w:t xml:space="preserve"> </w:t>
      </w:r>
      <w:r>
        <w:rPr>
          <w:w w:val="105"/>
        </w:rPr>
        <w:t>вразумление</w:t>
      </w:r>
      <w:r>
        <w:rPr>
          <w:spacing w:val="23"/>
          <w:w w:val="105"/>
        </w:rPr>
        <w:t xml:space="preserve">  </w:t>
      </w:r>
      <w:r>
        <w:rPr>
          <w:w w:val="105"/>
        </w:rPr>
        <w:t>ему</w:t>
      </w:r>
      <w:r>
        <w:rPr>
          <w:spacing w:val="62"/>
          <w:w w:val="150"/>
        </w:rPr>
        <w:t xml:space="preserve"> </w:t>
      </w:r>
      <w:r>
        <w:rPr>
          <w:w w:val="105"/>
        </w:rPr>
        <w:t>дали</w:t>
      </w:r>
      <w:r>
        <w:rPr>
          <w:spacing w:val="75"/>
          <w:w w:val="150"/>
        </w:rPr>
        <w:t xml:space="preserve"> </w:t>
      </w:r>
      <w:r>
        <w:rPr>
          <w:w w:val="105"/>
        </w:rPr>
        <w:t>в</w:t>
      </w:r>
      <w:r>
        <w:rPr>
          <w:spacing w:val="66"/>
          <w:w w:val="150"/>
        </w:rPr>
        <w:t xml:space="preserve"> </w:t>
      </w:r>
      <w:r>
        <w:rPr>
          <w:w w:val="105"/>
        </w:rPr>
        <w:t>то</w:t>
      </w:r>
      <w:r>
        <w:rPr>
          <w:spacing w:val="63"/>
          <w:w w:val="150"/>
        </w:rPr>
        <w:t xml:space="preserve"> </w:t>
      </w:r>
      <w:r>
        <w:rPr>
          <w:spacing w:val="-2"/>
          <w:w w:val="105"/>
        </w:rPr>
        <w:t>время,</w:t>
      </w:r>
    </w:p>
    <w:p w:rsidR="00000000" w:rsidRDefault="003D5B34">
      <w:pPr>
        <w:pStyle w:val="a3"/>
        <w:kinsoku w:val="0"/>
        <w:overflowPunct w:val="0"/>
        <w:spacing w:line="249" w:lineRule="auto"/>
        <w:ind w:left="110" w:right="164" w:firstLine="11"/>
      </w:pPr>
      <w:r>
        <w:t>когда он ещё был неверующим. До школы его маленьким</w:t>
      </w:r>
      <w:r>
        <w:rPr>
          <w:spacing w:val="80"/>
        </w:rPr>
        <w:t xml:space="preserve"> </w:t>
      </w:r>
      <w:r>
        <w:t>мальчиком</w:t>
      </w:r>
      <w:r>
        <w:rPr>
          <w:spacing w:val="80"/>
        </w:rPr>
        <w:t xml:space="preserve"> </w:t>
      </w:r>
      <w:r>
        <w:t>водила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храм</w:t>
      </w:r>
      <w:r>
        <w:rPr>
          <w:spacing w:val="80"/>
        </w:rPr>
        <w:t xml:space="preserve"> </w:t>
      </w:r>
      <w:r>
        <w:t>бабушка. А</w:t>
      </w:r>
      <w:r>
        <w:rPr>
          <w:spacing w:val="-8"/>
        </w:rPr>
        <w:t xml:space="preserve"> </w:t>
      </w:r>
      <w:r>
        <w:t>когда он пошёл в</w:t>
      </w:r>
      <w:r>
        <w:rPr>
          <w:spacing w:val="-6"/>
        </w:rPr>
        <w:t xml:space="preserve"> </w:t>
      </w:r>
      <w:r>
        <w:t>школу в</w:t>
      </w:r>
      <w:r>
        <w:rPr>
          <w:spacing w:val="-16"/>
        </w:rPr>
        <w:t xml:space="preserve"> </w:t>
      </w:r>
      <w:r>
        <w:t>1957</w:t>
      </w:r>
      <w:r>
        <w:rPr>
          <w:spacing w:val="-2"/>
        </w:rPr>
        <w:t xml:space="preserve"> </w:t>
      </w:r>
      <w:r>
        <w:t>году, с</w:t>
      </w:r>
      <w:r>
        <w:rPr>
          <w:spacing w:val="-6"/>
        </w:rPr>
        <w:t xml:space="preserve"> </w:t>
      </w:r>
      <w:r>
        <w:t>него сняли крестик, чтоб другие не смеялись. И вот на первом атеистическом уроке учитель сказа</w:t>
      </w:r>
      <w:r>
        <w:t>л: «Дети, если вам бабушки и дедушки говорили, что есть Бог, какая-то</w:t>
      </w:r>
      <w:r>
        <w:rPr>
          <w:spacing w:val="40"/>
        </w:rPr>
        <w:t xml:space="preserve"> </w:t>
      </w:r>
      <w:r>
        <w:t>Православная</w:t>
      </w:r>
      <w:r>
        <w:rPr>
          <w:spacing w:val="80"/>
        </w:rPr>
        <w:t xml:space="preserve"> </w:t>
      </w:r>
      <w:r>
        <w:t>вера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загробная</w:t>
      </w:r>
      <w:r>
        <w:rPr>
          <w:spacing w:val="40"/>
        </w:rPr>
        <w:t xml:space="preserve"> </w:t>
      </w:r>
      <w:r>
        <w:t>жизнь,</w:t>
      </w:r>
      <w:r>
        <w:rPr>
          <w:spacing w:val="80"/>
        </w:rPr>
        <w:t xml:space="preserve"> </w:t>
      </w:r>
      <w:r>
        <w:t>то это всё неправда. Не думайте об этом. Всё это бабушкины басни. Если бы был Бог, то была бы и одна вера. Но поскольку вер много, значит, это говори</w:t>
      </w:r>
      <w:r>
        <w:t>т о</w:t>
      </w:r>
      <w:r>
        <w:rPr>
          <w:spacing w:val="-2"/>
        </w:rPr>
        <w:t xml:space="preserve"> </w:t>
      </w:r>
      <w:r>
        <w:t>том, что Бога нет». Эти слова запали ему в</w:t>
      </w:r>
      <w:r>
        <w:rPr>
          <w:spacing w:val="-6"/>
        </w:rPr>
        <w:t xml:space="preserve"> </w:t>
      </w:r>
      <w:r>
        <w:t>сознание, и</w:t>
      </w:r>
      <w:r>
        <w:rPr>
          <w:spacing w:val="-8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отошёл от веры. Когда он</w:t>
      </w:r>
      <w:r>
        <w:rPr>
          <w:spacing w:val="-1"/>
        </w:rPr>
        <w:t xml:space="preserve"> </w:t>
      </w:r>
      <w:r>
        <w:t>стал сту­ дентом, у него появились скорбные причины, свя­ занные со здоровьем, обратиться к вере. И первым</w:t>
      </w:r>
    </w:p>
    <w:p w:rsidR="00000000" w:rsidRDefault="003D5B34">
      <w:pPr>
        <w:pStyle w:val="a3"/>
        <w:kinsoku w:val="0"/>
        <w:overflowPunct w:val="0"/>
        <w:spacing w:line="249" w:lineRule="auto"/>
        <w:ind w:left="110" w:right="164" w:firstLine="11"/>
        <w:sectPr w:rsidR="00000000">
          <w:pgSz w:w="6440" w:h="10590"/>
          <w:pgMar w:top="520" w:right="260" w:bottom="0" w:left="300" w:header="222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3" w:right="165"/>
        <w:rPr>
          <w:w w:val="105"/>
        </w:rPr>
      </w:pPr>
      <w:r>
        <w:t>сверхъестественным</w:t>
      </w:r>
      <w:r>
        <w:rPr>
          <w:spacing w:val="-16"/>
        </w:rPr>
        <w:t xml:space="preserve"> </w:t>
      </w:r>
      <w:r>
        <w:t>призывом к</w:t>
      </w:r>
      <w:r>
        <w:rPr>
          <w:spacing w:val="-12"/>
        </w:rPr>
        <w:t xml:space="preserve"> </w:t>
      </w:r>
      <w:r>
        <w:t>вере</w:t>
      </w:r>
      <w:r>
        <w:rPr>
          <w:spacing w:val="-3"/>
        </w:rPr>
        <w:t xml:space="preserve"> </w:t>
      </w:r>
      <w:r>
        <w:t>с</w:t>
      </w:r>
      <w:r>
        <w:t>тал этот</w:t>
      </w:r>
      <w:r>
        <w:rPr>
          <w:spacing w:val="-2"/>
        </w:rPr>
        <w:t xml:space="preserve"> </w:t>
      </w:r>
      <w:r>
        <w:t xml:space="preserve">сон. </w:t>
      </w:r>
      <w:r>
        <w:rPr>
          <w:spacing w:val="-2"/>
          <w:w w:val="105"/>
        </w:rPr>
        <w:t>Он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вспоминал: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«Характерно,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что,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когда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я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 xml:space="preserve">вернулся </w:t>
      </w:r>
      <w:r>
        <w:rPr>
          <w:w w:val="105"/>
        </w:rPr>
        <w:t>к</w:t>
      </w:r>
      <w:r>
        <w:rPr>
          <w:spacing w:val="-7"/>
          <w:w w:val="105"/>
        </w:rPr>
        <w:t xml:space="preserve"> </w:t>
      </w:r>
      <w:r>
        <w:rPr>
          <w:w w:val="105"/>
        </w:rPr>
        <w:t>себе домой на печку, где</w:t>
      </w:r>
      <w:r>
        <w:rPr>
          <w:spacing w:val="-6"/>
          <w:w w:val="105"/>
        </w:rPr>
        <w:t xml:space="preserve"> </w:t>
      </w:r>
      <w:r>
        <w:rPr>
          <w:w w:val="105"/>
        </w:rPr>
        <w:t>лежал, у</w:t>
      </w:r>
      <w:r>
        <w:rPr>
          <w:spacing w:val="-12"/>
          <w:w w:val="105"/>
        </w:rPr>
        <w:t xml:space="preserve"> </w:t>
      </w:r>
      <w:r>
        <w:rPr>
          <w:w w:val="105"/>
        </w:rPr>
        <w:t>меня бьти</w:t>
      </w:r>
      <w:r>
        <w:rPr>
          <w:spacing w:val="-1"/>
          <w:w w:val="105"/>
        </w:rPr>
        <w:t xml:space="preserve"> </w:t>
      </w:r>
      <w:r>
        <w:rPr>
          <w:w w:val="105"/>
        </w:rPr>
        <w:t>от­ крытые</w:t>
      </w:r>
      <w:r>
        <w:rPr>
          <w:spacing w:val="-2"/>
          <w:w w:val="105"/>
        </w:rPr>
        <w:t xml:space="preserve"> </w:t>
      </w:r>
      <w:r>
        <w:rPr>
          <w:w w:val="105"/>
        </w:rPr>
        <w:t>глаза,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я</w:t>
      </w:r>
      <w:r>
        <w:rPr>
          <w:spacing w:val="-13"/>
          <w:w w:val="105"/>
        </w:rPr>
        <w:t xml:space="preserve"> </w:t>
      </w:r>
      <w:r>
        <w:rPr>
          <w:w w:val="105"/>
        </w:rPr>
        <w:t>ими</w:t>
      </w:r>
      <w:r>
        <w:rPr>
          <w:spacing w:val="-12"/>
          <w:w w:val="105"/>
        </w:rPr>
        <w:t xml:space="preserve"> </w:t>
      </w:r>
      <w:r>
        <w:rPr>
          <w:w w:val="105"/>
        </w:rPr>
        <w:t>смотрел.</w:t>
      </w:r>
      <w:r>
        <w:rPr>
          <w:spacing w:val="-6"/>
          <w:w w:val="105"/>
        </w:rPr>
        <w:t xml:space="preserve"> </w:t>
      </w:r>
      <w:r>
        <w:rPr>
          <w:w w:val="105"/>
        </w:rPr>
        <w:t>Значит,</w:t>
      </w:r>
      <w:r>
        <w:rPr>
          <w:spacing w:val="-3"/>
          <w:w w:val="105"/>
        </w:rPr>
        <w:t xml:space="preserve"> </w:t>
      </w:r>
      <w:r>
        <w:rPr>
          <w:w w:val="105"/>
        </w:rPr>
        <w:t>это</w:t>
      </w:r>
      <w:r>
        <w:rPr>
          <w:spacing w:val="-11"/>
          <w:w w:val="105"/>
        </w:rPr>
        <w:t xml:space="preserve"> </w:t>
      </w:r>
      <w:r>
        <w:rPr>
          <w:w w:val="105"/>
        </w:rPr>
        <w:t>не</w:t>
      </w:r>
      <w:r>
        <w:rPr>
          <w:spacing w:val="-17"/>
          <w:w w:val="105"/>
        </w:rPr>
        <w:t xml:space="preserve"> </w:t>
      </w:r>
      <w:r>
        <w:rPr>
          <w:rFonts w:ascii="Arial" w:hAnsi="Arial" w:cs="Arial"/>
          <w:i/>
          <w:iCs/>
          <w:w w:val="105"/>
          <w:sz w:val="21"/>
          <w:szCs w:val="21"/>
        </w:rPr>
        <w:t xml:space="preserve">бьт </w:t>
      </w:r>
      <w:r>
        <w:rPr>
          <w:w w:val="105"/>
        </w:rPr>
        <w:t>обычный сон».</w:t>
      </w:r>
    </w:p>
    <w:p w:rsidR="00000000" w:rsidRDefault="003D5B34">
      <w:pPr>
        <w:pStyle w:val="a3"/>
        <w:kinsoku w:val="0"/>
        <w:overflowPunct w:val="0"/>
        <w:spacing w:line="249" w:lineRule="auto"/>
        <w:ind w:left="123" w:right="148" w:firstLine="453"/>
        <w:rPr>
          <w:w w:val="105"/>
        </w:rPr>
      </w:pPr>
      <w:r>
        <w:rPr>
          <w:w w:val="105"/>
        </w:rPr>
        <w:t>Учитывая всё сказанное, я и боялся стать монахом. Думал, в</w:t>
      </w:r>
      <w:r>
        <w:rPr>
          <w:spacing w:val="-1"/>
          <w:w w:val="105"/>
        </w:rPr>
        <w:t xml:space="preserve"> </w:t>
      </w:r>
      <w:r>
        <w:rPr>
          <w:w w:val="105"/>
        </w:rPr>
        <w:t>пустыне буду жить ка</w:t>
      </w:r>
      <w:r>
        <w:rPr>
          <w:w w:val="105"/>
        </w:rPr>
        <w:t>к смогу, а монашество принимать пока не буду. Я чётко осознавал, что мне нужно серьёзно заниматься своим спасением. Потому что оставлять всё как есть</w:t>
      </w:r>
      <w:r>
        <w:rPr>
          <w:spacing w:val="-17"/>
          <w:w w:val="105"/>
        </w:rPr>
        <w:t xml:space="preserve"> </w:t>
      </w:r>
      <w:r>
        <w:rPr>
          <w:w w:val="105"/>
        </w:rPr>
        <w:t>больше</w:t>
      </w:r>
      <w:r>
        <w:rPr>
          <w:spacing w:val="-16"/>
          <w:w w:val="105"/>
        </w:rPr>
        <w:t xml:space="preserve"> </w:t>
      </w:r>
      <w:r>
        <w:rPr>
          <w:w w:val="105"/>
        </w:rPr>
        <w:t>не</w:t>
      </w:r>
      <w:r>
        <w:rPr>
          <w:spacing w:val="-17"/>
          <w:w w:val="105"/>
        </w:rPr>
        <w:t xml:space="preserve"> </w:t>
      </w:r>
      <w:r>
        <w:rPr>
          <w:w w:val="105"/>
        </w:rPr>
        <w:t>мог.</w:t>
      </w:r>
      <w:r>
        <w:rPr>
          <w:spacing w:val="-16"/>
          <w:w w:val="105"/>
        </w:rPr>
        <w:t xml:space="preserve"> </w:t>
      </w:r>
      <w:r>
        <w:rPr>
          <w:w w:val="105"/>
        </w:rPr>
        <w:t>Понимал,</w:t>
      </w:r>
      <w:r>
        <w:rPr>
          <w:spacing w:val="-10"/>
          <w:w w:val="105"/>
        </w:rPr>
        <w:t xml:space="preserve"> </w:t>
      </w:r>
      <w:r>
        <w:rPr>
          <w:w w:val="105"/>
        </w:rPr>
        <w:t>что</w:t>
      </w:r>
      <w:r>
        <w:rPr>
          <w:spacing w:val="-17"/>
          <w:w w:val="105"/>
        </w:rPr>
        <w:t xml:space="preserve"> </w:t>
      </w:r>
      <w:r>
        <w:rPr>
          <w:w w:val="105"/>
        </w:rPr>
        <w:t>живу</w:t>
      </w:r>
      <w:r>
        <w:rPr>
          <w:spacing w:val="-16"/>
          <w:w w:val="105"/>
        </w:rPr>
        <w:t xml:space="preserve"> </w:t>
      </w:r>
      <w:r>
        <w:rPr>
          <w:w w:val="105"/>
        </w:rPr>
        <w:t>не</w:t>
      </w:r>
      <w:r>
        <w:rPr>
          <w:spacing w:val="-16"/>
          <w:w w:val="105"/>
        </w:rPr>
        <w:t xml:space="preserve"> </w:t>
      </w:r>
      <w:r>
        <w:rPr>
          <w:w w:val="105"/>
        </w:rPr>
        <w:t>так,</w:t>
      </w:r>
      <w:r>
        <w:rPr>
          <w:spacing w:val="-17"/>
          <w:w w:val="105"/>
        </w:rPr>
        <w:t xml:space="preserve"> </w:t>
      </w:r>
      <w:r>
        <w:rPr>
          <w:w w:val="105"/>
        </w:rPr>
        <w:t>как подобает христианину. Всё время надо скрывать свою веру, лгат</w:t>
      </w:r>
      <w:r>
        <w:rPr>
          <w:w w:val="105"/>
        </w:rPr>
        <w:t xml:space="preserve">ь. В клинической больнице </w:t>
      </w:r>
      <w:r>
        <w:rPr>
          <w:w w:val="105"/>
          <w:sz w:val="22"/>
          <w:szCs w:val="22"/>
        </w:rPr>
        <w:t xml:space="preserve">№ </w:t>
      </w:r>
      <w:r>
        <w:rPr>
          <w:w w:val="105"/>
        </w:rPr>
        <w:t>7 города Киева, где я работал в неврологическом отделении,</w:t>
      </w:r>
      <w:r>
        <w:rPr>
          <w:spacing w:val="40"/>
          <w:w w:val="105"/>
        </w:rPr>
        <w:t xml:space="preserve"> </w:t>
      </w:r>
      <w:r>
        <w:rPr>
          <w:w w:val="105"/>
        </w:rPr>
        <w:t>отмечали</w:t>
      </w:r>
      <w:r>
        <w:rPr>
          <w:spacing w:val="40"/>
          <w:w w:val="105"/>
        </w:rPr>
        <w:t xml:space="preserve"> </w:t>
      </w:r>
      <w:r>
        <w:rPr>
          <w:w w:val="105"/>
        </w:rPr>
        <w:t>все</w:t>
      </w:r>
      <w:r>
        <w:rPr>
          <w:spacing w:val="40"/>
          <w:w w:val="105"/>
        </w:rPr>
        <w:t xml:space="preserve"> </w:t>
      </w:r>
      <w:r>
        <w:rPr>
          <w:w w:val="105"/>
        </w:rPr>
        <w:t>советские</w:t>
      </w:r>
      <w:r>
        <w:rPr>
          <w:spacing w:val="40"/>
          <w:w w:val="105"/>
        </w:rPr>
        <w:t xml:space="preserve"> </w:t>
      </w:r>
      <w:r>
        <w:rPr>
          <w:w w:val="105"/>
        </w:rPr>
        <w:t>праздники.</w:t>
      </w:r>
      <w:r>
        <w:rPr>
          <w:spacing w:val="40"/>
          <w:w w:val="105"/>
        </w:rPr>
        <w:t xml:space="preserve"> </w:t>
      </w:r>
      <w:r>
        <w:t>И это постоянно отягощало меня тем, что я</w:t>
      </w:r>
      <w:r>
        <w:rPr>
          <w:spacing w:val="-11"/>
        </w:rPr>
        <w:t xml:space="preserve"> </w:t>
      </w:r>
      <w:r>
        <w:t xml:space="preserve">должен </w:t>
      </w:r>
      <w:r>
        <w:rPr>
          <w:spacing w:val="-2"/>
          <w:w w:val="105"/>
        </w:rPr>
        <w:t>таить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свою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веру.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К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тому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же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присутствовали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все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со­ </w:t>
      </w:r>
      <w:r>
        <w:rPr>
          <w:w w:val="105"/>
        </w:rPr>
        <w:t>блазны</w:t>
      </w:r>
      <w:r>
        <w:rPr>
          <w:spacing w:val="-17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женский коллектив в</w:t>
      </w:r>
      <w:r>
        <w:rPr>
          <w:spacing w:val="-17"/>
          <w:w w:val="105"/>
        </w:rPr>
        <w:t xml:space="preserve"> </w:t>
      </w:r>
      <w:r>
        <w:rPr>
          <w:w w:val="105"/>
        </w:rPr>
        <w:t>отделен</w:t>
      </w:r>
      <w:r>
        <w:rPr>
          <w:w w:val="105"/>
        </w:rPr>
        <w:t>иях, да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в институте тоже.</w:t>
      </w:r>
    </w:p>
    <w:p w:rsidR="00000000" w:rsidRDefault="003D5B34">
      <w:pPr>
        <w:pStyle w:val="a3"/>
        <w:kinsoku w:val="0"/>
        <w:overflowPunct w:val="0"/>
        <w:spacing w:line="249" w:lineRule="auto"/>
        <w:ind w:left="121" w:right="157" w:firstLine="463"/>
        <w:rPr>
          <w:w w:val="105"/>
        </w:rPr>
      </w:pP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общем, я</w:t>
      </w:r>
      <w:r>
        <w:rPr>
          <w:spacing w:val="-2"/>
          <w:w w:val="105"/>
        </w:rPr>
        <w:t xml:space="preserve"> </w:t>
      </w:r>
      <w:r>
        <w:rPr>
          <w:w w:val="105"/>
        </w:rPr>
        <w:t>решил заняться своим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спасением, </w:t>
      </w:r>
      <w:r>
        <w:rPr>
          <w:spacing w:val="-2"/>
          <w:w w:val="105"/>
        </w:rPr>
        <w:t>не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намереваясь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становится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монахом.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Просто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 xml:space="preserve">искал </w:t>
      </w:r>
      <w:r>
        <w:rPr>
          <w:w w:val="105"/>
        </w:rPr>
        <w:t>место, где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можно </w:t>
      </w:r>
      <w:r>
        <w:rPr>
          <w:rFonts w:ascii="Arial" w:hAnsi="Arial" w:cs="Arial"/>
          <w:i/>
          <w:iCs/>
          <w:w w:val="105"/>
          <w:sz w:val="21"/>
          <w:szCs w:val="21"/>
        </w:rPr>
        <w:t xml:space="preserve">бьто </w:t>
      </w:r>
      <w:r>
        <w:rPr>
          <w:w w:val="105"/>
        </w:rPr>
        <w:t>бы</w:t>
      </w:r>
      <w:r>
        <w:rPr>
          <w:spacing w:val="-5"/>
          <w:w w:val="105"/>
        </w:rPr>
        <w:t xml:space="preserve"> </w:t>
      </w:r>
      <w:r>
        <w:rPr>
          <w:w w:val="105"/>
        </w:rPr>
        <w:t>жить, не</w:t>
      </w:r>
      <w:r>
        <w:rPr>
          <w:spacing w:val="-10"/>
          <w:w w:val="105"/>
        </w:rPr>
        <w:t xml:space="preserve"> </w:t>
      </w:r>
      <w:r>
        <w:rPr>
          <w:w w:val="105"/>
        </w:rPr>
        <w:t>скрывая веру, так,</w:t>
      </w:r>
      <w:r>
        <w:rPr>
          <w:spacing w:val="74"/>
          <w:w w:val="105"/>
        </w:rPr>
        <w:t xml:space="preserve"> </w:t>
      </w:r>
      <w:r>
        <w:rPr>
          <w:w w:val="105"/>
        </w:rPr>
        <w:t>как</w:t>
      </w:r>
      <w:r>
        <w:rPr>
          <w:spacing w:val="74"/>
          <w:w w:val="105"/>
        </w:rPr>
        <w:t xml:space="preserve"> </w:t>
      </w:r>
      <w:r>
        <w:rPr>
          <w:w w:val="105"/>
        </w:rPr>
        <w:t>велит</w:t>
      </w:r>
      <w:r>
        <w:rPr>
          <w:spacing w:val="77"/>
          <w:w w:val="105"/>
        </w:rPr>
        <w:t xml:space="preserve"> </w:t>
      </w:r>
      <w:r>
        <w:rPr>
          <w:w w:val="105"/>
        </w:rPr>
        <w:t>совесть,</w:t>
      </w:r>
      <w:r>
        <w:rPr>
          <w:spacing w:val="80"/>
          <w:w w:val="105"/>
        </w:rPr>
        <w:t xml:space="preserve"> </w:t>
      </w:r>
      <w:r>
        <w:rPr>
          <w:w w:val="105"/>
        </w:rPr>
        <w:t>а</w:t>
      </w:r>
      <w:r>
        <w:rPr>
          <w:spacing w:val="76"/>
          <w:w w:val="105"/>
        </w:rPr>
        <w:t xml:space="preserve"> </w:t>
      </w:r>
      <w:r>
        <w:rPr>
          <w:w w:val="105"/>
        </w:rPr>
        <w:t>не</w:t>
      </w:r>
      <w:r>
        <w:rPr>
          <w:spacing w:val="40"/>
          <w:w w:val="105"/>
        </w:rPr>
        <w:t xml:space="preserve"> </w:t>
      </w:r>
      <w:r>
        <w:rPr>
          <w:w w:val="105"/>
        </w:rPr>
        <w:t>сообразовываться с</w:t>
      </w:r>
      <w:r>
        <w:rPr>
          <w:spacing w:val="36"/>
          <w:w w:val="105"/>
        </w:rPr>
        <w:t xml:space="preserve"> </w:t>
      </w:r>
      <w:r>
        <w:rPr>
          <w:w w:val="105"/>
        </w:rPr>
        <w:t>окружающей</w:t>
      </w:r>
      <w:r>
        <w:rPr>
          <w:spacing w:val="40"/>
          <w:w w:val="105"/>
        </w:rPr>
        <w:t xml:space="preserve"> </w:t>
      </w:r>
      <w:r>
        <w:rPr>
          <w:w w:val="105"/>
        </w:rPr>
        <w:t>обстановкой.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Господь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привёл </w:t>
      </w:r>
      <w:r>
        <w:rPr>
          <w:w w:val="105"/>
        </w:rPr>
        <w:t>в горы Абхазии к пустынножителям, где мы прожили около пяти лет. В</w:t>
      </w:r>
      <w:r>
        <w:rPr>
          <w:spacing w:val="-10"/>
          <w:w w:val="105"/>
        </w:rPr>
        <w:t xml:space="preserve"> </w:t>
      </w:r>
      <w:r>
        <w:rPr>
          <w:w w:val="105"/>
        </w:rPr>
        <w:t>1977 году мы решили подготовить генеральную исповедь и</w:t>
      </w:r>
      <w:r>
        <w:rPr>
          <w:spacing w:val="-14"/>
          <w:w w:val="105"/>
        </w:rPr>
        <w:t xml:space="preserve"> </w:t>
      </w:r>
      <w:r>
        <w:rPr>
          <w:w w:val="105"/>
        </w:rPr>
        <w:t>пойти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ней </w:t>
      </w:r>
      <w:r>
        <w:rPr>
          <w:spacing w:val="-2"/>
          <w:w w:val="105"/>
        </w:rPr>
        <w:t>к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отцу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Мардарию.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А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это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время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батюшка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 xml:space="preserve">перешёл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другое место, не</w:t>
      </w:r>
      <w:r>
        <w:rPr>
          <w:spacing w:val="-3"/>
          <w:w w:val="105"/>
        </w:rPr>
        <w:t xml:space="preserve"> </w:t>
      </w:r>
      <w:r>
        <w:rPr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w w:val="105"/>
        </w:rPr>
        <w:t>озере</w:t>
      </w:r>
      <w:r>
        <w:rPr>
          <w:spacing w:val="-4"/>
          <w:w w:val="105"/>
        </w:rPr>
        <w:t xml:space="preserve"> </w:t>
      </w:r>
      <w:r>
        <w:rPr>
          <w:w w:val="105"/>
        </w:rPr>
        <w:t>Амткел, где мы</w:t>
      </w:r>
      <w:r>
        <w:rPr>
          <w:spacing w:val="-5"/>
          <w:w w:val="105"/>
        </w:rPr>
        <w:t xml:space="preserve"> </w:t>
      </w:r>
      <w:r>
        <w:rPr>
          <w:w w:val="105"/>
        </w:rPr>
        <w:t>жили. И</w:t>
      </w:r>
      <w:r>
        <w:rPr>
          <w:spacing w:val="-17"/>
          <w:w w:val="105"/>
        </w:rPr>
        <w:t xml:space="preserve"> </w:t>
      </w:r>
      <w:r>
        <w:rPr>
          <w:w w:val="105"/>
        </w:rPr>
        <w:t>нам</w:t>
      </w:r>
      <w:r>
        <w:rPr>
          <w:spacing w:val="-12"/>
          <w:w w:val="105"/>
        </w:rPr>
        <w:t xml:space="preserve"> </w:t>
      </w:r>
      <w:r>
        <w:rPr>
          <w:w w:val="105"/>
        </w:rPr>
        <w:t>надо</w:t>
      </w:r>
      <w:r>
        <w:rPr>
          <w:spacing w:val="-13"/>
          <w:w w:val="105"/>
        </w:rPr>
        <w:t xml:space="preserve"> </w:t>
      </w:r>
      <w:r>
        <w:rPr>
          <w:w w:val="105"/>
        </w:rPr>
        <w:t>было</w:t>
      </w:r>
      <w:r>
        <w:rPr>
          <w:spacing w:val="-5"/>
          <w:w w:val="105"/>
        </w:rPr>
        <w:t xml:space="preserve"> </w:t>
      </w:r>
      <w:r>
        <w:rPr>
          <w:w w:val="105"/>
        </w:rPr>
        <w:t>к</w:t>
      </w:r>
      <w:r>
        <w:rPr>
          <w:spacing w:val="-17"/>
          <w:w w:val="105"/>
        </w:rPr>
        <w:t xml:space="preserve"> </w:t>
      </w:r>
      <w:r>
        <w:rPr>
          <w:w w:val="105"/>
        </w:rPr>
        <w:t>нему</w:t>
      </w:r>
      <w:r>
        <w:rPr>
          <w:spacing w:val="-16"/>
          <w:w w:val="105"/>
        </w:rPr>
        <w:t xml:space="preserve"> </w:t>
      </w:r>
      <w:r>
        <w:rPr>
          <w:w w:val="105"/>
        </w:rPr>
        <w:t>идт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трое</w:t>
      </w:r>
      <w:r>
        <w:rPr>
          <w:spacing w:val="-12"/>
          <w:w w:val="105"/>
        </w:rPr>
        <w:t xml:space="preserve"> </w:t>
      </w:r>
      <w:r>
        <w:rPr>
          <w:w w:val="105"/>
        </w:rPr>
        <w:t>суток</w:t>
      </w:r>
      <w:r>
        <w:rPr>
          <w:spacing w:val="-10"/>
          <w:w w:val="105"/>
        </w:rPr>
        <w:t xml:space="preserve"> </w:t>
      </w:r>
      <w:r>
        <w:rPr>
          <w:w w:val="105"/>
        </w:rPr>
        <w:t>по</w:t>
      </w:r>
      <w:r>
        <w:rPr>
          <w:spacing w:val="-11"/>
          <w:w w:val="105"/>
        </w:rPr>
        <w:t xml:space="preserve"> </w:t>
      </w:r>
      <w:r>
        <w:rPr>
          <w:w w:val="105"/>
        </w:rPr>
        <w:t>горам. В итоге вышло так, что мы вместо того чтобы попасть</w:t>
      </w:r>
      <w:r>
        <w:rPr>
          <w:spacing w:val="-17"/>
          <w:w w:val="105"/>
        </w:rPr>
        <w:t xml:space="preserve"> </w:t>
      </w:r>
      <w:r>
        <w:rPr>
          <w:w w:val="105"/>
        </w:rPr>
        <w:t>к</w:t>
      </w:r>
      <w:r>
        <w:rPr>
          <w:spacing w:val="-16"/>
          <w:w w:val="105"/>
        </w:rPr>
        <w:t xml:space="preserve"> </w:t>
      </w:r>
      <w:r>
        <w:rPr>
          <w:w w:val="105"/>
        </w:rPr>
        <w:t>отцу</w:t>
      </w:r>
      <w:r>
        <w:rPr>
          <w:spacing w:val="-17"/>
          <w:w w:val="105"/>
        </w:rPr>
        <w:t xml:space="preserve"> </w:t>
      </w:r>
      <w:r>
        <w:rPr>
          <w:w w:val="105"/>
        </w:rPr>
        <w:t>Мардарию,</w:t>
      </w:r>
      <w:r>
        <w:rPr>
          <w:spacing w:val="-16"/>
          <w:w w:val="105"/>
        </w:rPr>
        <w:t xml:space="preserve"> </w:t>
      </w:r>
      <w:r>
        <w:rPr>
          <w:w w:val="105"/>
        </w:rPr>
        <w:t>сбились</w:t>
      </w:r>
      <w:r>
        <w:rPr>
          <w:spacing w:val="-17"/>
          <w:w w:val="105"/>
        </w:rPr>
        <w:t xml:space="preserve"> </w:t>
      </w:r>
      <w:r>
        <w:rPr>
          <w:w w:val="105"/>
        </w:rPr>
        <w:t>с</w:t>
      </w:r>
      <w:r>
        <w:rPr>
          <w:spacing w:val="-19"/>
          <w:w w:val="105"/>
        </w:rPr>
        <w:t xml:space="preserve"> </w:t>
      </w:r>
      <w:r>
        <w:rPr>
          <w:w w:val="105"/>
        </w:rPr>
        <w:t>дороги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ока-</w:t>
      </w:r>
    </w:p>
    <w:p w:rsidR="00000000" w:rsidRDefault="003D5B34">
      <w:pPr>
        <w:pStyle w:val="a3"/>
        <w:kinsoku w:val="0"/>
        <w:overflowPunct w:val="0"/>
        <w:spacing w:line="249" w:lineRule="auto"/>
        <w:ind w:left="121" w:right="157" w:firstLine="463"/>
        <w:rPr>
          <w:w w:val="105"/>
        </w:rPr>
        <w:sectPr w:rsidR="00000000">
          <w:pgSz w:w="6440" w:h="10590"/>
          <w:pgMar w:top="520" w:right="260" w:bottom="0" w:left="300" w:header="202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5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100" w:line="230" w:lineRule="auto"/>
        <w:ind w:left="136" w:right="159" w:firstLine="7"/>
        <w:rPr>
          <w:spacing w:val="-2"/>
          <w:w w:val="105"/>
        </w:rPr>
      </w:pPr>
      <w:r>
        <w:rPr>
          <w:w w:val="105"/>
        </w:rPr>
        <w:t>зались в Сухуми. Всё хотели выехать из города, но не получалось.</w:t>
      </w:r>
      <w:r>
        <w:rPr>
          <w:spacing w:val="37"/>
          <w:w w:val="105"/>
        </w:rPr>
        <w:t xml:space="preserve"> </w:t>
      </w:r>
      <w:r>
        <w:rPr>
          <w:w w:val="105"/>
        </w:rPr>
        <w:t>И матушка</w:t>
      </w:r>
      <w:r>
        <w:rPr>
          <w:spacing w:val="40"/>
          <w:w w:val="105"/>
        </w:rPr>
        <w:t xml:space="preserve"> </w:t>
      </w:r>
      <w:r>
        <w:rPr>
          <w:w w:val="105"/>
        </w:rPr>
        <w:t>Ольга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(Мищенко, в схиме Виталия, </w:t>
      </w:r>
      <w:r>
        <w:rPr>
          <w:w w:val="105"/>
          <w:sz w:val="31"/>
          <w:szCs w:val="31"/>
        </w:rPr>
        <w:t>t</w:t>
      </w:r>
      <w:r>
        <w:rPr>
          <w:spacing w:val="-12"/>
          <w:w w:val="105"/>
          <w:sz w:val="31"/>
          <w:szCs w:val="31"/>
        </w:rPr>
        <w:t xml:space="preserve"> </w:t>
      </w:r>
      <w:r>
        <w:rPr>
          <w:w w:val="105"/>
        </w:rPr>
        <w:t>2012), у которой мы остано­ вились,</w:t>
      </w:r>
      <w:r>
        <w:rPr>
          <w:spacing w:val="77"/>
          <w:w w:val="150"/>
        </w:rPr>
        <w:t xml:space="preserve"> </w:t>
      </w:r>
      <w:r>
        <w:rPr>
          <w:w w:val="105"/>
        </w:rPr>
        <w:t>якобы</w:t>
      </w:r>
      <w:r>
        <w:rPr>
          <w:spacing w:val="69"/>
          <w:w w:val="150"/>
        </w:rPr>
        <w:t xml:space="preserve"> </w:t>
      </w:r>
      <w:r>
        <w:rPr>
          <w:w w:val="105"/>
        </w:rPr>
        <w:t>случайно</w:t>
      </w:r>
      <w:r>
        <w:rPr>
          <w:spacing w:val="76"/>
          <w:w w:val="150"/>
        </w:rPr>
        <w:t xml:space="preserve"> </w:t>
      </w:r>
      <w:r>
        <w:rPr>
          <w:w w:val="105"/>
        </w:rPr>
        <w:t>наняла</w:t>
      </w:r>
      <w:r>
        <w:rPr>
          <w:spacing w:val="76"/>
          <w:w w:val="150"/>
        </w:rPr>
        <w:t xml:space="preserve"> </w:t>
      </w:r>
      <w:r>
        <w:rPr>
          <w:w w:val="105"/>
        </w:rPr>
        <w:t>такси,</w:t>
      </w:r>
      <w:r>
        <w:rPr>
          <w:spacing w:val="77"/>
          <w:w w:val="150"/>
        </w:rPr>
        <w:t xml:space="preserve"> </w:t>
      </w:r>
      <w:r>
        <w:rPr>
          <w:spacing w:val="-2"/>
          <w:w w:val="105"/>
        </w:rPr>
        <w:t>чтобы</w:t>
      </w:r>
    </w:p>
    <w:p w:rsidR="00000000" w:rsidRDefault="003D5B34">
      <w:pPr>
        <w:pStyle w:val="a3"/>
        <w:kinsoku w:val="0"/>
        <w:overflowPunct w:val="0"/>
        <w:spacing w:before="16" w:line="249" w:lineRule="auto"/>
        <w:ind w:left="132" w:right="149" w:firstLine="4"/>
        <w:rPr>
          <w:w w:val="105"/>
        </w:rPr>
      </w:pPr>
      <w:r>
        <w:rPr>
          <w:w w:val="105"/>
        </w:rPr>
        <w:t>повезти нас на источник святого мученика Ва­ силиска. Я, конечно, на неё разгневался, что она без спроса это сделала, но такси уже прибыло, и нам пришлось ехать.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958"/>
        </w:tabs>
        <w:kinsoku w:val="0"/>
        <w:overflowPunct w:val="0"/>
        <w:spacing w:line="249" w:lineRule="auto"/>
        <w:ind w:left="125" w:right="154" w:firstLine="448"/>
        <w:rPr>
          <w:color w:val="000000"/>
          <w:spacing w:val="-2"/>
          <w:sz w:val="25"/>
          <w:szCs w:val="25"/>
        </w:rPr>
      </w:pPr>
      <w:r>
        <w:rPr>
          <w:i/>
          <w:iCs/>
          <w:sz w:val="25"/>
          <w:szCs w:val="25"/>
        </w:rPr>
        <w:t xml:space="preserve">А почему разгневались? </w:t>
      </w:r>
      <w:r>
        <w:rPr>
          <w:i/>
          <w:iCs/>
          <w:sz w:val="25"/>
          <w:szCs w:val="25"/>
        </w:rPr>
        <w:t xml:space="preserve">Это же святой мученик, мощи которого находятся недалеко от </w:t>
      </w:r>
      <w:r>
        <w:rPr>
          <w:i/>
          <w:iCs/>
          <w:spacing w:val="-2"/>
          <w:sz w:val="25"/>
          <w:szCs w:val="25"/>
        </w:rPr>
        <w:t>Сухуми.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889"/>
        </w:tabs>
        <w:kinsoku w:val="0"/>
        <w:overflowPunct w:val="0"/>
        <w:spacing w:line="249" w:lineRule="auto"/>
        <w:ind w:left="127" w:right="152" w:firstLine="447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Да, в Команах. Просто у нас не было такого желания. Но мы, смирившись, отправились в Команы. Когда мы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>приехали на источник мученика Василиска, там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сидел митрополит Сухумский и</w:t>
      </w:r>
      <w:r>
        <w:rPr>
          <w:spacing w:val="-12"/>
          <w:sz w:val="25"/>
          <w:szCs w:val="25"/>
        </w:rPr>
        <w:t xml:space="preserve"> </w:t>
      </w:r>
      <w:r>
        <w:rPr>
          <w:sz w:val="25"/>
          <w:szCs w:val="25"/>
        </w:rPr>
        <w:t>Аб­ хазский И</w:t>
      </w:r>
      <w:r>
        <w:rPr>
          <w:sz w:val="25"/>
          <w:szCs w:val="25"/>
        </w:rPr>
        <w:t>лия, будущий Патриарх. Увидев его, я сказал: «Подальше от царей, голова целей». И мы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не</w:t>
      </w:r>
      <w:r>
        <w:rPr>
          <w:spacing w:val="49"/>
          <w:sz w:val="25"/>
          <w:szCs w:val="25"/>
        </w:rPr>
        <w:t xml:space="preserve"> </w:t>
      </w:r>
      <w:r>
        <w:rPr>
          <w:sz w:val="25"/>
          <w:szCs w:val="25"/>
        </w:rPr>
        <w:t>стали</w:t>
      </w:r>
      <w:r>
        <w:rPr>
          <w:spacing w:val="62"/>
          <w:sz w:val="25"/>
          <w:szCs w:val="25"/>
        </w:rPr>
        <w:t xml:space="preserve"> </w:t>
      </w:r>
      <w:r>
        <w:rPr>
          <w:sz w:val="25"/>
          <w:szCs w:val="25"/>
        </w:rPr>
        <w:t>к</w:t>
      </w:r>
      <w:r>
        <w:rPr>
          <w:spacing w:val="52"/>
          <w:sz w:val="25"/>
          <w:szCs w:val="25"/>
        </w:rPr>
        <w:t xml:space="preserve"> </w:t>
      </w:r>
      <w:r>
        <w:rPr>
          <w:sz w:val="25"/>
          <w:szCs w:val="25"/>
        </w:rPr>
        <w:t>нему</w:t>
      </w:r>
      <w:r>
        <w:rPr>
          <w:spacing w:val="44"/>
          <w:sz w:val="25"/>
          <w:szCs w:val="25"/>
        </w:rPr>
        <w:t xml:space="preserve"> </w:t>
      </w:r>
      <w:r>
        <w:rPr>
          <w:sz w:val="25"/>
          <w:szCs w:val="25"/>
        </w:rPr>
        <w:t>подходить.</w:t>
      </w:r>
      <w:r>
        <w:rPr>
          <w:spacing w:val="58"/>
          <w:sz w:val="25"/>
          <w:szCs w:val="25"/>
        </w:rPr>
        <w:t xml:space="preserve"> </w:t>
      </w:r>
      <w:r>
        <w:rPr>
          <w:sz w:val="25"/>
          <w:szCs w:val="25"/>
        </w:rPr>
        <w:t>А</w:t>
      </w:r>
      <w:r>
        <w:rPr>
          <w:spacing w:val="42"/>
          <w:sz w:val="25"/>
          <w:szCs w:val="25"/>
        </w:rPr>
        <w:t xml:space="preserve"> </w:t>
      </w:r>
      <w:r>
        <w:rPr>
          <w:sz w:val="25"/>
          <w:szCs w:val="25"/>
        </w:rPr>
        <w:t>матушка</w:t>
      </w:r>
      <w:r>
        <w:rPr>
          <w:spacing w:val="72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говорит:</w:t>
      </w:r>
    </w:p>
    <w:p w:rsidR="00000000" w:rsidRDefault="003D5B34">
      <w:pPr>
        <w:pStyle w:val="a3"/>
        <w:kinsoku w:val="0"/>
        <w:overflowPunct w:val="0"/>
        <w:spacing w:line="249" w:lineRule="auto"/>
        <w:ind w:left="127" w:right="189" w:hanging="3"/>
      </w:pPr>
      <w:r>
        <w:rPr>
          <w:w w:val="95"/>
        </w:rPr>
        <w:t>«Я подойду, потому</w:t>
      </w:r>
      <w:r>
        <w:rPr>
          <w:spacing w:val="-2"/>
          <w:w w:val="95"/>
        </w:rPr>
        <w:t xml:space="preserve"> </w:t>
      </w:r>
      <w:r>
        <w:rPr>
          <w:w w:val="95"/>
        </w:rPr>
        <w:t>что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будет нехорошо: митрополит </w:t>
      </w:r>
      <w:r>
        <w:t>приехал, как же у него не взять благословение?»</w:t>
      </w:r>
    </w:p>
    <w:p w:rsidR="00000000" w:rsidRDefault="003D5B34">
      <w:pPr>
        <w:pStyle w:val="a3"/>
        <w:kinsoku w:val="0"/>
        <w:overflowPunct w:val="0"/>
        <w:spacing w:line="249" w:lineRule="auto"/>
        <w:ind w:left="127" w:right="159" w:firstLine="458"/>
      </w:pPr>
      <w:r>
        <w:t>Мы с Михаилом спустились ни</w:t>
      </w:r>
      <w:r>
        <w:t>же на источник мученика Василиска, искупались в нём. А потом к нам вернулась матушка Ольга и говорит: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871"/>
        </w:tabs>
        <w:kinsoku w:val="0"/>
        <w:overflowPunct w:val="0"/>
        <w:ind w:left="870" w:hanging="302"/>
        <w:rPr>
          <w:color w:val="000000"/>
          <w:spacing w:val="-2"/>
          <w:sz w:val="25"/>
          <w:szCs w:val="25"/>
        </w:rPr>
      </w:pPr>
      <w:r>
        <w:rPr>
          <w:w w:val="90"/>
          <w:sz w:val="25"/>
          <w:szCs w:val="25"/>
        </w:rPr>
        <w:t>Я</w:t>
      </w:r>
      <w:r>
        <w:rPr>
          <w:spacing w:val="-4"/>
          <w:w w:val="90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погорела!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873"/>
        </w:tabs>
        <w:kinsoku w:val="0"/>
        <w:overflowPunct w:val="0"/>
        <w:spacing w:before="4"/>
        <w:ind w:left="873" w:hanging="304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Как?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-</w:t>
      </w:r>
      <w:r>
        <w:rPr>
          <w:spacing w:val="38"/>
          <w:sz w:val="25"/>
          <w:szCs w:val="25"/>
        </w:rPr>
        <w:t xml:space="preserve">  </w:t>
      </w:r>
      <w:r>
        <w:rPr>
          <w:spacing w:val="-2"/>
          <w:sz w:val="25"/>
          <w:szCs w:val="25"/>
        </w:rPr>
        <w:t>спрашиваю.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890"/>
        </w:tabs>
        <w:kinsoku w:val="0"/>
        <w:overflowPunct w:val="0"/>
        <w:spacing w:before="11" w:line="249" w:lineRule="auto"/>
        <w:ind w:left="123" w:right="152" w:firstLine="446"/>
        <w:jc w:val="right"/>
        <w:rPr>
          <w:color w:val="000000"/>
          <w:spacing w:val="-5"/>
          <w:w w:val="105"/>
          <w:sz w:val="25"/>
          <w:szCs w:val="25"/>
        </w:rPr>
      </w:pPr>
      <w:r>
        <w:rPr>
          <w:spacing w:val="-2"/>
          <w:w w:val="105"/>
          <w:sz w:val="25"/>
          <w:szCs w:val="25"/>
        </w:rPr>
        <w:t>Я</w:t>
      </w:r>
      <w:r>
        <w:rPr>
          <w:spacing w:val="-11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подошла</w:t>
      </w:r>
      <w:r>
        <w:rPr>
          <w:spacing w:val="-4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к</w:t>
      </w:r>
      <w:r>
        <w:rPr>
          <w:spacing w:val="-14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владыке,</w:t>
      </w:r>
      <w:r>
        <w:rPr>
          <w:spacing w:val="-3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взяла</w:t>
      </w:r>
      <w:r>
        <w:rPr>
          <w:spacing w:val="-5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 xml:space="preserve">благословение. </w:t>
      </w:r>
      <w:r>
        <w:rPr>
          <w:sz w:val="25"/>
          <w:szCs w:val="25"/>
        </w:rPr>
        <w:t>И</w:t>
      </w:r>
      <w:r>
        <w:rPr>
          <w:spacing w:val="-14"/>
          <w:sz w:val="25"/>
          <w:szCs w:val="25"/>
        </w:rPr>
        <w:t xml:space="preserve"> </w:t>
      </w:r>
      <w:r>
        <w:rPr>
          <w:sz w:val="25"/>
          <w:szCs w:val="25"/>
        </w:rPr>
        <w:t>он</w:t>
      </w:r>
      <w:r>
        <w:rPr>
          <w:spacing w:val="-14"/>
          <w:sz w:val="25"/>
          <w:szCs w:val="25"/>
        </w:rPr>
        <w:t xml:space="preserve"> </w:t>
      </w:r>
      <w:r>
        <w:rPr>
          <w:sz w:val="25"/>
          <w:szCs w:val="25"/>
        </w:rPr>
        <w:t>спрашивает: «Ольга, кто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это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>с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тобой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 xml:space="preserve">приехал?» </w:t>
      </w:r>
      <w:r>
        <w:rPr>
          <w:w w:val="105"/>
          <w:sz w:val="25"/>
          <w:szCs w:val="25"/>
        </w:rPr>
        <w:t>(А мы бьти в брезентовых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куртк</w:t>
      </w:r>
      <w:r>
        <w:rPr>
          <w:w w:val="105"/>
          <w:sz w:val="25"/>
          <w:szCs w:val="25"/>
        </w:rPr>
        <w:t>ах,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таких же </w:t>
      </w:r>
      <w:r>
        <w:rPr>
          <w:spacing w:val="-2"/>
          <w:w w:val="105"/>
          <w:sz w:val="25"/>
          <w:szCs w:val="25"/>
        </w:rPr>
        <w:t>брюках,</w:t>
      </w:r>
      <w:r>
        <w:rPr>
          <w:spacing w:val="16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с</w:t>
      </w:r>
      <w:r>
        <w:rPr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бородами.</w:t>
      </w:r>
      <w:r>
        <w:rPr>
          <w:spacing w:val="21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Матушка</w:t>
      </w:r>
      <w:r>
        <w:rPr>
          <w:spacing w:val="22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ответила:</w:t>
      </w:r>
      <w:r>
        <w:rPr>
          <w:spacing w:val="14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«Это</w:t>
      </w:r>
      <w:r>
        <w:rPr>
          <w:spacing w:val="9"/>
          <w:w w:val="105"/>
          <w:sz w:val="25"/>
          <w:szCs w:val="25"/>
        </w:rPr>
        <w:t xml:space="preserve"> </w:t>
      </w:r>
      <w:r>
        <w:rPr>
          <w:spacing w:val="-5"/>
          <w:w w:val="105"/>
          <w:sz w:val="25"/>
          <w:szCs w:val="25"/>
        </w:rPr>
        <w:t>па­</w:t>
      </w:r>
    </w:p>
    <w:p w:rsidR="00000000" w:rsidRDefault="003D5B34">
      <w:pPr>
        <w:pStyle w:val="a3"/>
        <w:kinsoku w:val="0"/>
        <w:overflowPunct w:val="0"/>
        <w:spacing w:line="283" w:lineRule="exact"/>
        <w:ind w:left="116"/>
        <w:rPr>
          <w:spacing w:val="-2"/>
        </w:rPr>
      </w:pPr>
      <w:r>
        <w:t>ломники</w:t>
      </w:r>
      <w:r>
        <w:rPr>
          <w:spacing w:val="20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rPr>
          <w:spacing w:val="-2"/>
        </w:rPr>
        <w:t>Киева».)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329"/>
        </w:tabs>
        <w:kinsoku w:val="0"/>
        <w:overflowPunct w:val="0"/>
        <w:spacing w:before="15"/>
        <w:ind w:left="328" w:right="175" w:hanging="329"/>
        <w:jc w:val="right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Рядом</w:t>
      </w:r>
      <w:r>
        <w:rPr>
          <w:spacing w:val="30"/>
          <w:sz w:val="25"/>
          <w:szCs w:val="25"/>
        </w:rPr>
        <w:t xml:space="preserve"> </w:t>
      </w:r>
      <w:r>
        <w:rPr>
          <w:sz w:val="25"/>
          <w:szCs w:val="25"/>
        </w:rPr>
        <w:t>с</w:t>
      </w:r>
      <w:r>
        <w:rPr>
          <w:spacing w:val="16"/>
          <w:sz w:val="25"/>
          <w:szCs w:val="25"/>
        </w:rPr>
        <w:t xml:space="preserve"> </w:t>
      </w:r>
      <w:r>
        <w:rPr>
          <w:sz w:val="25"/>
          <w:szCs w:val="25"/>
        </w:rPr>
        <w:t>владыкой</w:t>
      </w:r>
      <w:r>
        <w:rPr>
          <w:spacing w:val="33"/>
          <w:sz w:val="25"/>
          <w:szCs w:val="25"/>
        </w:rPr>
        <w:t xml:space="preserve"> </w:t>
      </w:r>
      <w:r>
        <w:rPr>
          <w:sz w:val="25"/>
          <w:szCs w:val="25"/>
        </w:rPr>
        <w:t>сидит</w:t>
      </w:r>
      <w:r>
        <w:rPr>
          <w:spacing w:val="25"/>
          <w:sz w:val="25"/>
          <w:szCs w:val="25"/>
        </w:rPr>
        <w:t xml:space="preserve"> </w:t>
      </w:r>
      <w:r>
        <w:rPr>
          <w:sz w:val="25"/>
          <w:szCs w:val="25"/>
        </w:rPr>
        <w:t>диакон</w:t>
      </w:r>
      <w:r>
        <w:rPr>
          <w:spacing w:val="31"/>
          <w:sz w:val="25"/>
          <w:szCs w:val="25"/>
        </w:rPr>
        <w:t xml:space="preserve"> </w:t>
      </w:r>
      <w:r>
        <w:rPr>
          <w:sz w:val="25"/>
          <w:szCs w:val="25"/>
        </w:rPr>
        <w:t>и</w:t>
      </w:r>
      <w:r>
        <w:rPr>
          <w:spacing w:val="19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говорит:</w:t>
      </w:r>
    </w:p>
    <w:p w:rsidR="00000000" w:rsidRDefault="003D5B34">
      <w:pPr>
        <w:pStyle w:val="a3"/>
        <w:kinsoku w:val="0"/>
        <w:overflowPunct w:val="0"/>
        <w:spacing w:before="5"/>
        <w:ind w:left="132" w:right="175"/>
        <w:jc w:val="right"/>
        <w:rPr>
          <w:spacing w:val="-2"/>
        </w:rPr>
      </w:pPr>
      <w:r>
        <w:t>«Какие</w:t>
      </w:r>
      <w:r>
        <w:rPr>
          <w:spacing w:val="69"/>
        </w:rPr>
        <w:t xml:space="preserve"> </w:t>
      </w:r>
      <w:r>
        <w:t>паломники?</w:t>
      </w:r>
      <w:r>
        <w:rPr>
          <w:spacing w:val="79"/>
        </w:rPr>
        <w:t xml:space="preserve"> </w:t>
      </w:r>
      <w:r>
        <w:t>Это</w:t>
      </w:r>
      <w:r>
        <w:rPr>
          <w:spacing w:val="58"/>
        </w:rPr>
        <w:t xml:space="preserve"> </w:t>
      </w:r>
      <w:r>
        <w:t>пустынники».</w:t>
      </w:r>
      <w:r>
        <w:rPr>
          <w:spacing w:val="50"/>
          <w:w w:val="150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-2"/>
        </w:rPr>
        <w:t>продал</w:t>
      </w:r>
    </w:p>
    <w:p w:rsidR="00000000" w:rsidRDefault="003D5B34">
      <w:pPr>
        <w:pStyle w:val="a3"/>
        <w:kinsoku w:val="0"/>
        <w:overflowPunct w:val="0"/>
        <w:spacing w:before="5"/>
        <w:ind w:left="132" w:right="175"/>
        <w:jc w:val="right"/>
        <w:rPr>
          <w:spacing w:val="-2"/>
        </w:rPr>
        <w:sectPr w:rsidR="00000000">
          <w:pgSz w:w="6440" w:h="10590"/>
          <w:pgMar w:top="520" w:right="260" w:bottom="0" w:left="300" w:header="222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jc w:val="left"/>
        <w:rPr>
          <w:sz w:val="3"/>
          <w:szCs w:val="3"/>
        </w:rPr>
      </w:pPr>
    </w:p>
    <w:p w:rsidR="00000000" w:rsidRDefault="00593FDB">
      <w:pPr>
        <w:pStyle w:val="a3"/>
        <w:kinsoku w:val="0"/>
        <w:overflowPunct w:val="0"/>
        <w:spacing w:line="20" w:lineRule="exact"/>
        <w:ind w:left="123"/>
        <w:jc w:val="left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571240" cy="12700"/>
                <wp:effectExtent l="11430" t="6350" r="8255" b="0"/>
                <wp:docPr id="282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1240" cy="12700"/>
                          <a:chOff x="0" y="0"/>
                          <a:chExt cx="5624" cy="20"/>
                        </a:xfrm>
                      </wpg:grpSpPr>
                      <wps:wsp>
                        <wps:cNvPr id="283" name="Freeform 56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5624" cy="1"/>
                          </a:xfrm>
                          <a:custGeom>
                            <a:avLst/>
                            <a:gdLst>
                              <a:gd name="T0" fmla="*/ 0 w 5624"/>
                              <a:gd name="T1" fmla="*/ 0 h 1"/>
                              <a:gd name="T2" fmla="*/ 5623 w 562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24" h="1">
                                <a:moveTo>
                                  <a:pt x="0" y="0"/>
                                </a:moveTo>
                                <a:lnTo>
                                  <a:pt x="5623" y="0"/>
                                </a:lnTo>
                              </a:path>
                            </a:pathLst>
                          </a:custGeom>
                          <a:noFill/>
                          <a:ln w="6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6FA03B" id="Group 55" o:spid="_x0000_s1026" style="width:281.2pt;height:1pt;mso-position-horizontal-relative:char;mso-position-vertical-relative:line" coordsize="562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">
                <v:shape id="Freeform 56" o:spid="_x0000_s1027" style="position:absolute;top:4;width:5624;height:1;visibility:visible;mso-wrap-style:square;v-text-anchor:top" coordsize="5624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XYkMQA&#10;AADcAAAADwAAAGRycy9kb3ducmV2LnhtbESP3YrCMBSE74V9h3AW9k5TFaVUo0jBdaEI/hSvD82x&#10;LTYnpclqfXsjLOzlMDPfMMt1bxpxp87VlhWMRxEI4sLqmksF+Xk7jEE4j6yxsUwKnuRgvfoYLDHR&#10;9sFHup98KQKEXYIKKu/bREpXVGTQjWxLHLyr7Qz6ILtS6g4fAW4aOYmiuTRYc1iosKW0ouJ2+jUK&#10;2ou7ltl2lqX77DCe7b5Tn+epUl+f/WYBwlPv/8N/7R+tYBJP4X0mHAG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V2JDEAAAA3AAAAA8AAAAAAAAAAAAAAAAAmAIAAGRycy9k&#10;b3ducmV2LnhtbFBLBQYAAAAABAAEAPUAAACJAwAAAAA=&#10;" path="m,l5623,e" filled="f" strokeweight=".16958mm">
                  <v:path arrowok="t" o:connecttype="custom" o:connectlocs="0,0;5623,0" o:connectangles="0,0"/>
                </v:shape>
                <w10:anchorlock/>
              </v:group>
            </w:pict>
          </mc:Fallback>
        </mc:AlternateContent>
      </w:r>
    </w:p>
    <w:p w:rsidR="00000000" w:rsidRDefault="003D5B34">
      <w:pPr>
        <w:pStyle w:val="a3"/>
        <w:kinsoku w:val="0"/>
        <w:overflowPunct w:val="0"/>
        <w:spacing w:before="7"/>
        <w:jc w:val="left"/>
        <w:rPr>
          <w:sz w:val="8"/>
          <w:szCs w:val="8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0" w:right="131" w:firstLine="11"/>
        <w:rPr>
          <w:w w:val="105"/>
        </w:rPr>
      </w:pPr>
      <w:r>
        <w:rPr>
          <w:w w:val="105"/>
        </w:rPr>
        <w:t>меня (Сейчас этот диакон -</w:t>
      </w:r>
      <w:r>
        <w:rPr>
          <w:spacing w:val="40"/>
          <w:w w:val="105"/>
        </w:rPr>
        <w:t xml:space="preserve"> </w:t>
      </w:r>
      <w:r>
        <w:rPr>
          <w:w w:val="105"/>
        </w:rPr>
        <w:t>архиепископ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Варнава, викарий Донецкой епархии. Тогда он нёс послушание диакона у митрополита </w:t>
      </w:r>
      <w:r>
        <w:rPr>
          <w:rFonts w:ascii="Arial" w:hAnsi="Arial" w:cs="Arial"/>
          <w:b/>
          <w:bCs/>
          <w:w w:val="105"/>
          <w:sz w:val="22"/>
          <w:szCs w:val="22"/>
        </w:rPr>
        <w:t xml:space="preserve">Илии.) </w:t>
      </w:r>
      <w:r>
        <w:rPr>
          <w:w w:val="105"/>
        </w:rPr>
        <w:t>Владыка попросил: «Ольга, скажи им,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пускай по­ </w:t>
      </w:r>
      <w:r>
        <w:t>дойдут</w:t>
      </w:r>
      <w:r>
        <w:rPr>
          <w:spacing w:val="-6"/>
        </w:rPr>
        <w:t xml:space="preserve"> </w:t>
      </w:r>
      <w:r>
        <w:t>ко</w:t>
      </w:r>
      <w:r>
        <w:rPr>
          <w:spacing w:val="-12"/>
        </w:rPr>
        <w:t xml:space="preserve"> </w:t>
      </w:r>
      <w:r>
        <w:t>мне».</w:t>
      </w:r>
      <w:r>
        <w:rPr>
          <w:spacing w:val="-10"/>
        </w:rPr>
        <w:t xml:space="preserve"> </w:t>
      </w:r>
      <w:r>
        <w:t>Вот</w:t>
      </w:r>
      <w:r>
        <w:rPr>
          <w:spacing w:val="-11"/>
        </w:rPr>
        <w:t xml:space="preserve"> </w:t>
      </w:r>
      <w:r>
        <w:t>я</w:t>
      </w:r>
      <w:r>
        <w:rPr>
          <w:spacing w:val="-12"/>
        </w:rPr>
        <w:t xml:space="preserve"> </w:t>
      </w:r>
      <w:r>
        <w:t>вам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говорю, а</w:t>
      </w:r>
      <w:r>
        <w:rPr>
          <w:spacing w:val="-15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к</w:t>
      </w:r>
      <w:r>
        <w:t>ак</w:t>
      </w:r>
      <w:r>
        <w:rPr>
          <w:spacing w:val="-12"/>
        </w:rPr>
        <w:t xml:space="preserve"> </w:t>
      </w:r>
      <w:r>
        <w:t xml:space="preserve">хотите, </w:t>
      </w:r>
      <w:r>
        <w:rPr>
          <w:w w:val="105"/>
        </w:rPr>
        <w:t>так и поступайте.</w:t>
      </w:r>
    </w:p>
    <w:p w:rsidR="00000000" w:rsidRDefault="003D5B34">
      <w:pPr>
        <w:pStyle w:val="a3"/>
        <w:kinsoku w:val="0"/>
        <w:overflowPunct w:val="0"/>
        <w:spacing w:line="249" w:lineRule="auto"/>
        <w:ind w:left="129" w:right="127" w:firstLine="459"/>
        <w:rPr>
          <w:w w:val="105"/>
        </w:rPr>
      </w:pPr>
      <w:r>
        <w:rPr>
          <w:w w:val="105"/>
          <w:sz w:val="22"/>
          <w:szCs w:val="22"/>
        </w:rPr>
        <w:t xml:space="preserve">Тут </w:t>
      </w:r>
      <w:r>
        <w:rPr>
          <w:w w:val="105"/>
        </w:rPr>
        <w:t xml:space="preserve">уж, коль правящий архиерей сказал, надо идти. Мы подошли к нему, взяли благословение. </w:t>
      </w:r>
      <w:r>
        <w:t>Такой красивый вид: владыка Илия</w:t>
      </w:r>
      <w:r>
        <w:rPr>
          <w:spacing w:val="-2"/>
        </w:rPr>
        <w:t xml:space="preserve"> </w:t>
      </w:r>
      <w:r>
        <w:t xml:space="preserve">сидит на камне, </w:t>
      </w:r>
      <w:r>
        <w:rPr>
          <w:w w:val="105"/>
        </w:rPr>
        <w:t xml:space="preserve">рядом с ним диакон, вокруг кружочком располо­ </w:t>
      </w:r>
      <w:r>
        <w:t>жились</w:t>
      </w:r>
      <w:r>
        <w:rPr>
          <w:spacing w:val="-16"/>
        </w:rPr>
        <w:t xml:space="preserve"> </w:t>
      </w:r>
      <w:r>
        <w:t>матушки.</w:t>
      </w:r>
      <w:r>
        <w:rPr>
          <w:spacing w:val="-16"/>
        </w:rPr>
        <w:t xml:space="preserve"> </w:t>
      </w:r>
      <w:r>
        <w:t>Короче,</w:t>
      </w:r>
      <w:r>
        <w:rPr>
          <w:spacing w:val="-15"/>
        </w:rPr>
        <w:t xml:space="preserve"> </w:t>
      </w:r>
      <w:r>
        <w:t>когда</w:t>
      </w:r>
      <w:r>
        <w:rPr>
          <w:spacing w:val="-16"/>
        </w:rPr>
        <w:t xml:space="preserve"> </w:t>
      </w:r>
      <w:r>
        <w:t>мы</w:t>
      </w:r>
      <w:r>
        <w:rPr>
          <w:spacing w:val="-16"/>
        </w:rPr>
        <w:t xml:space="preserve"> </w:t>
      </w:r>
      <w:r>
        <w:t>вернулись</w:t>
      </w:r>
      <w:r>
        <w:rPr>
          <w:spacing w:val="-15"/>
        </w:rPr>
        <w:t xml:space="preserve"> </w:t>
      </w:r>
      <w:r>
        <w:t xml:space="preserve">домой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источника, Михаил сказал: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868"/>
        </w:tabs>
        <w:kinsoku w:val="0"/>
        <w:overflowPunct w:val="0"/>
        <w:spacing w:line="249" w:lineRule="auto"/>
        <w:ind w:left="134" w:right="167" w:firstLine="441"/>
        <w:rPr>
          <w:color w:val="000000"/>
          <w:sz w:val="25"/>
          <w:szCs w:val="25"/>
        </w:rPr>
      </w:pPr>
      <w:r>
        <w:rPr>
          <w:sz w:val="25"/>
          <w:szCs w:val="25"/>
        </w:rPr>
        <w:t>Ты знаешь, наша встреча бьта не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случайной, а промыслительной.</w:t>
      </w:r>
    </w:p>
    <w:p w:rsidR="00000000" w:rsidRDefault="00593FDB">
      <w:pPr>
        <w:pStyle w:val="a3"/>
        <w:kinsoku w:val="0"/>
        <w:overflowPunct w:val="0"/>
        <w:spacing w:before="4"/>
        <w:jc w:val="left"/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0" allowOverlap="1">
                <wp:simplePos x="0" y="0"/>
                <wp:positionH relativeFrom="page">
                  <wp:posOffset>256540</wp:posOffset>
                </wp:positionH>
                <wp:positionV relativeFrom="paragraph">
                  <wp:posOffset>112395</wp:posOffset>
                </wp:positionV>
                <wp:extent cx="3581400" cy="3136900"/>
                <wp:effectExtent l="0" t="0" r="0" b="0"/>
                <wp:wrapTopAndBottom/>
                <wp:docPr id="281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1400" cy="313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593FDB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494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575050" cy="3130550"/>
                                  <wp:effectExtent l="0" t="0" r="6350" b="0"/>
                                  <wp:docPr id="197" name="Рисунок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5050" cy="313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3D5B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38" style="position:absolute;margin-left:20.2pt;margin-top:8.85pt;width:282pt;height:247pt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" o:allowincell="f" filled="f" stroked="f">
                <v:textbox inset="0,0,0,0">
                  <w:txbxContent>
                    <w:p w:rsidR="00000000" w:rsidRDefault="00593FDB">
                      <w:pPr>
                        <w:widowControl/>
                        <w:autoSpaceDE/>
                        <w:autoSpaceDN/>
                        <w:adjustRightInd/>
                        <w:spacing w:line="494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575050" cy="3130550"/>
                            <wp:effectExtent l="0" t="0" r="6350" b="0"/>
                            <wp:docPr id="197" name="Рисунок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75050" cy="313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3D5B3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000000" w:rsidRDefault="003D5B34">
      <w:pPr>
        <w:pStyle w:val="a3"/>
        <w:kinsoku w:val="0"/>
        <w:overflowPunct w:val="0"/>
        <w:ind w:left="1875"/>
        <w:jc w:val="left"/>
        <w:rPr>
          <w:i/>
          <w:iCs/>
          <w:spacing w:val="-2"/>
          <w:w w:val="105"/>
          <w:sz w:val="20"/>
          <w:szCs w:val="20"/>
        </w:rPr>
      </w:pPr>
      <w:r>
        <w:rPr>
          <w:i/>
          <w:iCs/>
          <w:w w:val="105"/>
          <w:sz w:val="20"/>
          <w:szCs w:val="20"/>
        </w:rPr>
        <w:t>Монастырь</w:t>
      </w:r>
      <w:r>
        <w:rPr>
          <w:i/>
          <w:iCs/>
          <w:spacing w:val="8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</w:rPr>
        <w:t xml:space="preserve">в </w:t>
      </w:r>
      <w:r>
        <w:rPr>
          <w:i/>
          <w:iCs/>
          <w:spacing w:val="-2"/>
          <w:w w:val="105"/>
          <w:sz w:val="20"/>
          <w:szCs w:val="20"/>
        </w:rPr>
        <w:t>Команах</w:t>
      </w:r>
    </w:p>
    <w:p w:rsidR="00000000" w:rsidRDefault="003D5B34">
      <w:pPr>
        <w:pStyle w:val="a3"/>
        <w:kinsoku w:val="0"/>
        <w:overflowPunct w:val="0"/>
        <w:ind w:left="1875"/>
        <w:jc w:val="left"/>
        <w:rPr>
          <w:i/>
          <w:iCs/>
          <w:spacing w:val="-2"/>
          <w:w w:val="105"/>
          <w:sz w:val="20"/>
          <w:szCs w:val="20"/>
        </w:rPr>
        <w:sectPr w:rsidR="00000000">
          <w:headerReference w:type="even" r:id="rId42"/>
          <w:headerReference w:type="default" r:id="rId43"/>
          <w:pgSz w:w="6440" w:h="10590"/>
          <w:pgMar w:top="460" w:right="260" w:bottom="0" w:left="300" w:header="202" w:footer="0" w:gutter="0"/>
          <w:pgNumType w:start="52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i/>
          <w:iCs/>
          <w:sz w:val="9"/>
          <w:szCs w:val="9"/>
        </w:rPr>
      </w:pPr>
    </w:p>
    <w:p w:rsidR="00000000" w:rsidRDefault="003D5B34">
      <w:pPr>
        <w:pStyle w:val="a7"/>
        <w:numPr>
          <w:ilvl w:val="0"/>
          <w:numId w:val="16"/>
        </w:numPr>
        <w:tabs>
          <w:tab w:val="left" w:pos="883"/>
        </w:tabs>
        <w:kinsoku w:val="0"/>
        <w:overflowPunct w:val="0"/>
        <w:spacing w:before="90"/>
        <w:ind w:left="882" w:hanging="304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Почему?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-</w:t>
      </w:r>
      <w:r>
        <w:rPr>
          <w:spacing w:val="32"/>
          <w:sz w:val="25"/>
          <w:szCs w:val="25"/>
        </w:rPr>
        <w:t xml:space="preserve">  </w:t>
      </w:r>
      <w:r>
        <w:rPr>
          <w:spacing w:val="-2"/>
          <w:sz w:val="25"/>
          <w:szCs w:val="25"/>
        </w:rPr>
        <w:t>спрашиваю.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917"/>
        </w:tabs>
        <w:kinsoku w:val="0"/>
        <w:overflowPunct w:val="0"/>
        <w:spacing w:before="15" w:line="249" w:lineRule="auto"/>
        <w:ind w:left="125" w:right="147" w:firstLine="453"/>
        <w:rPr>
          <w:color w:val="000000"/>
          <w:sz w:val="25"/>
          <w:szCs w:val="25"/>
        </w:rPr>
      </w:pPr>
      <w:r>
        <w:rPr>
          <w:sz w:val="25"/>
          <w:szCs w:val="25"/>
        </w:rPr>
        <w:t>Потому что года три назад мне был сон, в котором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я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видел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владыку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в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архиерейской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 xml:space="preserve">мантии в комнате со стенами бежевого цвета. Там стоял аналой, а на </w:t>
      </w:r>
      <w:r>
        <w:rPr>
          <w:sz w:val="25"/>
          <w:szCs w:val="25"/>
        </w:rPr>
        <w:t>нём лежало три золотых креста. Владыка стоит рядом и говорит: «Мне от Бога дана власть. Я могу сделать монахом, иеромонахом и епископом. Выбирай». А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я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>в</w:t>
      </w:r>
      <w:r>
        <w:rPr>
          <w:spacing w:val="-10"/>
          <w:sz w:val="25"/>
          <w:szCs w:val="25"/>
        </w:rPr>
        <w:t xml:space="preserve"> </w:t>
      </w:r>
      <w:r>
        <w:rPr>
          <w:sz w:val="25"/>
          <w:szCs w:val="25"/>
        </w:rPr>
        <w:t>таком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недоумении: что же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мне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выбрать и</w:t>
      </w:r>
      <w:r>
        <w:rPr>
          <w:spacing w:val="-11"/>
          <w:sz w:val="25"/>
          <w:szCs w:val="25"/>
        </w:rPr>
        <w:t xml:space="preserve"> </w:t>
      </w:r>
      <w:r>
        <w:rPr>
          <w:sz w:val="25"/>
          <w:szCs w:val="25"/>
        </w:rPr>
        <w:t>кем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>быть? Когда вдруг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вижу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свою почившую бабушку, которая говори</w:t>
      </w:r>
      <w:r>
        <w:rPr>
          <w:sz w:val="25"/>
          <w:szCs w:val="25"/>
        </w:rPr>
        <w:t>т: «Что ты, что ты-</w:t>
      </w:r>
      <w:r>
        <w:rPr>
          <w:spacing w:val="80"/>
          <w:sz w:val="25"/>
          <w:szCs w:val="25"/>
        </w:rPr>
        <w:t xml:space="preserve"> </w:t>
      </w:r>
      <w:r>
        <w:rPr>
          <w:sz w:val="25"/>
          <w:szCs w:val="25"/>
        </w:rPr>
        <w:t>иеромонахом! Разве</w:t>
      </w:r>
      <w:r>
        <w:rPr>
          <w:spacing w:val="-10"/>
          <w:sz w:val="25"/>
          <w:szCs w:val="25"/>
        </w:rPr>
        <w:t xml:space="preserve"> </w:t>
      </w:r>
      <w:r>
        <w:rPr>
          <w:sz w:val="25"/>
          <w:szCs w:val="25"/>
        </w:rPr>
        <w:t>ты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>это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можешь понести?» И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>я</w:t>
      </w:r>
      <w:r>
        <w:rPr>
          <w:spacing w:val="-11"/>
          <w:sz w:val="25"/>
          <w:szCs w:val="25"/>
        </w:rPr>
        <w:t xml:space="preserve"> </w:t>
      </w:r>
      <w:r>
        <w:rPr>
          <w:sz w:val="25"/>
          <w:szCs w:val="25"/>
        </w:rPr>
        <w:t>понял,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>что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мне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>иеромонахом быть</w:t>
      </w:r>
      <w:r>
        <w:rPr>
          <w:spacing w:val="-5"/>
          <w:sz w:val="25"/>
          <w:szCs w:val="25"/>
        </w:rPr>
        <w:t xml:space="preserve"> </w:t>
      </w:r>
      <w:r>
        <w:rPr>
          <w:sz w:val="25"/>
          <w:szCs w:val="25"/>
        </w:rPr>
        <w:t>не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надо,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>а</w:t>
      </w:r>
      <w:r>
        <w:rPr>
          <w:spacing w:val="-5"/>
          <w:sz w:val="25"/>
          <w:szCs w:val="25"/>
        </w:rPr>
        <w:t xml:space="preserve"> </w:t>
      </w:r>
      <w:r>
        <w:rPr>
          <w:sz w:val="25"/>
          <w:szCs w:val="25"/>
        </w:rPr>
        <w:t>мо­ нашество я бы принял.</w:t>
      </w:r>
    </w:p>
    <w:p w:rsidR="00000000" w:rsidRDefault="003D5B34">
      <w:pPr>
        <w:pStyle w:val="a3"/>
        <w:kinsoku w:val="0"/>
        <w:overflowPunct w:val="0"/>
        <w:spacing w:line="249" w:lineRule="auto"/>
        <w:ind w:left="115" w:right="161" w:firstLine="466"/>
      </w:pPr>
      <w:r>
        <w:t>Я сохранил эти слова в памяти. И через пару дней, когда мы уже собрались уезжать, вдруг сюда же к матушке Ольге пришла о</w:t>
      </w:r>
      <w:r>
        <w:t xml:space="preserve">дна женщина, без­ домная странница Анна. </w:t>
      </w:r>
      <w:r>
        <w:rPr>
          <w:sz w:val="23"/>
          <w:szCs w:val="23"/>
        </w:rPr>
        <w:t xml:space="preserve">У </w:t>
      </w:r>
      <w:r>
        <w:t>неё бьи лямблиоз, она лежала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больнице,</w:t>
      </w:r>
      <w:r>
        <w:rPr>
          <w:spacing w:val="40"/>
        </w:rPr>
        <w:t xml:space="preserve"> </w:t>
      </w:r>
      <w:r>
        <w:t>но</w:t>
      </w:r>
      <w:r>
        <w:rPr>
          <w:spacing w:val="35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вьиечили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сказали:</w:t>
      </w:r>
    </w:p>
    <w:p w:rsidR="00000000" w:rsidRDefault="003D5B34">
      <w:pPr>
        <w:pStyle w:val="a3"/>
        <w:kinsoku w:val="0"/>
        <w:overflowPunct w:val="0"/>
        <w:spacing w:line="249" w:lineRule="auto"/>
        <w:ind w:left="118" w:right="161" w:firstLine="1"/>
      </w:pPr>
      <w:r>
        <w:t xml:space="preserve">«Ну иди, мы не сможет тебе уже помочь. Тебе надо </w:t>
      </w:r>
      <w:r>
        <w:rPr>
          <w:spacing w:val="-2"/>
        </w:rPr>
        <w:t>готовиться</w:t>
      </w:r>
      <w:r>
        <w:rPr>
          <w:spacing w:val="-14"/>
        </w:rPr>
        <w:t xml:space="preserve"> </w:t>
      </w:r>
      <w:r>
        <w:rPr>
          <w:spacing w:val="-2"/>
        </w:rPr>
        <w:t>к</w:t>
      </w:r>
      <w:r>
        <w:rPr>
          <w:spacing w:val="-14"/>
        </w:rPr>
        <w:t xml:space="preserve"> </w:t>
      </w:r>
      <w:r>
        <w:rPr>
          <w:spacing w:val="-2"/>
        </w:rPr>
        <w:t>смерти...»</w:t>
      </w:r>
      <w:r>
        <w:rPr>
          <w:spacing w:val="-13"/>
        </w:rPr>
        <w:t xml:space="preserve"> </w:t>
      </w:r>
      <w:r>
        <w:rPr>
          <w:spacing w:val="-2"/>
        </w:rPr>
        <w:t>Болящая</w:t>
      </w:r>
      <w:r>
        <w:rPr>
          <w:spacing w:val="-4"/>
        </w:rPr>
        <w:t xml:space="preserve"> </w:t>
      </w:r>
      <w:r>
        <w:rPr>
          <w:spacing w:val="-2"/>
        </w:rPr>
        <w:t xml:space="preserve">взмолилась: «Ольга, </w:t>
      </w:r>
      <w:r>
        <w:t>возьми меня к</w:t>
      </w:r>
      <w:r>
        <w:rPr>
          <w:spacing w:val="-6"/>
        </w:rPr>
        <w:t xml:space="preserve"> </w:t>
      </w:r>
      <w:r>
        <w:t>себе, чтоб я</w:t>
      </w:r>
      <w:r>
        <w:rPr>
          <w:spacing w:val="-6"/>
        </w:rPr>
        <w:t xml:space="preserve"> </w:t>
      </w:r>
      <w:r>
        <w:t>хотя</w:t>
      </w:r>
      <w:r>
        <w:rPr>
          <w:spacing w:val="-1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 xml:space="preserve">умерла </w:t>
      </w:r>
      <w:r>
        <w:t>в</w:t>
      </w:r>
      <w:r>
        <w:rPr>
          <w:spacing w:val="-16"/>
        </w:rPr>
        <w:t xml:space="preserve"> </w:t>
      </w:r>
      <w:r>
        <w:t>доме, а не под забором». Матушка её взяла к</w:t>
      </w:r>
      <w:r>
        <w:rPr>
          <w:spacing w:val="-4"/>
        </w:rPr>
        <w:t xml:space="preserve"> </w:t>
      </w:r>
      <w:r>
        <w:t>себе, но</w:t>
      </w:r>
      <w:r>
        <w:rPr>
          <w:spacing w:val="-6"/>
        </w:rPr>
        <w:t xml:space="preserve"> </w:t>
      </w:r>
      <w:r>
        <w:t>Анна попросила: «Позови митрополита, я</w:t>
      </w:r>
      <w:r>
        <w:rPr>
          <w:spacing w:val="-6"/>
        </w:rPr>
        <w:t xml:space="preserve"> </w:t>
      </w:r>
      <w:r>
        <w:t>хочу</w:t>
      </w:r>
      <w:r>
        <w:rPr>
          <w:spacing w:val="-10"/>
        </w:rPr>
        <w:t xml:space="preserve"> </w:t>
      </w:r>
      <w:r>
        <w:t>исповедо­ ваться, может, он</w:t>
      </w:r>
      <w:r>
        <w:rPr>
          <w:spacing w:val="-7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пострижёт». Ольга передала её</w:t>
      </w:r>
      <w:r>
        <w:rPr>
          <w:spacing w:val="-8"/>
        </w:rPr>
        <w:t xml:space="preserve"> </w:t>
      </w:r>
      <w:r>
        <w:t>просьбу, и</w:t>
      </w:r>
      <w:r>
        <w:rPr>
          <w:spacing w:val="-13"/>
        </w:rPr>
        <w:t xml:space="preserve"> </w:t>
      </w:r>
      <w:r>
        <w:t>митрополит приехал</w:t>
      </w:r>
      <w:r>
        <w:rPr>
          <w:spacing w:val="-1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ней</w:t>
      </w:r>
      <w:r>
        <w:rPr>
          <w:spacing w:val="-13"/>
        </w:rPr>
        <w:t xml:space="preserve"> </w:t>
      </w:r>
      <w:r>
        <w:t>домой и</w:t>
      </w:r>
      <w:r>
        <w:rPr>
          <w:spacing w:val="-15"/>
        </w:rPr>
        <w:t xml:space="preserve"> </w:t>
      </w:r>
      <w:r>
        <w:t>со­ вершил иноческий постриг.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61" w:firstLine="465"/>
      </w:pPr>
      <w:r>
        <w:t>Господь</w:t>
      </w:r>
      <w:r>
        <w:rPr>
          <w:spacing w:val="-16"/>
        </w:rPr>
        <w:t xml:space="preserve"> </w:t>
      </w:r>
      <w:r>
        <w:t>так</w:t>
      </w:r>
      <w:r>
        <w:rPr>
          <w:spacing w:val="-16"/>
        </w:rPr>
        <w:t xml:space="preserve"> </w:t>
      </w:r>
      <w:r>
        <w:t>устроил,</w:t>
      </w:r>
      <w:r>
        <w:rPr>
          <w:spacing w:val="-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мы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Михаилом</w:t>
      </w:r>
      <w:r>
        <w:rPr>
          <w:spacing w:val="-6"/>
        </w:rPr>
        <w:t xml:space="preserve"> </w:t>
      </w:r>
      <w:r>
        <w:t>бьии</w:t>
      </w:r>
      <w:r>
        <w:rPr>
          <w:spacing w:val="-9"/>
        </w:rPr>
        <w:t xml:space="preserve"> </w:t>
      </w:r>
      <w:r>
        <w:t xml:space="preserve">в </w:t>
      </w:r>
      <w:r>
        <w:rPr>
          <w:spacing w:val="-2"/>
        </w:rPr>
        <w:t>это</w:t>
      </w:r>
      <w:r>
        <w:rPr>
          <w:spacing w:val="-14"/>
        </w:rPr>
        <w:t xml:space="preserve"> </w:t>
      </w:r>
      <w:r>
        <w:rPr>
          <w:spacing w:val="-2"/>
        </w:rPr>
        <w:t>время</w:t>
      </w:r>
      <w:r>
        <w:rPr>
          <w:spacing w:val="-4"/>
        </w:rPr>
        <w:t xml:space="preserve"> </w:t>
      </w:r>
      <w:r>
        <w:rPr>
          <w:spacing w:val="-2"/>
        </w:rPr>
        <w:t>рядом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комнате.</w:t>
      </w:r>
      <w:r>
        <w:t xml:space="preserve"> </w:t>
      </w:r>
      <w:r>
        <w:rPr>
          <w:spacing w:val="-2"/>
        </w:rPr>
        <w:t>Подумали-подумали:</w:t>
      </w:r>
      <w:r>
        <w:rPr>
          <w:spacing w:val="-14"/>
        </w:rPr>
        <w:t xml:space="preserve"> </w:t>
      </w:r>
      <w:r>
        <w:rPr>
          <w:spacing w:val="-2"/>
        </w:rPr>
        <w:t xml:space="preserve">ми­ </w:t>
      </w:r>
      <w:r>
        <w:t>трополит здесь, почему бы не взять благословение на</w:t>
      </w:r>
      <w:r>
        <w:rPr>
          <w:spacing w:val="-16"/>
        </w:rPr>
        <w:t xml:space="preserve"> </w:t>
      </w:r>
      <w:r>
        <w:t>монашеский</w:t>
      </w:r>
      <w:r>
        <w:rPr>
          <w:spacing w:val="-16"/>
        </w:rPr>
        <w:t xml:space="preserve"> </w:t>
      </w:r>
      <w:r>
        <w:t>постриг?</w:t>
      </w:r>
      <w:r>
        <w:rPr>
          <w:spacing w:val="-10"/>
        </w:rPr>
        <w:t xml:space="preserve"> </w:t>
      </w:r>
      <w:r>
        <w:t>Потому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отец</w:t>
      </w:r>
      <w:r>
        <w:rPr>
          <w:spacing w:val="-15"/>
        </w:rPr>
        <w:t xml:space="preserve"> </w:t>
      </w:r>
      <w:r>
        <w:t>Мардарий сказал: «Без благословения архиерея я постригать не буду.</w:t>
      </w:r>
      <w:r>
        <w:rPr>
          <w:spacing w:val="37"/>
        </w:rPr>
        <w:t xml:space="preserve"> </w:t>
      </w:r>
      <w:r>
        <w:t>Постриг</w:t>
      </w:r>
      <w:r>
        <w:rPr>
          <w:spacing w:val="36"/>
        </w:rPr>
        <w:t xml:space="preserve"> </w:t>
      </w:r>
      <w:r>
        <w:t>будет</w:t>
      </w:r>
      <w:r>
        <w:rPr>
          <w:spacing w:val="38"/>
        </w:rPr>
        <w:t xml:space="preserve"> </w:t>
      </w:r>
      <w:r>
        <w:t>недействите</w:t>
      </w:r>
      <w:r>
        <w:t>льным». И</w:t>
      </w:r>
      <w:r>
        <w:rPr>
          <w:spacing w:val="32"/>
        </w:rPr>
        <w:t xml:space="preserve"> </w:t>
      </w:r>
      <w:r>
        <w:t>мы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61" w:firstLine="465"/>
        <w:sectPr w:rsidR="00000000">
          <w:pgSz w:w="6440" w:h="10590"/>
          <w:pgMar w:top="520" w:right="260" w:bottom="0" w:left="300" w:header="235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  <w:sectPr w:rsidR="00000000">
          <w:headerReference w:type="even" r:id="rId44"/>
          <w:headerReference w:type="default" r:id="rId45"/>
          <w:pgSz w:w="6440" w:h="10590"/>
          <w:pgMar w:top="500" w:right="260" w:bottom="0" w:left="300" w:header="197" w:footer="0" w:gutter="0"/>
          <w:pgNumType w:start="54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6" w:right="1" w:firstLine="7"/>
        <w:rPr>
          <w:spacing w:val="-2"/>
          <w:w w:val="105"/>
        </w:rPr>
      </w:pPr>
      <w:r>
        <w:rPr>
          <w:w w:val="105"/>
        </w:rPr>
        <w:lastRenderedPageBreak/>
        <w:t>решили подойти по­ просить</w:t>
      </w:r>
      <w:r>
        <w:rPr>
          <w:spacing w:val="-1"/>
          <w:w w:val="105"/>
        </w:rPr>
        <w:t xml:space="preserve"> </w:t>
      </w:r>
      <w:r>
        <w:rPr>
          <w:w w:val="105"/>
        </w:rPr>
        <w:t>благословения у митрополита. Пого­ ворили с</w:t>
      </w:r>
      <w:r>
        <w:rPr>
          <w:spacing w:val="-5"/>
          <w:w w:val="105"/>
        </w:rPr>
        <w:t xml:space="preserve"> </w:t>
      </w:r>
      <w:r>
        <w:rPr>
          <w:rFonts w:ascii="Arial" w:hAnsi="Arial" w:cs="Arial"/>
          <w:b/>
          <w:bCs/>
          <w:w w:val="105"/>
          <w:sz w:val="22"/>
          <w:szCs w:val="22"/>
        </w:rPr>
        <w:t xml:space="preserve">ним, </w:t>
      </w:r>
      <w:r>
        <w:rPr>
          <w:w w:val="105"/>
        </w:rPr>
        <w:t xml:space="preserve">он задал </w:t>
      </w:r>
      <w:r>
        <w:rPr>
          <w:spacing w:val="-2"/>
          <w:w w:val="105"/>
        </w:rPr>
        <w:t>вопрос: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877"/>
        </w:tabs>
        <w:kinsoku w:val="0"/>
        <w:overflowPunct w:val="0"/>
        <w:spacing w:before="1" w:line="249" w:lineRule="auto"/>
        <w:ind w:left="130" w:right="13" w:firstLine="450"/>
        <w:rPr>
          <w:color w:val="000000"/>
          <w:spacing w:val="-2"/>
          <w:sz w:val="23"/>
          <w:szCs w:val="23"/>
        </w:rPr>
      </w:pPr>
      <w:r>
        <w:rPr>
          <w:sz w:val="23"/>
          <w:szCs w:val="23"/>
        </w:rPr>
        <w:t>У</w:t>
      </w:r>
      <w:r>
        <w:rPr>
          <w:spacing w:val="-15"/>
          <w:sz w:val="23"/>
          <w:szCs w:val="23"/>
        </w:rPr>
        <w:t xml:space="preserve"> </w:t>
      </w:r>
      <w:r>
        <w:rPr>
          <w:sz w:val="25"/>
          <w:szCs w:val="25"/>
        </w:rPr>
        <w:t>кого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вы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 xml:space="preserve">испове­ </w:t>
      </w:r>
      <w:r>
        <w:rPr>
          <w:spacing w:val="-2"/>
          <w:sz w:val="25"/>
          <w:szCs w:val="25"/>
        </w:rPr>
        <w:t>дуетесь?</w:t>
      </w:r>
    </w:p>
    <w:p w:rsidR="00000000" w:rsidRDefault="003D5B34">
      <w:pPr>
        <w:pStyle w:val="a3"/>
        <w:kinsoku w:val="0"/>
        <w:overflowPunct w:val="0"/>
        <w:spacing w:line="281" w:lineRule="exact"/>
        <w:ind w:left="583"/>
        <w:rPr>
          <w:spacing w:val="-2"/>
        </w:rPr>
      </w:pPr>
      <w:r>
        <w:rPr>
          <w:rFonts w:ascii="Arial" w:hAnsi="Arial" w:cs="Arial"/>
          <w:sz w:val="22"/>
          <w:szCs w:val="22"/>
        </w:rPr>
        <w:t>-У</w:t>
      </w:r>
      <w:r>
        <w:rPr>
          <w:rFonts w:ascii="Arial" w:hAnsi="Arial" w:cs="Arial"/>
          <w:spacing w:val="50"/>
          <w:w w:val="150"/>
          <w:sz w:val="22"/>
          <w:szCs w:val="22"/>
        </w:rPr>
        <w:t xml:space="preserve">  </w:t>
      </w:r>
      <w:r>
        <w:t>отца</w:t>
      </w:r>
      <w:r>
        <w:rPr>
          <w:spacing w:val="1"/>
        </w:rPr>
        <w:t xml:space="preserve"> </w:t>
      </w:r>
      <w:r>
        <w:rPr>
          <w:spacing w:val="-2"/>
        </w:rPr>
        <w:t>Мардария.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977"/>
        </w:tabs>
        <w:kinsoku w:val="0"/>
        <w:overflowPunct w:val="0"/>
        <w:spacing w:before="15" w:line="249" w:lineRule="auto"/>
        <w:ind w:left="129" w:firstLine="451"/>
        <w:rPr>
          <w:color w:val="000000"/>
          <w:sz w:val="25"/>
          <w:szCs w:val="25"/>
        </w:rPr>
      </w:pPr>
      <w:r>
        <w:rPr>
          <w:sz w:val="25"/>
          <w:szCs w:val="25"/>
        </w:rPr>
        <w:t>Ну, тогда я бы хотел поговорить с отцом Мардарием.</w:t>
      </w:r>
    </w:p>
    <w:p w:rsidR="00000000" w:rsidRDefault="003D5B34">
      <w:pPr>
        <w:pStyle w:val="a3"/>
        <w:kinsoku w:val="0"/>
        <w:overflowPunct w:val="0"/>
        <w:spacing w:line="285" w:lineRule="exact"/>
        <w:ind w:left="582"/>
        <w:rPr>
          <w:spacing w:val="-2"/>
        </w:rPr>
      </w:pPr>
      <w:r>
        <w:t>Давид</w:t>
      </w:r>
      <w:r>
        <w:rPr>
          <w:spacing w:val="-13"/>
        </w:rPr>
        <w:t xml:space="preserve"> </w:t>
      </w:r>
      <w:r>
        <w:rPr>
          <w:spacing w:val="-2"/>
        </w:rPr>
        <w:t>спрашивает:</w:t>
      </w:r>
    </w:p>
    <w:p w:rsidR="00000000" w:rsidRDefault="003D5B34">
      <w:pPr>
        <w:pStyle w:val="a3"/>
        <w:kinsoku w:val="0"/>
        <w:overflowPunct w:val="0"/>
        <w:spacing w:before="7" w:after="24"/>
        <w:jc w:val="left"/>
        <w:rPr>
          <w:sz w:val="10"/>
          <w:szCs w:val="10"/>
        </w:rPr>
      </w:pPr>
      <w:r>
        <w:rPr>
          <w:sz w:val="24"/>
          <w:szCs w:val="24"/>
        </w:rPr>
        <w:br w:type="column"/>
      </w:r>
    </w:p>
    <w:p w:rsidR="00000000" w:rsidRDefault="00593FDB">
      <w:pPr>
        <w:pStyle w:val="a3"/>
        <w:kinsoku w:val="0"/>
        <w:overflowPunct w:val="0"/>
        <w:ind w:left="129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752600" cy="1879600"/>
            <wp:effectExtent l="0" t="0" r="0" b="6350"/>
            <wp:docPr id="2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124"/>
        <w:ind w:left="750"/>
        <w:jc w:val="left"/>
        <w:rPr>
          <w:rFonts w:ascii="Arial" w:hAnsi="Arial" w:cs="Arial"/>
          <w:i/>
          <w:iCs/>
          <w:spacing w:val="-4"/>
          <w:w w:val="110"/>
          <w:sz w:val="18"/>
          <w:szCs w:val="18"/>
        </w:rPr>
      </w:pPr>
      <w:r>
        <w:rPr>
          <w:rFonts w:ascii="Arial" w:hAnsi="Arial" w:cs="Arial"/>
          <w:i/>
          <w:iCs/>
          <w:w w:val="110"/>
          <w:sz w:val="18"/>
          <w:szCs w:val="18"/>
        </w:rPr>
        <w:t>Матушка</w:t>
      </w:r>
      <w:r>
        <w:rPr>
          <w:rFonts w:ascii="Arial" w:hAnsi="Arial" w:cs="Arial"/>
          <w:i/>
          <w:iCs/>
          <w:spacing w:val="5"/>
          <w:w w:val="1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pacing w:val="-4"/>
          <w:w w:val="110"/>
          <w:sz w:val="18"/>
          <w:szCs w:val="18"/>
        </w:rPr>
        <w:t>Олыа</w:t>
      </w:r>
    </w:p>
    <w:p w:rsidR="00000000" w:rsidRDefault="003D5B34">
      <w:pPr>
        <w:pStyle w:val="a3"/>
        <w:kinsoku w:val="0"/>
        <w:overflowPunct w:val="0"/>
        <w:spacing w:before="124"/>
        <w:ind w:left="750"/>
        <w:jc w:val="left"/>
        <w:rPr>
          <w:rFonts w:ascii="Arial" w:hAnsi="Arial" w:cs="Arial"/>
          <w:i/>
          <w:iCs/>
          <w:spacing w:val="-4"/>
          <w:w w:val="110"/>
          <w:sz w:val="18"/>
          <w:szCs w:val="18"/>
        </w:rPr>
        <w:sectPr w:rsidR="00000000">
          <w:type w:val="continuous"/>
          <w:pgSz w:w="6440" w:h="10590"/>
          <w:pgMar w:top="600" w:right="260" w:bottom="280" w:left="300" w:header="720" w:footer="720" w:gutter="0"/>
          <w:cols w:num="2" w:space="720" w:equalWidth="0">
            <w:col w:w="2778" w:space="66"/>
            <w:col w:w="3036"/>
          </w:cols>
          <w:noEndnote/>
        </w:sectPr>
      </w:pPr>
    </w:p>
    <w:p w:rsidR="00000000" w:rsidRDefault="003D5B34">
      <w:pPr>
        <w:pStyle w:val="a7"/>
        <w:numPr>
          <w:ilvl w:val="0"/>
          <w:numId w:val="16"/>
        </w:numPr>
        <w:tabs>
          <w:tab w:val="left" w:pos="921"/>
        </w:tabs>
        <w:kinsoku w:val="0"/>
        <w:overflowPunct w:val="0"/>
        <w:spacing w:before="15" w:line="249" w:lineRule="auto"/>
        <w:ind w:left="129" w:right="174" w:firstLine="446"/>
        <w:rPr>
          <w:color w:val="000000"/>
          <w:sz w:val="25"/>
          <w:szCs w:val="25"/>
        </w:rPr>
      </w:pPr>
      <w:r>
        <w:rPr>
          <w:sz w:val="25"/>
          <w:szCs w:val="25"/>
        </w:rPr>
        <w:lastRenderedPageBreak/>
        <w:t>А если он не сможет приехать и напишет отзыв о нас? Этого будет достаточно?</w:t>
      </w:r>
    </w:p>
    <w:p w:rsidR="00000000" w:rsidRDefault="003D5B34">
      <w:pPr>
        <w:pStyle w:val="a7"/>
        <w:numPr>
          <w:ilvl w:val="0"/>
          <w:numId w:val="16"/>
        </w:numPr>
        <w:tabs>
          <w:tab w:val="left" w:pos="872"/>
        </w:tabs>
        <w:kinsoku w:val="0"/>
        <w:overflowPunct w:val="0"/>
        <w:spacing w:line="286" w:lineRule="exact"/>
        <w:ind w:left="871" w:hanging="292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Да,</w:t>
      </w:r>
      <w:r>
        <w:rPr>
          <w:spacing w:val="-15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достаточно.</w:t>
      </w:r>
    </w:p>
    <w:p w:rsidR="00000000" w:rsidRDefault="003D5B34">
      <w:pPr>
        <w:pStyle w:val="a3"/>
        <w:kinsoku w:val="0"/>
        <w:overflowPunct w:val="0"/>
        <w:spacing w:before="6" w:line="298" w:lineRule="exact"/>
        <w:ind w:left="132" w:right="164" w:firstLine="458"/>
        <w:rPr>
          <w:spacing w:val="-4"/>
          <w:w w:val="105"/>
        </w:rPr>
      </w:pPr>
      <w:r>
        <w:rPr>
          <w:w w:val="105"/>
        </w:rPr>
        <w:t>Поехали мы к отцу Мардарию, и он нам написал отзыв -</w:t>
      </w:r>
      <w:r>
        <w:rPr>
          <w:spacing w:val="40"/>
          <w:w w:val="105"/>
        </w:rPr>
        <w:t xml:space="preserve"> </w:t>
      </w:r>
      <w:r>
        <w:rPr>
          <w:w w:val="105"/>
        </w:rPr>
        <w:t>характеристику, которую мы по</w:t>
      </w:r>
      <w:r>
        <w:rPr>
          <w:w w:val="105"/>
        </w:rPr>
        <w:t>том передали владыке. Вскорости отец Наум (Байбородин,</w:t>
      </w:r>
      <w:r>
        <w:rPr>
          <w:spacing w:val="-17"/>
          <w:w w:val="105"/>
        </w:rPr>
        <w:t xml:space="preserve"> </w:t>
      </w:r>
      <w:r>
        <w:rPr>
          <w:w w:val="105"/>
          <w:sz w:val="31"/>
          <w:szCs w:val="31"/>
        </w:rPr>
        <w:t>t</w:t>
      </w:r>
      <w:r>
        <w:rPr>
          <w:spacing w:val="-20"/>
          <w:w w:val="105"/>
          <w:sz w:val="31"/>
          <w:szCs w:val="31"/>
        </w:rPr>
        <w:t xml:space="preserve"> </w:t>
      </w:r>
      <w:r>
        <w:rPr>
          <w:w w:val="105"/>
        </w:rPr>
        <w:t>2017)</w:t>
      </w:r>
      <w:r>
        <w:rPr>
          <w:spacing w:val="-17"/>
          <w:w w:val="105"/>
        </w:rPr>
        <w:t xml:space="preserve"> </w:t>
      </w:r>
      <w:r>
        <w:rPr>
          <w:w w:val="105"/>
        </w:rPr>
        <w:t>из</w:t>
      </w:r>
      <w:r>
        <w:rPr>
          <w:spacing w:val="-16"/>
          <w:w w:val="105"/>
        </w:rPr>
        <w:t xml:space="preserve"> </w:t>
      </w:r>
      <w:r>
        <w:rPr>
          <w:w w:val="105"/>
        </w:rPr>
        <w:t>Троице-Серrиевой</w:t>
      </w:r>
      <w:r>
        <w:rPr>
          <w:spacing w:val="-16"/>
          <w:w w:val="105"/>
        </w:rPr>
        <w:t xml:space="preserve"> </w:t>
      </w:r>
      <w:r>
        <w:rPr>
          <w:w w:val="105"/>
        </w:rPr>
        <w:t>Лавры, который</w:t>
      </w:r>
      <w:r>
        <w:rPr>
          <w:spacing w:val="32"/>
          <w:w w:val="105"/>
        </w:rPr>
        <w:t xml:space="preserve"> </w:t>
      </w:r>
      <w:r>
        <w:rPr>
          <w:w w:val="105"/>
        </w:rPr>
        <w:t>не</w:t>
      </w:r>
      <w:r>
        <w:rPr>
          <w:spacing w:val="30"/>
          <w:w w:val="105"/>
        </w:rPr>
        <w:t xml:space="preserve"> </w:t>
      </w:r>
      <w:r>
        <w:rPr>
          <w:w w:val="105"/>
        </w:rPr>
        <w:t>раз</w:t>
      </w:r>
      <w:r>
        <w:rPr>
          <w:spacing w:val="28"/>
          <w:w w:val="105"/>
        </w:rPr>
        <w:t xml:space="preserve"> </w:t>
      </w:r>
      <w:r>
        <w:rPr>
          <w:w w:val="105"/>
        </w:rPr>
        <w:t>приезжал</w:t>
      </w:r>
      <w:r>
        <w:rPr>
          <w:spacing w:val="38"/>
          <w:w w:val="105"/>
        </w:rPr>
        <w:t xml:space="preserve"> </w:t>
      </w:r>
      <w:r>
        <w:rPr>
          <w:w w:val="105"/>
        </w:rPr>
        <w:t>к</w:t>
      </w:r>
      <w:r>
        <w:rPr>
          <w:spacing w:val="21"/>
          <w:w w:val="105"/>
        </w:rPr>
        <w:t xml:space="preserve"> </w:t>
      </w:r>
      <w:r>
        <w:rPr>
          <w:w w:val="105"/>
        </w:rPr>
        <w:t>отцу</w:t>
      </w:r>
      <w:r>
        <w:rPr>
          <w:spacing w:val="25"/>
          <w:w w:val="105"/>
        </w:rPr>
        <w:t xml:space="preserve"> </w:t>
      </w:r>
      <w:r>
        <w:rPr>
          <w:w w:val="105"/>
        </w:rPr>
        <w:t>Серафиму</w:t>
      </w:r>
      <w:r>
        <w:rPr>
          <w:spacing w:val="50"/>
          <w:w w:val="105"/>
        </w:rPr>
        <w:t xml:space="preserve"> </w:t>
      </w:r>
      <w:r>
        <w:rPr>
          <w:spacing w:val="-4"/>
          <w:w w:val="105"/>
        </w:rPr>
        <w:t>(Ро­</w:t>
      </w:r>
    </w:p>
    <w:p w:rsidR="00000000" w:rsidRDefault="003D5B34">
      <w:pPr>
        <w:pStyle w:val="a3"/>
        <w:kinsoku w:val="0"/>
        <w:overflowPunct w:val="0"/>
        <w:spacing w:before="10" w:line="249" w:lineRule="auto"/>
        <w:ind w:left="120" w:right="167" w:firstLine="11"/>
        <w:rPr>
          <w:w w:val="105"/>
        </w:rPr>
      </w:pPr>
      <w:r>
        <w:rPr>
          <w:w w:val="105"/>
        </w:rPr>
        <w:t>манцову), как и отец Кирилл (Павлов), заказал нам</w:t>
      </w:r>
      <w:r>
        <w:rPr>
          <w:spacing w:val="-15"/>
          <w:w w:val="105"/>
        </w:rPr>
        <w:t xml:space="preserve"> </w:t>
      </w:r>
      <w:r>
        <w:rPr>
          <w:w w:val="105"/>
        </w:rPr>
        <w:t>иноческую одежду.</w:t>
      </w:r>
      <w:r>
        <w:rPr>
          <w:spacing w:val="-6"/>
          <w:w w:val="105"/>
        </w:rPr>
        <w:t xml:space="preserve"> </w:t>
      </w:r>
      <w:r>
        <w:rPr>
          <w:w w:val="105"/>
        </w:rPr>
        <w:t>Её</w:t>
      </w:r>
      <w:r>
        <w:rPr>
          <w:spacing w:val="-12"/>
          <w:w w:val="105"/>
        </w:rPr>
        <w:t xml:space="preserve"> </w:t>
      </w:r>
      <w:r>
        <w:rPr>
          <w:w w:val="105"/>
        </w:rPr>
        <w:t>быстро</w:t>
      </w:r>
      <w:r>
        <w:rPr>
          <w:spacing w:val="-5"/>
          <w:w w:val="105"/>
        </w:rPr>
        <w:t xml:space="preserve"> </w:t>
      </w:r>
      <w:r>
        <w:rPr>
          <w:w w:val="105"/>
        </w:rPr>
        <w:t>пошили,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нам уже</w:t>
      </w:r>
      <w:r>
        <w:rPr>
          <w:spacing w:val="-17"/>
          <w:w w:val="105"/>
        </w:rPr>
        <w:t xml:space="preserve"> </w:t>
      </w:r>
      <w:r>
        <w:rPr>
          <w:w w:val="105"/>
        </w:rPr>
        <w:t>ничего</w:t>
      </w:r>
      <w:r>
        <w:rPr>
          <w:spacing w:val="-16"/>
          <w:w w:val="105"/>
        </w:rPr>
        <w:t xml:space="preserve"> </w:t>
      </w:r>
      <w:r>
        <w:rPr>
          <w:w w:val="105"/>
        </w:rPr>
        <w:t>не</w:t>
      </w:r>
      <w:r>
        <w:rPr>
          <w:spacing w:val="-17"/>
          <w:w w:val="105"/>
        </w:rPr>
        <w:t xml:space="preserve"> </w:t>
      </w:r>
      <w:r>
        <w:rPr>
          <w:w w:val="105"/>
        </w:rPr>
        <w:t>оставалось,</w:t>
      </w:r>
      <w:r>
        <w:rPr>
          <w:spacing w:val="-16"/>
          <w:w w:val="105"/>
        </w:rPr>
        <w:t xml:space="preserve"> </w:t>
      </w:r>
      <w:r>
        <w:rPr>
          <w:w w:val="105"/>
        </w:rPr>
        <w:t>как</w:t>
      </w:r>
      <w:r>
        <w:rPr>
          <w:spacing w:val="-17"/>
          <w:w w:val="105"/>
        </w:rPr>
        <w:t xml:space="preserve"> </w:t>
      </w:r>
      <w:r>
        <w:rPr>
          <w:w w:val="105"/>
        </w:rPr>
        <w:t>принимать</w:t>
      </w:r>
      <w:r>
        <w:rPr>
          <w:spacing w:val="-16"/>
          <w:w w:val="105"/>
        </w:rPr>
        <w:t xml:space="preserve"> </w:t>
      </w:r>
      <w:r>
        <w:rPr>
          <w:w w:val="105"/>
        </w:rPr>
        <w:t>постриг. И митрополит Илия сам нас</w:t>
      </w:r>
      <w:r>
        <w:rPr>
          <w:spacing w:val="-2"/>
          <w:w w:val="105"/>
        </w:rPr>
        <w:t xml:space="preserve"> </w:t>
      </w:r>
      <w:r>
        <w:rPr>
          <w:w w:val="105"/>
        </w:rPr>
        <w:t>постриг в</w:t>
      </w:r>
      <w:r>
        <w:rPr>
          <w:spacing w:val="-5"/>
          <w:w w:val="105"/>
        </w:rPr>
        <w:t xml:space="preserve"> </w:t>
      </w:r>
      <w:r>
        <w:rPr>
          <w:w w:val="105"/>
        </w:rPr>
        <w:t>иночество в</w:t>
      </w:r>
      <w:r>
        <w:rPr>
          <w:spacing w:val="-12"/>
          <w:w w:val="105"/>
        </w:rPr>
        <w:t xml:space="preserve"> </w:t>
      </w:r>
      <w:r>
        <w:rPr>
          <w:w w:val="105"/>
        </w:rPr>
        <w:t>Благовещенском</w:t>
      </w:r>
      <w:r>
        <w:rPr>
          <w:spacing w:val="-15"/>
          <w:w w:val="105"/>
        </w:rPr>
        <w:t xml:space="preserve"> </w:t>
      </w:r>
      <w:r>
        <w:rPr>
          <w:w w:val="105"/>
        </w:rPr>
        <w:t>кафедральном соборе</w:t>
      </w:r>
      <w:r>
        <w:rPr>
          <w:spacing w:val="-2"/>
          <w:w w:val="105"/>
        </w:rPr>
        <w:t xml:space="preserve"> </w:t>
      </w:r>
      <w:r>
        <w:rPr>
          <w:w w:val="105"/>
        </w:rPr>
        <w:t>Сухуми. Так неожиданно Господь сподобил принять ино­ чество 26 августа 1977 года.</w:t>
      </w:r>
    </w:p>
    <w:p w:rsidR="00000000" w:rsidRDefault="003D5B34">
      <w:pPr>
        <w:pStyle w:val="a3"/>
        <w:kinsoku w:val="0"/>
        <w:overflowPunct w:val="0"/>
        <w:spacing w:line="249" w:lineRule="auto"/>
        <w:ind w:left="122" w:right="149" w:firstLine="451"/>
        <w:rPr>
          <w:spacing w:val="-2"/>
        </w:rPr>
      </w:pPr>
      <w:r>
        <w:t>А через год Святейший Илия, который за это время стал Патриархом, вызва</w:t>
      </w:r>
      <w:r>
        <w:t>л нас в</w:t>
      </w:r>
      <w:r>
        <w:rPr>
          <w:spacing w:val="-8"/>
        </w:rPr>
        <w:t xml:space="preserve"> </w:t>
      </w:r>
      <w:r>
        <w:t>Тбилиси. Мы прибыли. Я понимал, что может идти речь о мона­ шестве.</w:t>
      </w:r>
      <w:r>
        <w:rPr>
          <w:spacing w:val="-11"/>
        </w:rPr>
        <w:t xml:space="preserve"> </w:t>
      </w:r>
      <w:r>
        <w:t>Боялся,</w:t>
      </w:r>
      <w:r>
        <w:rPr>
          <w:spacing w:val="-2"/>
        </w:rPr>
        <w:t xml:space="preserve"> </w:t>
      </w:r>
      <w:r>
        <w:t>но</w:t>
      </w:r>
      <w:r>
        <w:rPr>
          <w:spacing w:val="-16"/>
        </w:rPr>
        <w:t xml:space="preserve"> </w:t>
      </w:r>
      <w:r>
        <w:t>думал, спрошу</w:t>
      </w:r>
      <w:r>
        <w:rPr>
          <w:spacing w:val="-9"/>
        </w:rPr>
        <w:t xml:space="preserve"> </w:t>
      </w:r>
      <w:r>
        <w:t>отца Виталия, на­ ставлениями</w:t>
      </w:r>
      <w:r>
        <w:rPr>
          <w:spacing w:val="36"/>
        </w:rPr>
        <w:t xml:space="preserve"> </w:t>
      </w:r>
      <w:r>
        <w:t>которого</w:t>
      </w:r>
      <w:r>
        <w:rPr>
          <w:spacing w:val="34"/>
        </w:rPr>
        <w:t xml:space="preserve"> </w:t>
      </w:r>
      <w:r>
        <w:t>мы</w:t>
      </w:r>
      <w:r>
        <w:rPr>
          <w:spacing w:val="17"/>
        </w:rPr>
        <w:t xml:space="preserve"> </w:t>
      </w:r>
      <w:r>
        <w:t>уже</w:t>
      </w:r>
      <w:r>
        <w:rPr>
          <w:spacing w:val="26"/>
        </w:rPr>
        <w:t xml:space="preserve"> </w:t>
      </w:r>
      <w:r>
        <w:rPr>
          <w:spacing w:val="-2"/>
        </w:rPr>
        <w:t>руководствовались.</w:t>
      </w:r>
    </w:p>
    <w:p w:rsidR="00000000" w:rsidRDefault="003D5B34">
      <w:pPr>
        <w:pStyle w:val="a3"/>
        <w:kinsoku w:val="0"/>
        <w:overflowPunct w:val="0"/>
        <w:spacing w:line="249" w:lineRule="auto"/>
        <w:ind w:left="122" w:right="149" w:firstLine="451"/>
        <w:rPr>
          <w:spacing w:val="-2"/>
        </w:rPr>
        <w:sectPr w:rsidR="00000000">
          <w:type w:val="continuous"/>
          <w:pgSz w:w="6440" w:h="10590"/>
          <w:pgMar w:top="600" w:right="260" w:bottom="280" w:left="300" w:header="720" w:footer="720" w:gutter="0"/>
          <w:cols w:space="720" w:equalWidth="0">
            <w:col w:w="5880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before="2"/>
        <w:jc w:val="left"/>
        <w:rPr>
          <w:sz w:val="23"/>
          <w:szCs w:val="23"/>
        </w:rPr>
      </w:pPr>
    </w:p>
    <w:p w:rsidR="00000000" w:rsidRDefault="00593FDB">
      <w:pPr>
        <w:pStyle w:val="a3"/>
        <w:kinsoku w:val="0"/>
        <w:overflowPunct w:val="0"/>
        <w:ind w:left="104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581400" cy="2571750"/>
            <wp:effectExtent l="0" t="0" r="0" b="0"/>
            <wp:docPr id="233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36"/>
        <w:ind w:left="1564"/>
        <w:jc w:val="left"/>
        <w:rPr>
          <w:i/>
          <w:iCs/>
          <w:spacing w:val="-2"/>
          <w:w w:val="95"/>
          <w:sz w:val="22"/>
          <w:szCs w:val="22"/>
        </w:rPr>
      </w:pPr>
      <w:r>
        <w:rPr>
          <w:i/>
          <w:iCs/>
          <w:w w:val="95"/>
          <w:sz w:val="22"/>
          <w:szCs w:val="22"/>
        </w:rPr>
        <w:t>Кафедральный</w:t>
      </w:r>
      <w:r>
        <w:rPr>
          <w:i/>
          <w:iCs/>
          <w:spacing w:val="28"/>
          <w:sz w:val="22"/>
          <w:szCs w:val="22"/>
        </w:rPr>
        <w:t xml:space="preserve"> </w:t>
      </w:r>
      <w:r>
        <w:rPr>
          <w:i/>
          <w:iCs/>
          <w:w w:val="95"/>
          <w:sz w:val="22"/>
          <w:szCs w:val="22"/>
        </w:rPr>
        <w:t>собор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pacing w:val="-2"/>
          <w:w w:val="95"/>
          <w:sz w:val="22"/>
          <w:szCs w:val="22"/>
        </w:rPr>
        <w:t>Gу.хуми</w:t>
      </w:r>
    </w:p>
    <w:p w:rsidR="00000000" w:rsidRDefault="003D5B34">
      <w:pPr>
        <w:pStyle w:val="a3"/>
        <w:kinsoku w:val="0"/>
        <w:overflowPunct w:val="0"/>
        <w:spacing w:before="74" w:line="249" w:lineRule="auto"/>
        <w:ind w:left="118" w:right="143" w:firstLine="5"/>
        <w:jc w:val="right"/>
        <w:rPr>
          <w:spacing w:val="-2"/>
        </w:rPr>
      </w:pPr>
      <w:r>
        <w:t>Однако когда мы приехали,</w:t>
      </w:r>
      <w:r>
        <w:rPr>
          <w:spacing w:val="31"/>
        </w:rPr>
        <w:t xml:space="preserve"> </w:t>
      </w:r>
      <w:r>
        <w:t>отца Виталия увезли в Москву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операцию.</w:t>
      </w:r>
      <w:r>
        <w:rPr>
          <w:spacing w:val="-15"/>
        </w:rPr>
        <w:t xml:space="preserve"> </w:t>
      </w:r>
      <w:r>
        <w:t>Получилось,</w:t>
      </w:r>
      <w:r>
        <w:rPr>
          <w:spacing w:val="-14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наш</w:t>
      </w:r>
      <w:r>
        <w:rPr>
          <w:spacing w:val="-16"/>
        </w:rPr>
        <w:t xml:space="preserve"> </w:t>
      </w:r>
      <w:r>
        <w:t xml:space="preserve">батюшка отсутствовал, и мне некуда было деваться. Но </w:t>
      </w:r>
      <w:r>
        <w:rPr>
          <w:rFonts w:ascii="Arial" w:hAnsi="Arial" w:cs="Arial"/>
          <w:i/>
          <w:iCs/>
          <w:sz w:val="21"/>
          <w:szCs w:val="21"/>
        </w:rPr>
        <w:t xml:space="preserve">я </w:t>
      </w:r>
      <w:r>
        <w:t>всё же</w:t>
      </w:r>
      <w:r>
        <w:rPr>
          <w:spacing w:val="-30"/>
        </w:rPr>
        <w:t xml:space="preserve"> </w:t>
      </w:r>
      <w:r>
        <w:t>думал,</w:t>
      </w:r>
      <w:r>
        <w:rPr>
          <w:spacing w:val="-16"/>
        </w:rPr>
        <w:t xml:space="preserve"> </w:t>
      </w:r>
      <w:r>
        <w:t>скажу</w:t>
      </w:r>
      <w:r>
        <w:rPr>
          <w:spacing w:val="-20"/>
        </w:rPr>
        <w:t xml:space="preserve"> </w:t>
      </w:r>
      <w:r>
        <w:t>Святейшему,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не</w:t>
      </w:r>
      <w:r>
        <w:rPr>
          <w:spacing w:val="-22"/>
        </w:rPr>
        <w:t xml:space="preserve"> </w:t>
      </w:r>
      <w:r>
        <w:t>хочу</w:t>
      </w:r>
      <w:r>
        <w:rPr>
          <w:spacing w:val="-18"/>
        </w:rPr>
        <w:t xml:space="preserve"> </w:t>
      </w:r>
      <w:r>
        <w:t>принимать монашество,</w:t>
      </w:r>
      <w:r>
        <w:rPr>
          <w:spacing w:val="-11"/>
        </w:rPr>
        <w:t xml:space="preserve"> </w:t>
      </w:r>
      <w:r>
        <w:t>если</w:t>
      </w:r>
      <w:r>
        <w:rPr>
          <w:spacing w:val="-16"/>
        </w:rPr>
        <w:t xml:space="preserve"> </w:t>
      </w:r>
      <w:r>
        <w:t>не</w:t>
      </w:r>
      <w:r>
        <w:rPr>
          <w:spacing w:val="-29"/>
        </w:rPr>
        <w:t xml:space="preserve"> </w:t>
      </w:r>
      <w:r>
        <w:t>буду</w:t>
      </w:r>
      <w:r>
        <w:rPr>
          <w:spacing w:val="-26"/>
        </w:rPr>
        <w:t xml:space="preserve"> </w:t>
      </w:r>
      <w:r>
        <w:t>ж</w:t>
      </w:r>
      <w:r>
        <w:t>ить</w:t>
      </w:r>
      <w:r>
        <w:rPr>
          <w:spacing w:val="-23"/>
        </w:rPr>
        <w:t xml:space="preserve"> </w:t>
      </w:r>
      <w:r>
        <w:t>с</w:t>
      </w:r>
      <w:r>
        <w:rPr>
          <w:spacing w:val="-39"/>
        </w:rPr>
        <w:t xml:space="preserve"> </w:t>
      </w:r>
      <w:r>
        <w:t>духовником</w:t>
      </w:r>
      <w:r>
        <w:rPr>
          <w:spacing w:val="-1"/>
        </w:rPr>
        <w:t xml:space="preserve"> </w:t>
      </w:r>
      <w:r>
        <w:t>водной келье.</w:t>
      </w:r>
      <w:r>
        <w:rPr>
          <w:spacing w:val="40"/>
        </w:rPr>
        <w:t xml:space="preserve"> </w:t>
      </w:r>
      <w:r>
        <w:t>Мне</w:t>
      </w:r>
      <w:r>
        <w:rPr>
          <w:spacing w:val="40"/>
        </w:rPr>
        <w:t xml:space="preserve"> </w:t>
      </w:r>
      <w:r>
        <w:t>хотелось,</w:t>
      </w:r>
      <w:r>
        <w:rPr>
          <w:spacing w:val="40"/>
        </w:rPr>
        <w:t xml:space="preserve"> </w:t>
      </w:r>
      <w:r>
        <w:t>чтоб</w:t>
      </w:r>
      <w:r>
        <w:rPr>
          <w:spacing w:val="40"/>
        </w:rPr>
        <w:t xml:space="preserve"> </w:t>
      </w:r>
      <w:r>
        <w:t>духовником</w:t>
      </w:r>
      <w:r>
        <w:rPr>
          <w:spacing w:val="40"/>
        </w:rPr>
        <w:t xml:space="preserve"> </w:t>
      </w:r>
      <w:r>
        <w:t>был</w:t>
      </w:r>
      <w:r>
        <w:rPr>
          <w:spacing w:val="40"/>
        </w:rPr>
        <w:t xml:space="preserve"> </w:t>
      </w:r>
      <w:r>
        <w:t>отец Виталий, о</w:t>
      </w:r>
      <w:r>
        <w:rPr>
          <w:spacing w:val="-14"/>
        </w:rPr>
        <w:t xml:space="preserve"> </w:t>
      </w:r>
      <w:r>
        <w:t>чём</w:t>
      </w:r>
      <w:r>
        <w:rPr>
          <w:spacing w:val="-2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 xml:space="preserve">я </w:t>
      </w:r>
      <w:r>
        <w:t>намеревался сообщить Патриарху. И</w:t>
      </w:r>
      <w:r>
        <w:rPr>
          <w:spacing w:val="40"/>
        </w:rPr>
        <w:t xml:space="preserve"> </w:t>
      </w:r>
      <w:r>
        <w:t>вот</w:t>
      </w:r>
      <w:r>
        <w:rPr>
          <w:spacing w:val="40"/>
        </w:rPr>
        <w:t xml:space="preserve"> </w:t>
      </w:r>
      <w:r>
        <w:t>мы</w:t>
      </w:r>
      <w:r>
        <w:rPr>
          <w:spacing w:val="40"/>
        </w:rPr>
        <w:t xml:space="preserve"> </w:t>
      </w:r>
      <w:r>
        <w:t>уже</w:t>
      </w:r>
      <w:r>
        <w:rPr>
          <w:spacing w:val="40"/>
        </w:rPr>
        <w:t xml:space="preserve"> </w:t>
      </w:r>
      <w:r>
        <w:t>расположились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приёмной</w:t>
      </w:r>
      <w:r>
        <w:rPr>
          <w:spacing w:val="8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Илии 11,</w:t>
      </w:r>
      <w:r>
        <w:rPr>
          <w:spacing w:val="31"/>
        </w:rPr>
        <w:t xml:space="preserve"> </w:t>
      </w:r>
      <w:r>
        <w:t>который</w:t>
      </w:r>
      <w:r>
        <w:rPr>
          <w:spacing w:val="28"/>
        </w:rPr>
        <w:t xml:space="preserve"> </w:t>
      </w:r>
      <w:r>
        <w:t>благословил</w:t>
      </w:r>
      <w:r>
        <w:rPr>
          <w:spacing w:val="29"/>
        </w:rPr>
        <w:t xml:space="preserve"> </w:t>
      </w:r>
      <w:r>
        <w:t>нас</w:t>
      </w:r>
      <w:r>
        <w:rPr>
          <w:spacing w:val="14"/>
        </w:rPr>
        <w:t xml:space="preserve"> </w:t>
      </w:r>
      <w:r>
        <w:t>прочесть</w:t>
      </w:r>
      <w:r>
        <w:rPr>
          <w:spacing w:val="22"/>
        </w:rPr>
        <w:t xml:space="preserve"> </w:t>
      </w:r>
      <w:r>
        <w:rPr>
          <w:spacing w:val="-2"/>
        </w:rPr>
        <w:t>мона­</w:t>
      </w:r>
    </w:p>
    <w:p w:rsidR="00000000" w:rsidRDefault="003D5B34">
      <w:pPr>
        <w:pStyle w:val="a3"/>
        <w:tabs>
          <w:tab w:val="left" w:pos="2651"/>
        </w:tabs>
        <w:kinsoku w:val="0"/>
        <w:overflowPunct w:val="0"/>
        <w:spacing w:before="2" w:line="249" w:lineRule="auto"/>
        <w:ind w:left="114" w:right="169" w:firstLine="3"/>
        <w:jc w:val="left"/>
        <w:rPr>
          <w:spacing w:val="-5"/>
        </w:rPr>
      </w:pPr>
      <w:r>
        <w:t>шеские обеты. Он сидит с одной стороны</w:t>
      </w:r>
      <w:r>
        <w:rPr>
          <w:spacing w:val="21"/>
        </w:rPr>
        <w:t xml:space="preserve"> </w:t>
      </w:r>
      <w:r>
        <w:t xml:space="preserve">стола, </w:t>
      </w:r>
      <w:r>
        <w:rPr>
          <w:rFonts w:ascii="Arial" w:hAnsi="Arial" w:cs="Arial"/>
          <w:i/>
          <w:iCs/>
          <w:sz w:val="20"/>
          <w:szCs w:val="20"/>
        </w:rPr>
        <w:t xml:space="preserve">я 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pacing w:val="40"/>
          <w:sz w:val="20"/>
          <w:szCs w:val="20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другой. Подымаюсь и</w:t>
      </w:r>
      <w:r>
        <w:rPr>
          <w:spacing w:val="-4"/>
        </w:rPr>
        <w:t xml:space="preserve"> </w:t>
      </w:r>
      <w:r>
        <w:t>хочу</w:t>
      </w:r>
      <w:r>
        <w:rPr>
          <w:spacing w:val="-4"/>
        </w:rPr>
        <w:t xml:space="preserve"> </w:t>
      </w:r>
      <w:r>
        <w:t>сказать заготовленные слова, и вдруг осознаю, что мой язык не поворачи­ вается. Я опять открываю</w:t>
      </w:r>
      <w:r>
        <w:rPr>
          <w:spacing w:val="39"/>
        </w:rPr>
        <w:t xml:space="preserve"> </w:t>
      </w:r>
      <w:r>
        <w:t>рот, а язык онемел</w:t>
      </w:r>
      <w:r>
        <w:rPr>
          <w:spacing w:val="40"/>
        </w:rPr>
        <w:t xml:space="preserve"> </w:t>
      </w:r>
      <w:r>
        <w:t>и не слушается.</w:t>
      </w:r>
      <w:r>
        <w:rPr>
          <w:spacing w:val="40"/>
        </w:rPr>
        <w:t xml:space="preserve"> </w:t>
      </w:r>
      <w:r>
        <w:t>Ещё раз -</w:t>
      </w:r>
      <w:r>
        <w:tab/>
        <w:t>снова не могу вымолвить и слова. Святейший сидит, ничего не говорит, только внимательн</w:t>
      </w:r>
      <w:r>
        <w:t>о смотрит на</w:t>
      </w:r>
      <w:r>
        <w:rPr>
          <w:spacing w:val="-2"/>
        </w:rPr>
        <w:t xml:space="preserve"> </w:t>
      </w:r>
      <w:r>
        <w:t>меня. Наверное, раз</w:t>
      </w:r>
      <w:r>
        <w:rPr>
          <w:spacing w:val="-24"/>
        </w:rPr>
        <w:t xml:space="preserve"> </w:t>
      </w:r>
      <w:r>
        <w:t>десять я</w:t>
      </w:r>
      <w:r>
        <w:rPr>
          <w:spacing w:val="-8"/>
        </w:rPr>
        <w:t xml:space="preserve"> </w:t>
      </w:r>
      <w:r>
        <w:t>пытался</w:t>
      </w:r>
      <w:r>
        <w:rPr>
          <w:spacing w:val="8"/>
        </w:rPr>
        <w:t xml:space="preserve"> </w:t>
      </w:r>
      <w:r>
        <w:t>произнести</w:t>
      </w:r>
      <w:r>
        <w:rPr>
          <w:spacing w:val="10"/>
        </w:rPr>
        <w:t xml:space="preserve"> </w:t>
      </w:r>
      <w:r>
        <w:t>свою</w:t>
      </w:r>
      <w:r>
        <w:rPr>
          <w:spacing w:val="3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открывал</w:t>
      </w:r>
      <w:r>
        <w:rPr>
          <w:spacing w:val="11"/>
        </w:rPr>
        <w:t xml:space="preserve"> </w:t>
      </w:r>
      <w:r>
        <w:t>рот,</w:t>
      </w:r>
      <w:r>
        <w:rPr>
          <w:spacing w:val="3"/>
        </w:rPr>
        <w:t xml:space="preserve"> </w:t>
      </w:r>
      <w:r>
        <w:rPr>
          <w:spacing w:val="-5"/>
        </w:rPr>
        <w:t>но</w:t>
      </w:r>
    </w:p>
    <w:p w:rsidR="00000000" w:rsidRDefault="003D5B34">
      <w:pPr>
        <w:pStyle w:val="a3"/>
        <w:tabs>
          <w:tab w:val="left" w:pos="2651"/>
        </w:tabs>
        <w:kinsoku w:val="0"/>
        <w:overflowPunct w:val="0"/>
        <w:spacing w:before="2" w:line="249" w:lineRule="auto"/>
        <w:ind w:left="114" w:right="169" w:firstLine="3"/>
        <w:jc w:val="left"/>
        <w:rPr>
          <w:spacing w:val="-5"/>
        </w:rPr>
        <w:sectPr w:rsidR="00000000">
          <w:pgSz w:w="6440" w:h="10590"/>
          <w:pgMar w:top="500" w:right="260" w:bottom="0" w:left="300" w:header="203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  <w:sectPr w:rsidR="00000000">
          <w:pgSz w:w="6440" w:h="10590"/>
          <w:pgMar w:top="500" w:right="260" w:bottom="280" w:left="300" w:header="197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0" w:firstLine="11"/>
        <w:rPr>
          <w:w w:val="105"/>
        </w:rPr>
      </w:pPr>
      <w:r>
        <w:rPr>
          <w:w w:val="105"/>
        </w:rPr>
        <w:lastRenderedPageBreak/>
        <w:t>ничего не вышло. Бог не дал. И я в полном отчаянии бухнулся на стул</w:t>
      </w:r>
      <w:r>
        <w:rPr>
          <w:spacing w:val="80"/>
          <w:w w:val="150"/>
        </w:rPr>
        <w:t xml:space="preserve"> </w:t>
      </w:r>
      <w:r>
        <w:rPr>
          <w:w w:val="105"/>
        </w:rPr>
        <w:t>и покорился: что будет -</w:t>
      </w:r>
      <w:r>
        <w:rPr>
          <w:spacing w:val="40"/>
          <w:w w:val="105"/>
        </w:rPr>
        <w:t xml:space="preserve"> </w:t>
      </w:r>
      <w:r>
        <w:rPr>
          <w:w w:val="105"/>
        </w:rPr>
        <w:t>то будет. Не смог я от</w:t>
      </w:r>
      <w:r>
        <w:rPr>
          <w:w w:val="105"/>
        </w:rPr>
        <w:t>ка­ заться -</w:t>
      </w:r>
      <w:r>
        <w:rPr>
          <w:spacing w:val="40"/>
          <w:w w:val="105"/>
        </w:rPr>
        <w:t xml:space="preserve"> </w:t>
      </w:r>
      <w:r>
        <w:rPr>
          <w:w w:val="105"/>
        </w:rPr>
        <w:t>в прямом смысле слова язык не</w:t>
      </w:r>
      <w:r>
        <w:rPr>
          <w:spacing w:val="80"/>
          <w:w w:val="105"/>
        </w:rPr>
        <w:t xml:space="preserve">  </w:t>
      </w:r>
      <w:r>
        <w:rPr>
          <w:w w:val="105"/>
        </w:rPr>
        <w:t>повернулся.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И Патриарх Илия постриг нас в Си­ онском соборе Тбилиси с наре­ </w:t>
      </w:r>
      <w:r>
        <w:t>чением</w:t>
      </w:r>
      <w:r>
        <w:rPr>
          <w:spacing w:val="-16"/>
        </w:rPr>
        <w:t xml:space="preserve"> </w:t>
      </w:r>
      <w:r>
        <w:t>имён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честь </w:t>
      </w:r>
      <w:r>
        <w:rPr>
          <w:w w:val="105"/>
        </w:rPr>
        <w:t>святых</w:t>
      </w:r>
      <w:r>
        <w:rPr>
          <w:spacing w:val="-1"/>
          <w:w w:val="105"/>
        </w:rPr>
        <w:t xml:space="preserve"> </w:t>
      </w:r>
      <w:r>
        <w:rPr>
          <w:w w:val="105"/>
        </w:rPr>
        <w:t>мучеников, грузинских</w:t>
      </w:r>
      <w:r>
        <w:rPr>
          <w:spacing w:val="38"/>
          <w:w w:val="105"/>
        </w:rPr>
        <w:t xml:space="preserve"> </w:t>
      </w:r>
      <w:r>
        <w:rPr>
          <w:w w:val="105"/>
        </w:rPr>
        <w:t>князей</w:t>
      </w:r>
    </w:p>
    <w:p w:rsidR="00000000" w:rsidRDefault="003D5B34">
      <w:pPr>
        <w:pStyle w:val="a3"/>
        <w:kinsoku w:val="0"/>
        <w:overflowPunct w:val="0"/>
        <w:spacing w:before="10" w:after="24"/>
        <w:jc w:val="left"/>
        <w:rPr>
          <w:sz w:val="11"/>
          <w:szCs w:val="11"/>
        </w:rPr>
      </w:pPr>
      <w:r>
        <w:rPr>
          <w:sz w:val="24"/>
          <w:szCs w:val="24"/>
        </w:rPr>
        <w:br w:type="column"/>
      </w:r>
    </w:p>
    <w:p w:rsidR="00000000" w:rsidRDefault="00593FDB">
      <w:pPr>
        <w:pStyle w:val="a3"/>
        <w:kinsoku w:val="0"/>
        <w:overflowPunct w:val="0"/>
        <w:ind w:left="92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08200" cy="2876550"/>
            <wp:effectExtent l="0" t="0" r="6350" b="0"/>
            <wp:docPr id="232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102"/>
        <w:ind w:left="878"/>
        <w:jc w:val="left"/>
        <w:rPr>
          <w:rFonts w:ascii="Arial" w:hAnsi="Arial" w:cs="Arial"/>
          <w:i/>
          <w:iCs/>
          <w:spacing w:val="-5"/>
          <w:w w:val="110"/>
          <w:sz w:val="19"/>
          <w:szCs w:val="19"/>
        </w:rPr>
      </w:pPr>
      <w:r>
        <w:rPr>
          <w:rFonts w:ascii="Arial" w:hAnsi="Arial" w:cs="Arial"/>
          <w:i/>
          <w:iCs/>
          <w:spacing w:val="-2"/>
          <w:w w:val="110"/>
          <w:sz w:val="19"/>
          <w:szCs w:val="19"/>
        </w:rPr>
        <w:t>Патриарх</w:t>
      </w:r>
      <w:r>
        <w:rPr>
          <w:rFonts w:ascii="Arial" w:hAnsi="Arial" w:cs="Arial"/>
          <w:i/>
          <w:iCs/>
          <w:spacing w:val="-4"/>
          <w:w w:val="110"/>
          <w:sz w:val="19"/>
          <w:szCs w:val="19"/>
        </w:rPr>
        <w:t xml:space="preserve"> </w:t>
      </w:r>
      <w:r>
        <w:rPr>
          <w:rFonts w:ascii="Arial" w:hAnsi="Arial" w:cs="Arial"/>
          <w:i/>
          <w:iCs/>
          <w:spacing w:val="-2"/>
          <w:w w:val="110"/>
          <w:sz w:val="19"/>
          <w:szCs w:val="19"/>
        </w:rPr>
        <w:t>Илия</w:t>
      </w:r>
      <w:r>
        <w:rPr>
          <w:rFonts w:ascii="Arial" w:hAnsi="Arial" w:cs="Arial"/>
          <w:i/>
          <w:iCs/>
          <w:spacing w:val="-9"/>
          <w:w w:val="110"/>
          <w:sz w:val="19"/>
          <w:szCs w:val="19"/>
        </w:rPr>
        <w:t xml:space="preserve"> </w:t>
      </w:r>
      <w:r>
        <w:rPr>
          <w:rFonts w:ascii="Arial" w:hAnsi="Arial" w:cs="Arial"/>
          <w:i/>
          <w:iCs/>
          <w:spacing w:val="-5"/>
          <w:w w:val="110"/>
          <w:sz w:val="19"/>
          <w:szCs w:val="19"/>
        </w:rPr>
        <w:t>II</w:t>
      </w:r>
    </w:p>
    <w:p w:rsidR="00000000" w:rsidRDefault="003D5B34">
      <w:pPr>
        <w:pStyle w:val="a3"/>
        <w:kinsoku w:val="0"/>
        <w:overflowPunct w:val="0"/>
        <w:spacing w:before="102"/>
        <w:ind w:left="878"/>
        <w:jc w:val="left"/>
        <w:rPr>
          <w:rFonts w:ascii="Arial" w:hAnsi="Arial" w:cs="Arial"/>
          <w:i/>
          <w:iCs/>
          <w:spacing w:val="-5"/>
          <w:w w:val="110"/>
          <w:sz w:val="19"/>
          <w:szCs w:val="19"/>
        </w:rPr>
        <w:sectPr w:rsidR="00000000">
          <w:type w:val="continuous"/>
          <w:pgSz w:w="6440" w:h="10590"/>
          <w:pgMar w:top="600" w:right="260" w:bottom="280" w:left="300" w:header="720" w:footer="720" w:gutter="0"/>
          <w:cols w:num="2" w:space="720" w:equalWidth="0">
            <w:col w:w="2284" w:space="40"/>
            <w:col w:w="3556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line="282" w:lineRule="exact"/>
        <w:ind w:left="127"/>
        <w:jc w:val="left"/>
        <w:rPr>
          <w:spacing w:val="-2"/>
        </w:rPr>
      </w:pPr>
      <w:r>
        <w:lastRenderedPageBreak/>
        <w:t>и</w:t>
      </w:r>
      <w:r>
        <w:rPr>
          <w:spacing w:val="-3"/>
        </w:rPr>
        <w:t xml:space="preserve"> </w:t>
      </w:r>
      <w:r>
        <w:t>родных</w:t>
      </w:r>
      <w:r>
        <w:rPr>
          <w:spacing w:val="-6"/>
        </w:rPr>
        <w:t xml:space="preserve"> </w:t>
      </w:r>
      <w:r>
        <w:t>братьев</w:t>
      </w:r>
      <w:r>
        <w:rPr>
          <w:spacing w:val="-6"/>
        </w:rPr>
        <w:t xml:space="preserve"> </w:t>
      </w:r>
      <w:r>
        <w:t>Давида</w:t>
      </w:r>
      <w:r>
        <w:rPr>
          <w:spacing w:val="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Константина.</w:t>
      </w:r>
    </w:p>
    <w:p w:rsidR="00000000" w:rsidRDefault="003D5B34">
      <w:pPr>
        <w:pStyle w:val="a3"/>
        <w:tabs>
          <w:tab w:val="left" w:pos="960"/>
        </w:tabs>
        <w:kinsoku w:val="0"/>
        <w:overflowPunct w:val="0"/>
        <w:spacing w:before="47"/>
        <w:ind w:left="569"/>
        <w:jc w:val="left"/>
        <w:rPr>
          <w:rFonts w:ascii="Arial" w:hAnsi="Arial" w:cs="Arial"/>
          <w:i/>
          <w:iCs/>
          <w:spacing w:val="-5"/>
          <w:w w:val="105"/>
          <w:sz w:val="21"/>
          <w:szCs w:val="21"/>
        </w:rPr>
      </w:pPr>
      <w:r>
        <w:rPr>
          <w:rFonts w:ascii="Arial" w:hAnsi="Arial" w:cs="Arial"/>
          <w:spacing w:val="-10"/>
          <w:w w:val="105"/>
          <w:sz w:val="21"/>
          <w:szCs w:val="21"/>
        </w:rPr>
        <w:t>-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iCs/>
          <w:w w:val="105"/>
          <w:sz w:val="21"/>
          <w:szCs w:val="21"/>
        </w:rPr>
        <w:t>Да...</w:t>
      </w:r>
      <w:r>
        <w:rPr>
          <w:rFonts w:ascii="Arial" w:hAnsi="Arial" w:cs="Arial"/>
          <w:i/>
          <w:iCs/>
          <w:spacing w:val="70"/>
          <w:w w:val="150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w w:val="105"/>
          <w:sz w:val="21"/>
          <w:szCs w:val="21"/>
        </w:rPr>
        <w:t>Вот</w:t>
      </w:r>
      <w:r>
        <w:rPr>
          <w:rFonts w:ascii="Arial" w:hAnsi="Arial" w:cs="Arial"/>
          <w:i/>
          <w:iCs/>
          <w:spacing w:val="74"/>
          <w:w w:val="150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w w:val="105"/>
          <w:sz w:val="21"/>
          <w:szCs w:val="21"/>
        </w:rPr>
        <w:t>как</w:t>
      </w:r>
      <w:r>
        <w:rPr>
          <w:rFonts w:ascii="Arial" w:hAnsi="Arial" w:cs="Arial"/>
          <w:i/>
          <w:iCs/>
          <w:spacing w:val="36"/>
          <w:w w:val="105"/>
          <w:sz w:val="21"/>
          <w:szCs w:val="21"/>
        </w:rPr>
        <w:t xml:space="preserve">  </w:t>
      </w:r>
      <w:r>
        <w:rPr>
          <w:rFonts w:ascii="Arial" w:hAnsi="Arial" w:cs="Arial"/>
          <w:i/>
          <w:iCs/>
          <w:w w:val="105"/>
          <w:sz w:val="21"/>
          <w:szCs w:val="21"/>
        </w:rPr>
        <w:t>бывает,</w:t>
      </w:r>
      <w:r>
        <w:rPr>
          <w:rFonts w:ascii="Arial" w:hAnsi="Arial" w:cs="Arial"/>
          <w:i/>
          <w:iCs/>
          <w:spacing w:val="24"/>
          <w:w w:val="105"/>
          <w:sz w:val="21"/>
          <w:szCs w:val="21"/>
        </w:rPr>
        <w:t xml:space="preserve">  </w:t>
      </w:r>
      <w:r>
        <w:rPr>
          <w:rFonts w:ascii="Arial" w:hAnsi="Arial" w:cs="Arial"/>
          <w:i/>
          <w:iCs/>
          <w:w w:val="105"/>
          <w:sz w:val="21"/>
          <w:szCs w:val="21"/>
        </w:rPr>
        <w:t>если</w:t>
      </w:r>
      <w:r>
        <w:rPr>
          <w:rFonts w:ascii="Arial" w:hAnsi="Arial" w:cs="Arial"/>
          <w:i/>
          <w:iCs/>
          <w:spacing w:val="23"/>
          <w:w w:val="105"/>
          <w:sz w:val="21"/>
          <w:szCs w:val="21"/>
        </w:rPr>
        <w:t xml:space="preserve">  </w:t>
      </w:r>
      <w:r>
        <w:rPr>
          <w:rFonts w:ascii="Arial" w:hAnsi="Arial" w:cs="Arial"/>
          <w:i/>
          <w:iCs/>
          <w:spacing w:val="-5"/>
          <w:w w:val="105"/>
          <w:sz w:val="21"/>
          <w:szCs w:val="21"/>
        </w:rPr>
        <w:t>на</w:t>
      </w:r>
    </w:p>
    <w:p w:rsidR="00000000" w:rsidRDefault="003D5B34">
      <w:pPr>
        <w:pStyle w:val="a3"/>
        <w:kinsoku w:val="0"/>
        <w:overflowPunct w:val="0"/>
        <w:spacing w:before="7"/>
        <w:jc w:val="left"/>
        <w:rPr>
          <w:rFonts w:ascii="Arial" w:hAnsi="Arial" w:cs="Arial"/>
          <w:i/>
          <w:iCs/>
          <w:sz w:val="28"/>
          <w:szCs w:val="28"/>
        </w:rPr>
      </w:pPr>
      <w:r>
        <w:rPr>
          <w:sz w:val="24"/>
          <w:szCs w:val="24"/>
        </w:rPr>
        <w:br w:type="column"/>
      </w:r>
    </w:p>
    <w:p w:rsidR="00000000" w:rsidRDefault="003D5B34">
      <w:pPr>
        <w:pStyle w:val="a3"/>
        <w:kinsoku w:val="0"/>
        <w:overflowPunct w:val="0"/>
        <w:ind w:left="127"/>
        <w:jc w:val="left"/>
        <w:rPr>
          <w:rFonts w:ascii="Arial" w:hAnsi="Arial" w:cs="Arial"/>
          <w:i/>
          <w:iCs/>
          <w:spacing w:val="-5"/>
          <w:w w:val="110"/>
          <w:sz w:val="21"/>
          <w:szCs w:val="21"/>
        </w:rPr>
      </w:pPr>
      <w:r>
        <w:rPr>
          <w:rFonts w:ascii="Arial" w:hAnsi="Arial" w:cs="Arial"/>
          <w:i/>
          <w:iCs/>
          <w:spacing w:val="-2"/>
          <w:w w:val="110"/>
          <w:sz w:val="21"/>
          <w:szCs w:val="21"/>
        </w:rPr>
        <w:t>что-</w:t>
      </w:r>
      <w:r>
        <w:rPr>
          <w:rFonts w:ascii="Arial" w:hAnsi="Arial" w:cs="Arial"/>
          <w:i/>
          <w:iCs/>
          <w:spacing w:val="-5"/>
          <w:w w:val="110"/>
          <w:sz w:val="21"/>
          <w:szCs w:val="21"/>
        </w:rPr>
        <w:t>то</w:t>
      </w:r>
    </w:p>
    <w:p w:rsidR="00000000" w:rsidRDefault="003D5B34">
      <w:pPr>
        <w:pStyle w:val="a3"/>
        <w:kinsoku w:val="0"/>
        <w:overflowPunct w:val="0"/>
        <w:ind w:left="127"/>
        <w:jc w:val="left"/>
        <w:rPr>
          <w:rFonts w:ascii="Arial" w:hAnsi="Arial" w:cs="Arial"/>
          <w:i/>
          <w:iCs/>
          <w:spacing w:val="-5"/>
          <w:w w:val="110"/>
          <w:sz w:val="21"/>
          <w:szCs w:val="21"/>
        </w:rPr>
        <w:sectPr w:rsidR="00000000">
          <w:type w:val="continuous"/>
          <w:pgSz w:w="6440" w:h="10590"/>
          <w:pgMar w:top="600" w:right="260" w:bottom="280" w:left="300" w:header="720" w:footer="720" w:gutter="0"/>
          <w:cols w:num="2" w:space="720" w:equalWidth="0">
            <w:col w:w="4698" w:space="40"/>
            <w:col w:w="1142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before="61" w:line="290" w:lineRule="auto"/>
        <w:ind w:left="125" w:hanging="14"/>
        <w:jc w:val="left"/>
        <w:rPr>
          <w:rFonts w:ascii="Arial" w:hAnsi="Arial" w:cs="Arial"/>
          <w:i/>
          <w:iCs/>
          <w:spacing w:val="-2"/>
          <w:w w:val="105"/>
          <w:sz w:val="21"/>
          <w:szCs w:val="21"/>
        </w:rPr>
      </w:pPr>
      <w:r>
        <w:rPr>
          <w:rFonts w:ascii="Arial" w:hAnsi="Arial" w:cs="Arial"/>
          <w:i/>
          <w:iCs/>
          <w:w w:val="105"/>
          <w:sz w:val="21"/>
          <w:szCs w:val="21"/>
        </w:rPr>
        <w:lastRenderedPageBreak/>
        <w:t xml:space="preserve">«есть воля Божия, благая, угодная и совершенная» </w:t>
      </w:r>
      <w:r>
        <w:rPr>
          <w:rFonts w:ascii="Arial" w:hAnsi="Arial" w:cs="Arial"/>
          <w:i/>
          <w:iCs/>
          <w:spacing w:val="-2"/>
          <w:w w:val="105"/>
          <w:sz w:val="21"/>
          <w:szCs w:val="21"/>
        </w:rPr>
        <w:t>(Рим</w:t>
      </w:r>
      <w:r>
        <w:rPr>
          <w:rFonts w:ascii="Arial" w:hAnsi="Arial" w:cs="Arial"/>
          <w:i/>
          <w:iCs/>
          <w:spacing w:val="-2"/>
          <w:w w:val="105"/>
          <w:sz w:val="21"/>
          <w:szCs w:val="21"/>
        </w:rPr>
        <w:t>.12:1,2).</w:t>
      </w:r>
    </w:p>
    <w:p w:rsidR="00000000" w:rsidRDefault="003D5B34">
      <w:pPr>
        <w:pStyle w:val="a3"/>
        <w:kinsoku w:val="0"/>
        <w:overflowPunct w:val="0"/>
        <w:spacing w:before="61" w:line="290" w:lineRule="auto"/>
        <w:ind w:left="125" w:hanging="14"/>
        <w:jc w:val="left"/>
        <w:rPr>
          <w:rFonts w:ascii="Arial" w:hAnsi="Arial" w:cs="Arial"/>
          <w:i/>
          <w:iCs/>
          <w:spacing w:val="-2"/>
          <w:w w:val="105"/>
          <w:sz w:val="21"/>
          <w:szCs w:val="21"/>
        </w:rPr>
        <w:sectPr w:rsidR="00000000">
          <w:type w:val="continuous"/>
          <w:pgSz w:w="6440" w:h="10590"/>
          <w:pgMar w:top="600" w:right="260" w:bottom="280" w:left="300" w:header="720" w:footer="720" w:gutter="0"/>
          <w:cols w:space="720" w:equalWidth="0">
            <w:col w:w="5880"/>
          </w:cols>
          <w:noEndnote/>
        </w:sectPr>
      </w:pPr>
    </w:p>
    <w:p w:rsidR="00000000" w:rsidRDefault="00593FDB">
      <w:pPr>
        <w:pStyle w:val="a3"/>
        <w:kinsoku w:val="0"/>
        <w:overflowPunct w:val="0"/>
        <w:spacing w:before="70"/>
        <w:ind w:left="132" w:right="141"/>
        <w:jc w:val="right"/>
        <w:rPr>
          <w:spacing w:val="-5"/>
          <w:w w:val="110"/>
          <w:sz w:val="21"/>
          <w:szCs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4144" behindDoc="0" locked="0" layoutInCell="0" allowOverlap="1">
                <wp:simplePos x="0" y="0"/>
                <wp:positionH relativeFrom="page">
                  <wp:posOffset>268605</wp:posOffset>
                </wp:positionH>
                <wp:positionV relativeFrom="paragraph">
                  <wp:posOffset>229870</wp:posOffset>
                </wp:positionV>
                <wp:extent cx="3565525" cy="635"/>
                <wp:effectExtent l="0" t="0" r="0" b="0"/>
                <wp:wrapTopAndBottom/>
                <wp:docPr id="280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5525" cy="635"/>
                        </a:xfrm>
                        <a:custGeom>
                          <a:avLst/>
                          <a:gdLst>
                            <a:gd name="T0" fmla="*/ 0 w 5615"/>
                            <a:gd name="T1" fmla="*/ 0 h 1"/>
                            <a:gd name="T2" fmla="*/ 5614 w 5615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15" h="1">
                              <a:moveTo>
                                <a:pt x="0" y="0"/>
                              </a:moveTo>
                              <a:lnTo>
                                <a:pt x="5614" y="0"/>
                              </a:lnTo>
                            </a:path>
                          </a:pathLst>
                        </a:custGeom>
                        <a:noFill/>
                        <a:ln w="61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A86A10A" id="Freeform 64" o:spid="_x0000_s1026" style="position:absolute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.15pt,18.1pt,301.85pt,18.1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" o:allowincell="f" filled="f" strokeweight=".16947mm">
                <v:path arrowok="t" o:connecttype="custom" o:connectlocs="0,0;3564890,0" o:connectangles="0,0"/>
                <w10:wrap type="topAndBottom" anchorx="page"/>
              </v:polyline>
            </w:pict>
          </mc:Fallback>
        </mc:AlternateContent>
      </w:r>
      <w:bookmarkStart w:id="7" w:name="Отец Виталий"/>
      <w:bookmarkEnd w:id="7"/>
      <w:r w:rsidR="003D5B34">
        <w:rPr>
          <w:spacing w:val="-5"/>
          <w:w w:val="110"/>
          <w:sz w:val="21"/>
          <w:szCs w:val="21"/>
        </w:rPr>
        <w:t>57</w:t>
      </w:r>
    </w:p>
    <w:p w:rsidR="00000000" w:rsidRDefault="003D5B34">
      <w:pPr>
        <w:pStyle w:val="2"/>
        <w:kinsoku w:val="0"/>
        <w:overflowPunct w:val="0"/>
        <w:spacing w:before="190"/>
        <w:ind w:right="248"/>
        <w:jc w:val="center"/>
        <w:rPr>
          <w:spacing w:val="-2"/>
          <w:w w:val="105"/>
        </w:rPr>
      </w:pPr>
      <w:r>
        <w:t>Отец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Виталий</w:t>
      </w:r>
    </w:p>
    <w:p w:rsidR="00000000" w:rsidRDefault="003D5B34">
      <w:pPr>
        <w:pStyle w:val="a3"/>
        <w:kinsoku w:val="0"/>
        <w:overflowPunct w:val="0"/>
        <w:spacing w:before="2"/>
        <w:jc w:val="left"/>
        <w:rPr>
          <w:b/>
          <w:bCs/>
          <w:sz w:val="18"/>
          <w:szCs w:val="18"/>
        </w:rPr>
      </w:pPr>
    </w:p>
    <w:p w:rsidR="00000000" w:rsidRDefault="003D5B34">
      <w:pPr>
        <w:pStyle w:val="a7"/>
        <w:numPr>
          <w:ilvl w:val="0"/>
          <w:numId w:val="15"/>
        </w:numPr>
        <w:tabs>
          <w:tab w:val="left" w:pos="980"/>
        </w:tabs>
        <w:kinsoku w:val="0"/>
        <w:overflowPunct w:val="0"/>
        <w:spacing w:before="90" w:line="249" w:lineRule="auto"/>
        <w:ind w:right="155" w:firstLine="459"/>
        <w:rPr>
          <w:color w:val="000000"/>
          <w:w w:val="105"/>
          <w:sz w:val="25"/>
          <w:szCs w:val="25"/>
        </w:rPr>
      </w:pPr>
      <w:r>
        <w:rPr>
          <w:w w:val="105"/>
          <w:sz w:val="25"/>
          <w:szCs w:val="25"/>
        </w:rPr>
        <w:t>Но характерно, что, когда постриг со­ вершился, я этому неожиданно для себя так об­ радовался! Не знаю, как это объяснить, но душа ликовала. Когда читал об ответственности мона</w:t>
      </w:r>
      <w:r>
        <w:rPr>
          <w:w w:val="105"/>
          <w:sz w:val="25"/>
          <w:szCs w:val="25"/>
        </w:rPr>
        <w:t xml:space="preserve">­ </w:t>
      </w:r>
      <w:r>
        <w:rPr>
          <w:sz w:val="25"/>
          <w:szCs w:val="25"/>
        </w:rPr>
        <w:t>шествующих прежде, то бьuю страшно, и понимал, что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есть реальная угроза осуждения. Но всё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>ж_е не­ довольства или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сожаления, зачем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я</w:t>
      </w:r>
      <w:r>
        <w:rPr>
          <w:spacing w:val="-11"/>
          <w:sz w:val="25"/>
          <w:szCs w:val="25"/>
        </w:rPr>
        <w:t xml:space="preserve"> </w:t>
      </w:r>
      <w:r>
        <w:rPr>
          <w:sz w:val="25"/>
          <w:szCs w:val="25"/>
        </w:rPr>
        <w:t>принимал мона­ шество,</w:t>
      </w:r>
      <w:r>
        <w:rPr>
          <w:spacing w:val="-10"/>
          <w:sz w:val="25"/>
          <w:szCs w:val="25"/>
        </w:rPr>
        <w:t xml:space="preserve"> </w:t>
      </w:r>
      <w:r>
        <w:rPr>
          <w:sz w:val="25"/>
          <w:szCs w:val="25"/>
        </w:rPr>
        <w:t>слава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Богу,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>у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меня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за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>все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годы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не</w:t>
      </w:r>
      <w:r>
        <w:rPr>
          <w:spacing w:val="-10"/>
          <w:sz w:val="25"/>
          <w:szCs w:val="25"/>
        </w:rPr>
        <w:t xml:space="preserve"> </w:t>
      </w:r>
      <w:r>
        <w:rPr>
          <w:sz w:val="25"/>
          <w:szCs w:val="25"/>
        </w:rPr>
        <w:t>бьuю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и</w:t>
      </w:r>
      <w:r>
        <w:rPr>
          <w:spacing w:val="-14"/>
          <w:sz w:val="25"/>
          <w:szCs w:val="25"/>
        </w:rPr>
        <w:t xml:space="preserve"> </w:t>
      </w:r>
      <w:r>
        <w:rPr>
          <w:sz w:val="25"/>
          <w:szCs w:val="25"/>
        </w:rPr>
        <w:t xml:space="preserve">нет </w:t>
      </w:r>
      <w:r>
        <w:rPr>
          <w:w w:val="105"/>
          <w:sz w:val="25"/>
          <w:szCs w:val="25"/>
        </w:rPr>
        <w:t>до сегодняшнего дня.</w:t>
      </w:r>
    </w:p>
    <w:p w:rsidR="00000000" w:rsidRDefault="003D5B34">
      <w:pPr>
        <w:pStyle w:val="a3"/>
        <w:kinsoku w:val="0"/>
        <w:overflowPunct w:val="0"/>
        <w:spacing w:line="249" w:lineRule="auto"/>
        <w:ind w:left="110" w:right="155" w:firstLine="469"/>
        <w:rPr>
          <w:spacing w:val="-2"/>
        </w:rPr>
      </w:pPr>
      <w:r>
        <w:t>Как-то</w:t>
      </w:r>
      <w:r>
        <w:rPr>
          <w:spacing w:val="-16"/>
        </w:rPr>
        <w:t xml:space="preserve"> </w:t>
      </w:r>
      <w:r>
        <w:t>отец</w:t>
      </w:r>
      <w:r>
        <w:rPr>
          <w:spacing w:val="-16"/>
        </w:rPr>
        <w:t xml:space="preserve"> </w:t>
      </w:r>
      <w:r>
        <w:t>Николай</w:t>
      </w:r>
      <w:r>
        <w:rPr>
          <w:spacing w:val="-15"/>
        </w:rPr>
        <w:t xml:space="preserve"> </w:t>
      </w:r>
      <w:r>
        <w:t>рассказал</w:t>
      </w:r>
      <w:r>
        <w:rPr>
          <w:spacing w:val="-16"/>
        </w:rPr>
        <w:t xml:space="preserve"> </w:t>
      </w:r>
      <w:r>
        <w:t>мне</w:t>
      </w:r>
      <w:r>
        <w:rPr>
          <w:spacing w:val="-16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одном</w:t>
      </w:r>
      <w:r>
        <w:rPr>
          <w:spacing w:val="-16"/>
        </w:rPr>
        <w:t xml:space="preserve"> </w:t>
      </w:r>
      <w:r>
        <w:t xml:space="preserve">ар­ химандрите. Когда тот приехал в монастырь и стал послушником, то колебался в своём выборе: же­ ниться ему или оставаться в монастыре. Потом он </w:t>
      </w:r>
      <w:r>
        <w:rPr>
          <w:spacing w:val="-2"/>
        </w:rPr>
        <w:t xml:space="preserve">пришёлкдуховникуиспросил:«Чтомнеделать?При­ </w:t>
      </w:r>
      <w:r>
        <w:rPr>
          <w:w w:val="95"/>
        </w:rPr>
        <w:t>нимать монашество</w:t>
      </w:r>
      <w:r>
        <w:t xml:space="preserve"> </w:t>
      </w:r>
      <w:r>
        <w:rPr>
          <w:w w:val="95"/>
        </w:rPr>
        <w:t>или идти жениться?»</w:t>
      </w:r>
      <w:r>
        <w:rPr>
          <w:spacing w:val="40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духовник </w:t>
      </w:r>
      <w:r>
        <w:t>ответи</w:t>
      </w:r>
      <w:r>
        <w:t>л: «Принимай монашество». Он принял мо­ нашество, прожил тридцать лет в</w:t>
      </w:r>
      <w:r>
        <w:rPr>
          <w:spacing w:val="-9"/>
        </w:rPr>
        <w:t xml:space="preserve"> </w:t>
      </w:r>
      <w:r>
        <w:t>Лавре, стал архи­ мандритом.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вот</w:t>
      </w:r>
      <w:r>
        <w:rPr>
          <w:spacing w:val="-15"/>
        </w:rPr>
        <w:t xml:space="preserve"> </w:t>
      </w:r>
      <w:r>
        <w:t>однажды</w:t>
      </w:r>
      <w:r>
        <w:rPr>
          <w:spacing w:val="-16"/>
        </w:rPr>
        <w:t xml:space="preserve"> </w:t>
      </w:r>
      <w:r>
        <w:t>он</w:t>
      </w:r>
      <w:r>
        <w:rPr>
          <w:spacing w:val="-16"/>
        </w:rPr>
        <w:t xml:space="preserve"> </w:t>
      </w:r>
      <w:r>
        <w:t>зашёл</w:t>
      </w:r>
      <w:r>
        <w:rPr>
          <w:spacing w:val="-15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духовнику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 сердцах</w:t>
      </w:r>
      <w:r>
        <w:rPr>
          <w:spacing w:val="-6"/>
        </w:rPr>
        <w:t xml:space="preserve"> </w:t>
      </w:r>
      <w:r>
        <w:t>заявил:</w:t>
      </w:r>
      <w:r>
        <w:rPr>
          <w:spacing w:val="-6"/>
        </w:rPr>
        <w:t xml:space="preserve"> </w:t>
      </w:r>
      <w:r>
        <w:t>«Ну</w:t>
      </w:r>
      <w:r>
        <w:rPr>
          <w:spacing w:val="-16"/>
        </w:rPr>
        <w:t xml:space="preserve"> </w:t>
      </w:r>
      <w:r>
        <w:t>что?!</w:t>
      </w:r>
      <w:r>
        <w:rPr>
          <w:spacing w:val="-13"/>
        </w:rPr>
        <w:t xml:space="preserve"> </w:t>
      </w:r>
      <w:r>
        <w:t>Я</w:t>
      </w:r>
      <w:r>
        <w:rPr>
          <w:spacing w:val="-14"/>
        </w:rPr>
        <w:t xml:space="preserve"> </w:t>
      </w:r>
      <w:r>
        <w:t>вот</w:t>
      </w:r>
      <w:r>
        <w:rPr>
          <w:spacing w:val="-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скажу:</w:t>
      </w:r>
      <w:r>
        <w:rPr>
          <w:spacing w:val="-5"/>
        </w:rPr>
        <w:t xml:space="preserve"> </w:t>
      </w:r>
      <w:r>
        <w:t>тридцать лет я ношу эту мантию и она до сегодняшнего дня мне тяжела!» Рас</w:t>
      </w:r>
      <w:r>
        <w:t>сказал я это к тому, что человек должен</w:t>
      </w:r>
      <w:r>
        <w:rPr>
          <w:spacing w:val="-6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решить. А</w:t>
      </w:r>
      <w:r>
        <w:rPr>
          <w:spacing w:val="-16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нас</w:t>
      </w:r>
      <w:r>
        <w:rPr>
          <w:spacing w:val="-9"/>
        </w:rPr>
        <w:t xml:space="preserve"> </w:t>
      </w:r>
      <w:r>
        <w:t>привыкли: «Как</w:t>
      </w:r>
      <w:r>
        <w:rPr>
          <w:spacing w:val="-7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 xml:space="preserve">бла­ </w:t>
      </w:r>
      <w:r>
        <w:rPr>
          <w:w w:val="95"/>
        </w:rPr>
        <w:t xml:space="preserve">гословите, батюшка». Батюшка-то сказал, а сам спро­ </w:t>
      </w:r>
      <w:r>
        <w:t xml:space="preserve">сивший в душе не согласен, хотя внешне этого не </w:t>
      </w:r>
      <w:r>
        <w:rPr>
          <w:spacing w:val="-2"/>
        </w:rPr>
        <w:t>показывает.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875"/>
        </w:tabs>
        <w:kinsoku w:val="0"/>
        <w:overflowPunct w:val="0"/>
        <w:spacing w:before="1" w:line="259" w:lineRule="auto"/>
        <w:ind w:left="111" w:right="179" w:firstLine="448"/>
        <w:rPr>
          <w:color w:val="000000"/>
        </w:rPr>
      </w:pPr>
      <w:r>
        <w:rPr>
          <w:i/>
          <w:iCs/>
        </w:rPr>
        <w:t>Пршшмать постриг возможно, только если сердце и душа располож</w:t>
      </w:r>
      <w:r>
        <w:rPr>
          <w:i/>
          <w:iCs/>
        </w:rPr>
        <w:t>ены к иноческой жизни?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73" w:firstLine="445"/>
      </w:pPr>
      <w:r>
        <w:t>-Да.</w:t>
      </w:r>
      <w:r>
        <w:rPr>
          <w:spacing w:val="-1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 должен</w:t>
      </w:r>
      <w:r>
        <w:rPr>
          <w:spacing w:val="24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принять об этом решение. Конечно, сложности на</w:t>
      </w:r>
      <w:r>
        <w:rPr>
          <w:spacing w:val="-8"/>
        </w:rPr>
        <w:t xml:space="preserve"> </w:t>
      </w:r>
      <w:r>
        <w:t>духовном пути</w:t>
      </w:r>
      <w:r>
        <w:rPr>
          <w:spacing w:val="-15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всегда.</w:t>
      </w:r>
      <w:r>
        <w:rPr>
          <w:spacing w:val="-6"/>
        </w:rPr>
        <w:t xml:space="preserve"> </w:t>
      </w:r>
      <w:r>
        <w:t>Но</w:t>
      </w:r>
      <w:r>
        <w:rPr>
          <w:spacing w:val="-16"/>
        </w:rPr>
        <w:t xml:space="preserve"> </w:t>
      </w:r>
      <w:r>
        <w:t>скорбно, когда</w:t>
      </w:r>
      <w:r>
        <w:rPr>
          <w:spacing w:val="-8"/>
        </w:rPr>
        <w:t xml:space="preserve"> </w:t>
      </w:r>
      <w:r>
        <w:t>человек</w:t>
      </w:r>
      <w:r>
        <w:rPr>
          <w:spacing w:val="-9"/>
        </w:rPr>
        <w:t xml:space="preserve"> </w:t>
      </w:r>
      <w:r>
        <w:t>потом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73" w:firstLine="445"/>
        <w:sectPr w:rsidR="00000000">
          <w:headerReference w:type="even" r:id="rId49"/>
          <w:headerReference w:type="default" r:id="rId50"/>
          <w:pgSz w:w="6440" w:h="10590"/>
          <w:pgMar w:top="140" w:right="260" w:bottom="0" w:left="300" w:header="0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9"/>
          <w:szCs w:val="9"/>
        </w:rPr>
        <w:sectPr w:rsidR="00000000">
          <w:headerReference w:type="even" r:id="rId51"/>
          <w:headerReference w:type="default" r:id="rId52"/>
          <w:pgSz w:w="6440" w:h="10590"/>
          <w:pgMar w:top="500" w:right="260" w:bottom="0" w:left="300" w:header="202" w:footer="0" w:gutter="0"/>
          <w:pgNumType w:start="58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4" w:right="89" w:hanging="1"/>
      </w:pPr>
      <w:r>
        <w:rPr>
          <w:spacing w:val="-2"/>
        </w:rPr>
        <w:lastRenderedPageBreak/>
        <w:t>склоняется</w:t>
      </w:r>
      <w:r>
        <w:rPr>
          <w:spacing w:val="-14"/>
        </w:rPr>
        <w:t xml:space="preserve"> </w:t>
      </w:r>
      <w:r>
        <w:rPr>
          <w:spacing w:val="-2"/>
        </w:rPr>
        <w:t>к</w:t>
      </w:r>
      <w:r>
        <w:rPr>
          <w:spacing w:val="-14"/>
        </w:rPr>
        <w:t xml:space="preserve"> </w:t>
      </w:r>
      <w:r>
        <w:rPr>
          <w:spacing w:val="-2"/>
        </w:rPr>
        <w:t>ропоту.</w:t>
      </w:r>
      <w:r>
        <w:rPr>
          <w:spacing w:val="-13"/>
        </w:rPr>
        <w:t xml:space="preserve"> </w:t>
      </w:r>
      <w:r>
        <w:rPr>
          <w:spacing w:val="-2"/>
        </w:rPr>
        <w:t>А</w:t>
      </w:r>
      <w:r>
        <w:rPr>
          <w:spacing w:val="-14"/>
        </w:rPr>
        <w:t xml:space="preserve"> </w:t>
      </w:r>
      <w:r>
        <w:rPr>
          <w:spacing w:val="-2"/>
        </w:rPr>
        <w:t xml:space="preserve">это </w:t>
      </w:r>
      <w:r>
        <w:t>потому,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он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осознал, что не бывает христи­ анской жизни без креста.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996"/>
        </w:tabs>
        <w:kinsoku w:val="0"/>
        <w:overflowPunct w:val="0"/>
        <w:spacing w:line="249" w:lineRule="auto"/>
        <w:ind w:left="130" w:right="98" w:firstLine="450"/>
        <w:rPr>
          <w:color w:val="000000"/>
          <w:spacing w:val="-2"/>
          <w:w w:val="105"/>
          <w:sz w:val="25"/>
          <w:szCs w:val="25"/>
        </w:rPr>
      </w:pPr>
      <w:r>
        <w:rPr>
          <w:i/>
          <w:iCs/>
          <w:w w:val="105"/>
          <w:sz w:val="25"/>
          <w:szCs w:val="25"/>
        </w:rPr>
        <w:t xml:space="preserve">Вы многие годы окормлялись у схиар­ химандрита Виталия (Сидоренко). Когда на­ </w:t>
      </w:r>
      <w:r>
        <w:rPr>
          <w:i/>
          <w:iCs/>
          <w:sz w:val="25"/>
          <w:szCs w:val="25"/>
        </w:rPr>
        <w:t>чалось</w:t>
      </w:r>
      <w:r>
        <w:rPr>
          <w:i/>
          <w:iCs/>
          <w:spacing w:val="-16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это</w:t>
      </w:r>
      <w:r>
        <w:rPr>
          <w:i/>
          <w:iCs/>
          <w:spacing w:val="-16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духовное</w:t>
      </w:r>
      <w:r>
        <w:rPr>
          <w:i/>
          <w:iCs/>
          <w:spacing w:val="-6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 xml:space="preserve">руко­ </w:t>
      </w:r>
      <w:r>
        <w:rPr>
          <w:i/>
          <w:iCs/>
          <w:spacing w:val="-2"/>
          <w:w w:val="105"/>
          <w:sz w:val="25"/>
          <w:szCs w:val="25"/>
        </w:rPr>
        <w:t>водство?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934"/>
          <w:tab w:val="left" w:pos="1701"/>
        </w:tabs>
        <w:kinsoku w:val="0"/>
        <w:overflowPunct w:val="0"/>
        <w:spacing w:line="249" w:lineRule="auto"/>
        <w:ind w:left="129" w:firstLine="451"/>
        <w:jc w:val="left"/>
        <w:rPr>
          <w:color w:val="000000"/>
          <w:sz w:val="25"/>
          <w:szCs w:val="25"/>
        </w:rPr>
      </w:pPr>
      <w:r>
        <w:rPr>
          <w:sz w:val="25"/>
          <w:szCs w:val="25"/>
        </w:rPr>
        <w:t>В 1975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году.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Оте</w:t>
      </w:r>
      <w:r>
        <w:rPr>
          <w:sz w:val="25"/>
          <w:szCs w:val="25"/>
        </w:rPr>
        <w:t>ц Серафим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тогда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ещё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 xml:space="preserve">бьш жив. </w:t>
      </w:r>
      <w:r>
        <w:rPr>
          <w:sz w:val="22"/>
          <w:szCs w:val="22"/>
        </w:rPr>
        <w:t xml:space="preserve">У </w:t>
      </w:r>
      <w:r>
        <w:rPr>
          <w:sz w:val="25"/>
          <w:szCs w:val="25"/>
        </w:rPr>
        <w:t xml:space="preserve">нас возникла одна </w:t>
      </w:r>
      <w:r>
        <w:rPr>
          <w:spacing w:val="-2"/>
          <w:sz w:val="25"/>
          <w:szCs w:val="25"/>
        </w:rPr>
        <w:t>ситуация,</w:t>
      </w:r>
      <w:r>
        <w:rPr>
          <w:sz w:val="25"/>
          <w:szCs w:val="25"/>
        </w:rPr>
        <w:tab/>
      </w:r>
      <w:r>
        <w:rPr>
          <w:spacing w:val="-2"/>
          <w:sz w:val="25"/>
          <w:szCs w:val="25"/>
        </w:rPr>
        <w:t xml:space="preserve">требующая </w:t>
      </w:r>
      <w:r>
        <w:rPr>
          <w:sz w:val="25"/>
          <w:szCs w:val="25"/>
        </w:rPr>
        <w:t>совета.</w:t>
      </w:r>
      <w:r>
        <w:rPr>
          <w:spacing w:val="80"/>
          <w:sz w:val="25"/>
          <w:szCs w:val="25"/>
        </w:rPr>
        <w:t xml:space="preserve"> </w:t>
      </w:r>
      <w:r>
        <w:rPr>
          <w:sz w:val="25"/>
          <w:szCs w:val="25"/>
        </w:rPr>
        <w:t>Мы</w:t>
      </w:r>
      <w:r>
        <w:rPr>
          <w:spacing w:val="80"/>
          <w:sz w:val="25"/>
          <w:szCs w:val="25"/>
        </w:rPr>
        <w:t xml:space="preserve"> </w:t>
      </w:r>
      <w:r>
        <w:rPr>
          <w:sz w:val="25"/>
          <w:szCs w:val="25"/>
        </w:rPr>
        <w:t>с</w:t>
      </w:r>
      <w:r>
        <w:rPr>
          <w:spacing w:val="80"/>
          <w:sz w:val="25"/>
          <w:szCs w:val="25"/>
        </w:rPr>
        <w:t xml:space="preserve"> </w:t>
      </w:r>
      <w:r>
        <w:rPr>
          <w:sz w:val="25"/>
          <w:szCs w:val="25"/>
        </w:rPr>
        <w:t>Михаилом</w:t>
      </w:r>
    </w:p>
    <w:p w:rsidR="00000000" w:rsidRDefault="003D5B34">
      <w:pPr>
        <w:pStyle w:val="a3"/>
        <w:kinsoku w:val="0"/>
        <w:overflowPunct w:val="0"/>
        <w:spacing w:before="1" w:after="25"/>
        <w:jc w:val="left"/>
        <w:rPr>
          <w:sz w:val="10"/>
          <w:szCs w:val="10"/>
        </w:rPr>
      </w:pPr>
      <w:r>
        <w:rPr>
          <w:sz w:val="24"/>
          <w:szCs w:val="24"/>
        </w:rPr>
        <w:br w:type="column"/>
      </w:r>
    </w:p>
    <w:p w:rsidR="00000000" w:rsidRDefault="00593FDB">
      <w:pPr>
        <w:pStyle w:val="a3"/>
        <w:kinsoku w:val="0"/>
        <w:overflowPunct w:val="0"/>
        <w:ind w:left="28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682750" cy="2266950"/>
            <wp:effectExtent l="0" t="0" r="0" b="0"/>
            <wp:docPr id="23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71" w:line="328" w:lineRule="auto"/>
        <w:ind w:left="836" w:hanging="700"/>
        <w:jc w:val="left"/>
        <w:rPr>
          <w:rFonts w:ascii="Arial" w:hAnsi="Arial" w:cs="Arial"/>
          <w:i/>
          <w:iCs/>
          <w:spacing w:val="-2"/>
          <w:w w:val="110"/>
          <w:sz w:val="18"/>
          <w:szCs w:val="18"/>
        </w:rPr>
      </w:pPr>
      <w:r>
        <w:rPr>
          <w:rFonts w:ascii="Arial" w:hAnsi="Arial" w:cs="Arial"/>
          <w:i/>
          <w:iCs/>
          <w:spacing w:val="-2"/>
          <w:w w:val="110"/>
          <w:sz w:val="18"/>
          <w:szCs w:val="18"/>
        </w:rPr>
        <w:t>Схиархимандрит</w:t>
      </w:r>
      <w:r>
        <w:rPr>
          <w:rFonts w:ascii="Arial" w:hAnsi="Arial" w:cs="Arial"/>
          <w:i/>
          <w:iCs/>
          <w:spacing w:val="-23"/>
          <w:w w:val="1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pacing w:val="-2"/>
          <w:w w:val="110"/>
          <w:sz w:val="18"/>
          <w:szCs w:val="18"/>
        </w:rPr>
        <w:t>Виталий (Сидоренко)</w:t>
      </w:r>
    </w:p>
    <w:p w:rsidR="00000000" w:rsidRDefault="003D5B34">
      <w:pPr>
        <w:pStyle w:val="a3"/>
        <w:kinsoku w:val="0"/>
        <w:overflowPunct w:val="0"/>
        <w:spacing w:before="71" w:line="328" w:lineRule="auto"/>
        <w:ind w:left="836" w:hanging="700"/>
        <w:jc w:val="left"/>
        <w:rPr>
          <w:rFonts w:ascii="Arial" w:hAnsi="Arial" w:cs="Arial"/>
          <w:i/>
          <w:iCs/>
          <w:spacing w:val="-2"/>
          <w:w w:val="110"/>
          <w:sz w:val="18"/>
          <w:szCs w:val="18"/>
        </w:rPr>
        <w:sectPr w:rsidR="00000000">
          <w:type w:val="continuous"/>
          <w:pgSz w:w="6440" w:h="10590"/>
          <w:pgMar w:top="600" w:right="260" w:bottom="280" w:left="300" w:header="720" w:footer="720" w:gutter="0"/>
          <w:cols w:num="2" w:space="720" w:equalWidth="0">
            <w:col w:w="3040" w:space="40"/>
            <w:col w:w="2800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before="1" w:line="249" w:lineRule="auto"/>
        <w:ind w:left="120" w:right="149" w:firstLine="8"/>
      </w:pPr>
      <w:r>
        <w:lastRenderedPageBreak/>
        <w:t>общались с</w:t>
      </w:r>
      <w:r>
        <w:rPr>
          <w:spacing w:val="-2"/>
        </w:rPr>
        <w:t xml:space="preserve"> </w:t>
      </w:r>
      <w:r>
        <w:t>одной женщиной, о которой нам потом сказали,</w:t>
      </w:r>
      <w:r>
        <w:rPr>
          <w:spacing w:val="-9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колдунья. Она</w:t>
      </w:r>
      <w:r>
        <w:rPr>
          <w:spacing w:val="-7"/>
        </w:rPr>
        <w:t xml:space="preserve"> </w:t>
      </w:r>
      <w:r>
        <w:t>благодетельствовала нам, передавала продукты. Когда мы услышали о ней тако</w:t>
      </w:r>
      <w:r>
        <w:t>е, конечно, смутились, начали колебаться. А потом нам матушка Ольга посоветовала: «А вы напишите отцу Виталию, он её знал. Спросите его,</w:t>
      </w:r>
      <w:r>
        <w:rPr>
          <w:spacing w:val="40"/>
        </w:rPr>
        <w:t xml:space="preserve"> </w:t>
      </w:r>
      <w:r>
        <w:t>и всё». Мы ему написали письмо с вопросом, он</w:t>
      </w:r>
      <w:r>
        <w:rPr>
          <w:spacing w:val="40"/>
        </w:rPr>
        <w:t xml:space="preserve"> </w:t>
      </w:r>
      <w:r>
        <w:t>нам ответил. С тех пор у нас началась переписка, и дальше</w:t>
      </w:r>
      <w:r>
        <w:rPr>
          <w:spacing w:val="-16"/>
        </w:rPr>
        <w:t xml:space="preserve"> </w:t>
      </w:r>
      <w:r>
        <w:t>мы</w:t>
      </w:r>
      <w:r>
        <w:rPr>
          <w:spacing w:val="-16"/>
        </w:rPr>
        <w:t xml:space="preserve"> </w:t>
      </w:r>
      <w:r>
        <w:t>уже</w:t>
      </w:r>
      <w:r>
        <w:rPr>
          <w:spacing w:val="-15"/>
        </w:rPr>
        <w:t xml:space="preserve"> </w:t>
      </w:r>
      <w:r>
        <w:t>поддержи</w:t>
      </w:r>
      <w:r>
        <w:t>вали</w:t>
      </w:r>
      <w:r>
        <w:rPr>
          <w:spacing w:val="-2"/>
        </w:rPr>
        <w:t xml:space="preserve"> </w:t>
      </w:r>
      <w:r>
        <w:t>общение</w:t>
      </w:r>
      <w:r>
        <w:rPr>
          <w:spacing w:val="-12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самой</w:t>
      </w:r>
      <w:r>
        <w:rPr>
          <w:spacing w:val="-13"/>
        </w:rPr>
        <w:t xml:space="preserve"> </w:t>
      </w:r>
      <w:r>
        <w:t>его кончины. Отец Виталий о той женщине сказал так:</w:t>
      </w:r>
    </w:p>
    <w:p w:rsidR="00000000" w:rsidRDefault="003D5B34">
      <w:pPr>
        <w:pStyle w:val="a3"/>
        <w:kinsoku w:val="0"/>
        <w:overflowPunct w:val="0"/>
        <w:spacing w:line="249" w:lineRule="auto"/>
        <w:ind w:left="122" w:right="162" w:firstLine="2"/>
      </w:pPr>
      <w:r>
        <w:rPr>
          <w:w w:val="95"/>
        </w:rPr>
        <w:t>«Вы</w:t>
      </w:r>
      <w:r>
        <w:rPr>
          <w:spacing w:val="-13"/>
          <w:w w:val="95"/>
        </w:rPr>
        <w:t xml:space="preserve"> </w:t>
      </w:r>
      <w:r>
        <w:rPr>
          <w:w w:val="95"/>
        </w:rPr>
        <w:t>слышали об этом</w:t>
      </w:r>
      <w:r>
        <w:rPr>
          <w:spacing w:val="-2"/>
          <w:w w:val="95"/>
        </w:rPr>
        <w:t xml:space="preserve"> </w:t>
      </w:r>
      <w:r>
        <w:rPr>
          <w:w w:val="95"/>
        </w:rPr>
        <w:t>со</w:t>
      </w:r>
      <w:r>
        <w:rPr>
          <w:spacing w:val="-13"/>
          <w:w w:val="95"/>
        </w:rPr>
        <w:t xml:space="preserve"> </w:t>
      </w:r>
      <w:r>
        <w:rPr>
          <w:w w:val="95"/>
        </w:rPr>
        <w:t>стороны. Ля</w:t>
      </w:r>
      <w:r>
        <w:rPr>
          <w:spacing w:val="36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ней</w:t>
      </w:r>
      <w:r>
        <w:rPr>
          <w:spacing w:val="-6"/>
          <w:w w:val="95"/>
        </w:rPr>
        <w:t xml:space="preserve"> </w:t>
      </w:r>
      <w:r>
        <w:rPr>
          <w:w w:val="95"/>
        </w:rPr>
        <w:t>общался и получал только пользу». Мы приняли ответ батюшки</w:t>
      </w:r>
      <w:r>
        <w:rPr>
          <w:spacing w:val="4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успокоились.</w:t>
      </w:r>
    </w:p>
    <w:p w:rsidR="00000000" w:rsidRDefault="003D5B34">
      <w:pPr>
        <w:pStyle w:val="a3"/>
        <w:kinsoku w:val="0"/>
        <w:overflowPunct w:val="0"/>
        <w:spacing w:line="249" w:lineRule="auto"/>
        <w:ind w:left="122" w:right="164" w:firstLine="459"/>
        <w:rPr>
          <w:spacing w:val="-5"/>
          <w:w w:val="110"/>
        </w:rPr>
      </w:pPr>
      <w:r>
        <w:rPr>
          <w:w w:val="110"/>
        </w:rPr>
        <w:t xml:space="preserve">Меня всегда поражало в отце Виталии его </w:t>
      </w:r>
      <w:r>
        <w:rPr>
          <w:w w:val="105"/>
        </w:rPr>
        <w:t xml:space="preserve">мирное устроение. </w:t>
      </w:r>
      <w:r>
        <w:rPr>
          <w:rFonts w:ascii="Arial" w:hAnsi="Arial" w:cs="Arial"/>
          <w:w w:val="105"/>
          <w:sz w:val="22"/>
          <w:szCs w:val="22"/>
        </w:rPr>
        <w:t>У</w:t>
      </w:r>
      <w:r>
        <w:rPr>
          <w:rFonts w:ascii="Arial" w:hAnsi="Arial" w:cs="Arial"/>
          <w:spacing w:val="-4"/>
          <w:w w:val="105"/>
          <w:sz w:val="22"/>
          <w:szCs w:val="22"/>
        </w:rPr>
        <w:t xml:space="preserve"> </w:t>
      </w:r>
      <w:r>
        <w:rPr>
          <w:w w:val="105"/>
        </w:rPr>
        <w:t>него</w:t>
      </w:r>
      <w:r>
        <w:rPr>
          <w:spacing w:val="-1"/>
          <w:w w:val="105"/>
        </w:rPr>
        <w:t xml:space="preserve"> </w:t>
      </w:r>
      <w:r>
        <w:rPr>
          <w:w w:val="105"/>
        </w:rPr>
        <w:t>же</w:t>
      </w:r>
      <w:r>
        <w:rPr>
          <w:w w:val="105"/>
        </w:rPr>
        <w:t xml:space="preserve"> всегда народу было </w:t>
      </w:r>
      <w:r>
        <w:rPr>
          <w:w w:val="110"/>
        </w:rPr>
        <w:t>предостаточно. Я знал, что он всех встречал земным</w:t>
      </w:r>
      <w:r>
        <w:rPr>
          <w:spacing w:val="5"/>
          <w:w w:val="110"/>
        </w:rPr>
        <w:t xml:space="preserve"> </w:t>
      </w:r>
      <w:r>
        <w:rPr>
          <w:w w:val="110"/>
        </w:rPr>
        <w:t>поклоном</w:t>
      </w:r>
      <w:r>
        <w:rPr>
          <w:spacing w:val="7"/>
          <w:w w:val="110"/>
        </w:rPr>
        <w:t xml:space="preserve"> </w:t>
      </w:r>
      <w:r>
        <w:rPr>
          <w:w w:val="110"/>
        </w:rPr>
        <w:t>и,</w:t>
      </w:r>
      <w:r>
        <w:rPr>
          <w:spacing w:val="5"/>
          <w:w w:val="110"/>
        </w:rPr>
        <w:t xml:space="preserve"> </w:t>
      </w:r>
      <w:r>
        <w:rPr>
          <w:w w:val="110"/>
        </w:rPr>
        <w:t>заходя,</w:t>
      </w:r>
      <w:r>
        <w:rPr>
          <w:spacing w:val="-1"/>
          <w:w w:val="110"/>
        </w:rPr>
        <w:t xml:space="preserve"> </w:t>
      </w:r>
      <w:r>
        <w:rPr>
          <w:w w:val="110"/>
        </w:rPr>
        <w:t>думал,</w:t>
      </w:r>
      <w:r>
        <w:rPr>
          <w:spacing w:val="6"/>
          <w:w w:val="110"/>
        </w:rPr>
        <w:t xml:space="preserve"> </w:t>
      </w:r>
      <w:r>
        <w:rPr>
          <w:w w:val="110"/>
        </w:rPr>
        <w:t>вот бы</w:t>
      </w:r>
      <w:r>
        <w:rPr>
          <w:spacing w:val="-1"/>
          <w:w w:val="110"/>
        </w:rPr>
        <w:t xml:space="preserve"> </w:t>
      </w:r>
      <w:r>
        <w:rPr>
          <w:spacing w:val="-5"/>
          <w:w w:val="110"/>
        </w:rPr>
        <w:t>мне</w:t>
      </w:r>
    </w:p>
    <w:p w:rsidR="00000000" w:rsidRDefault="003D5B34">
      <w:pPr>
        <w:pStyle w:val="a3"/>
        <w:kinsoku w:val="0"/>
        <w:overflowPunct w:val="0"/>
        <w:spacing w:line="249" w:lineRule="auto"/>
        <w:ind w:left="122" w:right="164" w:firstLine="459"/>
        <w:rPr>
          <w:spacing w:val="-5"/>
          <w:w w:val="110"/>
        </w:rPr>
        <w:sectPr w:rsidR="00000000">
          <w:type w:val="continuous"/>
          <w:pgSz w:w="6440" w:h="10590"/>
          <w:pgMar w:top="600" w:right="260" w:bottom="280" w:left="300" w:header="720" w:footer="720" w:gutter="0"/>
          <w:cols w:space="720" w:equalWidth="0">
            <w:col w:w="5880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11"/>
          <w:szCs w:val="11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8" w:right="151" w:firstLine="12"/>
        <w:rPr>
          <w:w w:val="105"/>
        </w:rPr>
      </w:pPr>
      <w:r>
        <w:rPr>
          <w:w w:val="105"/>
        </w:rPr>
        <w:t>первым ему поклониться. Вошёл к нему, когда</w:t>
      </w:r>
      <w:r>
        <w:rPr>
          <w:spacing w:val="40"/>
          <w:w w:val="105"/>
        </w:rPr>
        <w:t xml:space="preserve"> </w:t>
      </w:r>
      <w:r>
        <w:rPr>
          <w:w w:val="105"/>
        </w:rPr>
        <w:t>он</w:t>
      </w:r>
      <w:r>
        <w:rPr>
          <w:spacing w:val="-7"/>
          <w:w w:val="105"/>
        </w:rPr>
        <w:t xml:space="preserve"> </w:t>
      </w:r>
      <w:r>
        <w:rPr>
          <w:w w:val="105"/>
        </w:rPr>
        <w:t>говорил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приезжими женщинами. Я</w:t>
      </w:r>
      <w:r>
        <w:rPr>
          <w:spacing w:val="-8"/>
          <w:w w:val="105"/>
        </w:rPr>
        <w:t xml:space="preserve"> </w:t>
      </w:r>
      <w:r>
        <w:rPr>
          <w:w w:val="105"/>
        </w:rPr>
        <w:t>подошёл, поклонился,</w:t>
      </w:r>
      <w:r>
        <w:rPr>
          <w:spacing w:val="40"/>
          <w:w w:val="105"/>
        </w:rPr>
        <w:t xml:space="preserve"> </w:t>
      </w:r>
      <w:r>
        <w:rPr>
          <w:w w:val="105"/>
        </w:rPr>
        <w:t>мы</w:t>
      </w:r>
      <w:r>
        <w:rPr>
          <w:spacing w:val="40"/>
          <w:w w:val="105"/>
        </w:rPr>
        <w:t xml:space="preserve"> </w:t>
      </w:r>
      <w:r>
        <w:rPr>
          <w:w w:val="105"/>
        </w:rPr>
        <w:t>поговорили</w:t>
      </w:r>
      <w:r>
        <w:rPr>
          <w:spacing w:val="40"/>
          <w:w w:val="105"/>
        </w:rPr>
        <w:t xml:space="preserve"> </w:t>
      </w:r>
      <w:r>
        <w:rPr>
          <w:w w:val="105"/>
        </w:rPr>
        <w:t>о</w:t>
      </w:r>
      <w:r>
        <w:rPr>
          <w:spacing w:val="40"/>
          <w:w w:val="105"/>
        </w:rPr>
        <w:t xml:space="preserve"> </w:t>
      </w:r>
      <w:r>
        <w:rPr>
          <w:w w:val="105"/>
        </w:rPr>
        <w:t>мои</w:t>
      </w:r>
      <w:r>
        <w:rPr>
          <w:w w:val="105"/>
        </w:rPr>
        <w:t>х</w:t>
      </w:r>
      <w:r>
        <w:rPr>
          <w:spacing w:val="40"/>
          <w:w w:val="105"/>
        </w:rPr>
        <w:t xml:space="preserve"> </w:t>
      </w:r>
      <w:r>
        <w:rPr>
          <w:w w:val="105"/>
        </w:rPr>
        <w:t>вопросах.</w:t>
      </w:r>
      <w:r>
        <w:rPr>
          <w:spacing w:val="80"/>
          <w:w w:val="105"/>
        </w:rPr>
        <w:t xml:space="preserve"> </w:t>
      </w:r>
      <w:r>
        <w:rPr>
          <w:w w:val="105"/>
        </w:rPr>
        <w:t>А людей</w:t>
      </w:r>
      <w:r>
        <w:rPr>
          <w:spacing w:val="24"/>
          <w:w w:val="105"/>
        </w:rPr>
        <w:t xml:space="preserve"> </w:t>
      </w:r>
      <w:r>
        <w:rPr>
          <w:w w:val="105"/>
        </w:rPr>
        <w:t>во дворе</w:t>
      </w:r>
      <w:r>
        <w:rPr>
          <w:spacing w:val="30"/>
          <w:w w:val="105"/>
        </w:rPr>
        <w:t xml:space="preserve"> </w:t>
      </w:r>
      <w:r>
        <w:rPr>
          <w:w w:val="105"/>
        </w:rPr>
        <w:t>и в келии</w:t>
      </w:r>
      <w:r>
        <w:rPr>
          <w:spacing w:val="29"/>
          <w:w w:val="105"/>
        </w:rPr>
        <w:t xml:space="preserve"> </w:t>
      </w:r>
      <w:r>
        <w:rPr>
          <w:w w:val="105"/>
        </w:rPr>
        <w:t>много:</w:t>
      </w:r>
      <w:r>
        <w:rPr>
          <w:spacing w:val="23"/>
          <w:w w:val="105"/>
        </w:rPr>
        <w:t xml:space="preserve"> </w:t>
      </w:r>
      <w:r>
        <w:rPr>
          <w:w w:val="105"/>
        </w:rPr>
        <w:t>у одного</w:t>
      </w:r>
      <w:r>
        <w:rPr>
          <w:spacing w:val="31"/>
          <w:w w:val="105"/>
        </w:rPr>
        <w:t xml:space="preserve"> </w:t>
      </w:r>
      <w:r>
        <w:rPr>
          <w:w w:val="105"/>
        </w:rPr>
        <w:t>то, у другого -</w:t>
      </w:r>
      <w:r>
        <w:rPr>
          <w:spacing w:val="40"/>
          <w:w w:val="105"/>
        </w:rPr>
        <w:t xml:space="preserve"> </w:t>
      </w:r>
      <w:r>
        <w:rPr>
          <w:w w:val="105"/>
        </w:rPr>
        <w:t>иное. И его послушница, монахиня Мария,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схиме</w:t>
      </w:r>
      <w:r>
        <w:rPr>
          <w:spacing w:val="-5"/>
          <w:w w:val="105"/>
        </w:rPr>
        <w:t xml:space="preserve"> </w:t>
      </w:r>
      <w:r>
        <w:rPr>
          <w:w w:val="105"/>
        </w:rPr>
        <w:t>схиигумения Серафима, ныне</w:t>
      </w:r>
      <w:r>
        <w:rPr>
          <w:spacing w:val="-9"/>
          <w:w w:val="105"/>
        </w:rPr>
        <w:t xml:space="preserve"> </w:t>
      </w:r>
      <w:r>
        <w:rPr>
          <w:w w:val="105"/>
        </w:rPr>
        <w:t>по­ чившая, кричит: «Отец Виталий, смотри, чтобы они</w:t>
      </w:r>
      <w:r>
        <w:rPr>
          <w:spacing w:val="-1"/>
          <w:w w:val="105"/>
        </w:rPr>
        <w:t xml:space="preserve"> </w:t>
      </w:r>
      <w:r>
        <w:rPr>
          <w:w w:val="105"/>
        </w:rPr>
        <w:t>не</w:t>
      </w:r>
      <w:r>
        <w:rPr>
          <w:spacing w:val="-7"/>
          <w:w w:val="105"/>
        </w:rPr>
        <w:t xml:space="preserve"> </w:t>
      </w:r>
      <w:r>
        <w:rPr>
          <w:w w:val="105"/>
        </w:rPr>
        <w:t>опоздали на</w:t>
      </w:r>
      <w:r>
        <w:rPr>
          <w:spacing w:val="-4"/>
          <w:w w:val="105"/>
        </w:rPr>
        <w:t xml:space="preserve"> </w:t>
      </w:r>
      <w:r>
        <w:rPr>
          <w:w w:val="105"/>
        </w:rPr>
        <w:t>поезд!»</w:t>
      </w:r>
      <w:r>
        <w:rPr>
          <w:spacing w:val="-7"/>
          <w:w w:val="105"/>
        </w:rPr>
        <w:t xml:space="preserve"> </w:t>
      </w:r>
      <w:r>
        <w:rPr>
          <w:w w:val="105"/>
        </w:rPr>
        <w:t>А</w:t>
      </w:r>
      <w:r>
        <w:rPr>
          <w:spacing w:val="-12"/>
          <w:w w:val="105"/>
        </w:rPr>
        <w:t xml:space="preserve"> </w:t>
      </w:r>
      <w:r>
        <w:rPr>
          <w:w w:val="105"/>
        </w:rPr>
        <w:t>он</w:t>
      </w:r>
      <w:r>
        <w:rPr>
          <w:spacing w:val="-7"/>
          <w:w w:val="105"/>
        </w:rPr>
        <w:t xml:space="preserve"> </w:t>
      </w:r>
      <w:r>
        <w:rPr>
          <w:w w:val="105"/>
        </w:rPr>
        <w:t>спокойно читает молебен о пут</w:t>
      </w:r>
      <w:r>
        <w:rPr>
          <w:w w:val="105"/>
        </w:rPr>
        <w:t>ешествующих.</w:t>
      </w:r>
    </w:p>
    <w:p w:rsidR="00000000" w:rsidRDefault="003D5B34">
      <w:pPr>
        <w:pStyle w:val="a3"/>
        <w:kinsoku w:val="0"/>
        <w:overflowPunct w:val="0"/>
        <w:spacing w:line="249" w:lineRule="auto"/>
        <w:ind w:left="123" w:right="146" w:firstLine="466"/>
      </w:pPr>
      <w:r>
        <w:t>Через время она опять кричит: «Отец Виталий, смотри, времени уже совсем мало осталось!» Он спокойно и</w:t>
      </w:r>
      <w:r>
        <w:rPr>
          <w:spacing w:val="-7"/>
        </w:rPr>
        <w:t xml:space="preserve"> </w:t>
      </w:r>
      <w:r>
        <w:t>мирно продолжает читать. Она в</w:t>
      </w:r>
      <w:r>
        <w:rPr>
          <w:spacing w:val="-16"/>
        </w:rPr>
        <w:t xml:space="preserve"> </w:t>
      </w:r>
      <w:r>
        <w:t xml:space="preserve">третий </w:t>
      </w:r>
      <w:r>
        <w:rPr>
          <w:w w:val="95"/>
        </w:rPr>
        <w:t>раз:</w:t>
      </w:r>
      <w:r>
        <w:rPr>
          <w:spacing w:val="-10"/>
          <w:w w:val="95"/>
        </w:rPr>
        <w:t xml:space="preserve"> </w:t>
      </w:r>
      <w:r>
        <w:rPr>
          <w:w w:val="95"/>
        </w:rPr>
        <w:t>«Они уже</w:t>
      </w:r>
      <w:r>
        <w:rPr>
          <w:spacing w:val="-5"/>
          <w:w w:val="95"/>
        </w:rPr>
        <w:t xml:space="preserve"> </w:t>
      </w:r>
      <w:r>
        <w:rPr>
          <w:w w:val="95"/>
        </w:rPr>
        <w:t>опаздывают!</w:t>
      </w:r>
      <w:r>
        <w:t xml:space="preserve"> </w:t>
      </w:r>
      <w:r>
        <w:rPr>
          <w:w w:val="95"/>
        </w:rPr>
        <w:t xml:space="preserve">Надо вызывать такси». Не </w:t>
      </w:r>
      <w:r>
        <w:t>выдержав, матушка, сама вызвала такси, женщины</w:t>
      </w:r>
      <w:r>
        <w:rPr>
          <w:spacing w:val="4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нег</w:t>
      </w:r>
      <w:r>
        <w:t>о</w:t>
      </w:r>
      <w:r>
        <w:rPr>
          <w:spacing w:val="-6"/>
        </w:rPr>
        <w:t xml:space="preserve"> </w:t>
      </w:r>
      <w:r>
        <w:t>сели и</w:t>
      </w:r>
      <w:r>
        <w:rPr>
          <w:spacing w:val="-9"/>
        </w:rPr>
        <w:t xml:space="preserve"> </w:t>
      </w:r>
      <w:r>
        <w:t>уехали. И</w:t>
      </w:r>
      <w:r>
        <w:rPr>
          <w:spacing w:val="-10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подумал, что, наверное, не смог бы сохранить такое мирное устроение, когда рядом кто-то так кричит. Потом я пошёл к нему на исповедь,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она</w:t>
      </w:r>
      <w:r>
        <w:rPr>
          <w:spacing w:val="-15"/>
        </w:rPr>
        <w:t xml:space="preserve"> </w:t>
      </w:r>
      <w:r>
        <w:t>опять</w:t>
      </w:r>
      <w:r>
        <w:rPr>
          <w:spacing w:val="-16"/>
        </w:rPr>
        <w:t xml:space="preserve"> </w:t>
      </w:r>
      <w:r>
        <w:t>подгоняет:</w:t>
      </w:r>
      <w:r>
        <w:rPr>
          <w:spacing w:val="-16"/>
        </w:rPr>
        <w:t xml:space="preserve"> </w:t>
      </w:r>
      <w:r>
        <w:t>«Быстрей-быстрей, та-та-та-та». А</w:t>
      </w:r>
      <w:r>
        <w:rPr>
          <w:spacing w:val="-9"/>
        </w:rPr>
        <w:t xml:space="preserve"> </w:t>
      </w:r>
      <w:r>
        <w:t>батюшка остаётся невозмутимо спо­ койным, не</w:t>
      </w:r>
      <w:r>
        <w:t xml:space="preserve"> реагирует в ответ.</w:t>
      </w:r>
    </w:p>
    <w:p w:rsidR="00000000" w:rsidRDefault="003D5B34">
      <w:pPr>
        <w:pStyle w:val="a3"/>
        <w:kinsoku w:val="0"/>
        <w:overflowPunct w:val="0"/>
        <w:spacing w:line="249" w:lineRule="auto"/>
        <w:ind w:left="123" w:right="160" w:firstLine="461"/>
      </w:pPr>
      <w:r>
        <w:rPr>
          <w:w w:val="105"/>
        </w:rPr>
        <w:t xml:space="preserve">Благодатные духовные дары старца про­ являлись постоянно. Вот ещё пример. Когда я </w:t>
      </w:r>
      <w:r>
        <w:t>заходил в</w:t>
      </w:r>
      <w:r>
        <w:rPr>
          <w:spacing w:val="-1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келию, отец Виталий вышел и</w:t>
      </w:r>
      <w:r>
        <w:rPr>
          <w:spacing w:val="-10"/>
        </w:rPr>
        <w:t xml:space="preserve"> </w:t>
      </w:r>
      <w:r>
        <w:t>сказал:</w:t>
      </w:r>
    </w:p>
    <w:p w:rsidR="00000000" w:rsidRDefault="003D5B34">
      <w:pPr>
        <w:pStyle w:val="a3"/>
        <w:kinsoku w:val="0"/>
        <w:overflowPunct w:val="0"/>
        <w:spacing w:line="249" w:lineRule="auto"/>
        <w:ind w:left="118" w:right="163" w:firstLine="6"/>
        <w:rPr>
          <w:spacing w:val="-2"/>
        </w:rPr>
      </w:pPr>
      <w:r>
        <w:t>«Первым</w:t>
      </w:r>
      <w:r>
        <w:rPr>
          <w:spacing w:val="80"/>
        </w:rPr>
        <w:t xml:space="preserve"> </w:t>
      </w:r>
      <w:r>
        <w:t>будет</w:t>
      </w:r>
      <w:r>
        <w:rPr>
          <w:spacing w:val="80"/>
        </w:rPr>
        <w:t xml:space="preserve"> </w:t>
      </w:r>
      <w:r>
        <w:t>исповедоваться</w:t>
      </w:r>
      <w:r>
        <w:rPr>
          <w:spacing w:val="80"/>
        </w:rPr>
        <w:t xml:space="preserve"> </w:t>
      </w:r>
      <w:r>
        <w:t>отец</w:t>
      </w:r>
      <w:r>
        <w:rPr>
          <w:spacing w:val="80"/>
        </w:rPr>
        <w:t xml:space="preserve"> </w:t>
      </w:r>
      <w:r>
        <w:t>Михаил».</w:t>
      </w:r>
      <w:r>
        <w:rPr>
          <w:spacing w:val="80"/>
        </w:rPr>
        <w:t xml:space="preserve"> </w:t>
      </w:r>
      <w:r>
        <w:t>И взял мальчика лет восьми-девяти. Затем пришла женщина, кото</w:t>
      </w:r>
      <w:r>
        <w:t>рая была кандидатом в Верховный Совет и приехала его спросить, соглашаться ли ей быть</w:t>
      </w:r>
      <w:r>
        <w:rPr>
          <w:spacing w:val="-12"/>
        </w:rPr>
        <w:t xml:space="preserve"> </w:t>
      </w:r>
      <w:r>
        <w:t>депутатом Совета или</w:t>
      </w:r>
      <w:r>
        <w:rPr>
          <w:spacing w:val="-6"/>
        </w:rPr>
        <w:t xml:space="preserve"> </w:t>
      </w:r>
      <w:r>
        <w:t>нет.</w:t>
      </w:r>
      <w:r>
        <w:rPr>
          <w:spacing w:val="-6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поглядел на</w:t>
      </w:r>
      <w:r>
        <w:rPr>
          <w:spacing w:val="-3"/>
        </w:rPr>
        <w:t xml:space="preserve"> </w:t>
      </w:r>
      <w:r>
        <w:t xml:space="preserve">неё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улыбкой</w:t>
      </w:r>
      <w:r>
        <w:rPr>
          <w:spacing w:val="-13"/>
        </w:rPr>
        <w:t xml:space="preserve"> </w:t>
      </w:r>
      <w:r>
        <w:rPr>
          <w:spacing w:val="-2"/>
        </w:rPr>
        <w:t>спрашивает:</w:t>
      </w:r>
      <w:r>
        <w:rPr>
          <w:spacing w:val="-14"/>
        </w:rPr>
        <w:t xml:space="preserve"> </w:t>
      </w:r>
      <w:r>
        <w:rPr>
          <w:spacing w:val="-2"/>
        </w:rPr>
        <w:t>«Верховной</w:t>
      </w:r>
      <w:r>
        <w:rPr>
          <w:spacing w:val="10"/>
        </w:rPr>
        <w:t xml:space="preserve"> </w:t>
      </w:r>
      <w:r>
        <w:rPr>
          <w:spacing w:val="-2"/>
        </w:rPr>
        <w:t>Рады?</w:t>
      </w:r>
      <w:r>
        <w:rPr>
          <w:spacing w:val="-9"/>
        </w:rPr>
        <w:t xml:space="preserve"> </w:t>
      </w:r>
      <w:r>
        <w:rPr>
          <w:spacing w:val="-2"/>
        </w:rPr>
        <w:t xml:space="preserve">Господь </w:t>
      </w:r>
      <w:r>
        <w:t>вам такую радость даст!» Потом смотрит на меня и говорит:</w:t>
      </w:r>
      <w:r>
        <w:rPr>
          <w:spacing w:val="15"/>
        </w:rPr>
        <w:t xml:space="preserve"> </w:t>
      </w:r>
      <w:r>
        <w:t>«Видишь,</w:t>
      </w:r>
      <w:r>
        <w:rPr>
          <w:spacing w:val="21"/>
        </w:rPr>
        <w:t xml:space="preserve"> </w:t>
      </w:r>
      <w:r>
        <w:t>она</w:t>
      </w:r>
      <w:r>
        <w:rPr>
          <w:spacing w:val="11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по</w:t>
      </w:r>
      <w:r>
        <w:t>нимает».</w:t>
      </w:r>
      <w:r>
        <w:rPr>
          <w:spacing w:val="26"/>
        </w:rPr>
        <w:t xml:space="preserve"> </w:t>
      </w:r>
      <w:r>
        <w:rPr>
          <w:spacing w:val="-2"/>
        </w:rPr>
        <w:t>Подумалось:</w:t>
      </w:r>
    </w:p>
    <w:p w:rsidR="00000000" w:rsidRDefault="003D5B34">
      <w:pPr>
        <w:pStyle w:val="a3"/>
        <w:kinsoku w:val="0"/>
        <w:overflowPunct w:val="0"/>
        <w:spacing w:line="283" w:lineRule="exact"/>
        <w:ind w:left="120"/>
        <w:rPr>
          <w:spacing w:val="-5"/>
        </w:rPr>
      </w:pPr>
      <w:r>
        <w:t>«Я</w:t>
      </w:r>
      <w:r>
        <w:rPr>
          <w:spacing w:val="15"/>
        </w:rPr>
        <w:t xml:space="preserve"> </w:t>
      </w:r>
      <w:r>
        <w:t>тоже</w:t>
      </w:r>
      <w:r>
        <w:rPr>
          <w:spacing w:val="2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понимаю».</w:t>
      </w:r>
      <w:r>
        <w:rPr>
          <w:spacing w:val="29"/>
        </w:rPr>
        <w:t xml:space="preserve"> </w:t>
      </w:r>
      <w:r>
        <w:t>Оказалось,</w:t>
      </w:r>
      <w:r>
        <w:rPr>
          <w:spacing w:val="30"/>
        </w:rPr>
        <w:t xml:space="preserve"> </w:t>
      </w:r>
      <w:r>
        <w:t>эта</w:t>
      </w:r>
      <w:r>
        <w:rPr>
          <w:spacing w:val="15"/>
        </w:rPr>
        <w:t xml:space="preserve"> </w:t>
      </w:r>
      <w:r>
        <w:t>женщина</w:t>
      </w:r>
      <w:r>
        <w:rPr>
          <w:spacing w:val="30"/>
        </w:rPr>
        <w:t xml:space="preserve"> </w:t>
      </w:r>
      <w:r>
        <w:rPr>
          <w:spacing w:val="-5"/>
        </w:rPr>
        <w:t>не</w:t>
      </w:r>
    </w:p>
    <w:p w:rsidR="00000000" w:rsidRDefault="003D5B34">
      <w:pPr>
        <w:pStyle w:val="a3"/>
        <w:kinsoku w:val="0"/>
        <w:overflowPunct w:val="0"/>
        <w:spacing w:line="283" w:lineRule="exact"/>
        <w:ind w:left="120"/>
        <w:rPr>
          <w:spacing w:val="-5"/>
        </w:rPr>
        <w:sectPr w:rsidR="00000000">
          <w:pgSz w:w="6440" w:h="10590"/>
          <w:pgMar w:top="500" w:right="260" w:bottom="0" w:left="300" w:header="244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6" w:right="154" w:firstLine="2"/>
        <w:rPr>
          <w:w w:val="105"/>
        </w:rPr>
      </w:pPr>
      <w:r>
        <w:rPr>
          <w:spacing w:val="-2"/>
          <w:w w:val="105"/>
        </w:rPr>
        <w:t>стала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депутатом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вскорости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приняла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 xml:space="preserve">монашество. </w:t>
      </w:r>
      <w:r>
        <w:t>Хотя предпосьmок к этому никаких вроде не</w:t>
      </w:r>
      <w:r>
        <w:rPr>
          <w:spacing w:val="-3"/>
        </w:rPr>
        <w:t xml:space="preserve"> </w:t>
      </w:r>
      <w:r>
        <w:t xml:space="preserve">бьmо: </w:t>
      </w:r>
      <w:r>
        <w:rPr>
          <w:spacing w:val="-2"/>
          <w:w w:val="105"/>
        </w:rPr>
        <w:t>она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мирская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женщина,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личный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секретарь авиакон­ </w:t>
      </w:r>
      <w:r>
        <w:rPr>
          <w:w w:val="105"/>
        </w:rPr>
        <w:t>структора Туполева.</w:t>
      </w:r>
      <w:r>
        <w:rPr>
          <w:w w:val="105"/>
        </w:rPr>
        <w:t xml:space="preserve"> Русская, которая приехала к </w:t>
      </w:r>
      <w:r>
        <w:t>нему</w:t>
      </w:r>
      <w:r>
        <w:rPr>
          <w:spacing w:val="-16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Сухуми по</w:t>
      </w:r>
      <w:r>
        <w:rPr>
          <w:spacing w:val="-16"/>
        </w:rPr>
        <w:t xml:space="preserve"> </w:t>
      </w:r>
      <w:r>
        <w:t>важному</w:t>
      </w:r>
      <w:r>
        <w:rPr>
          <w:spacing w:val="-12"/>
        </w:rPr>
        <w:t xml:space="preserve"> </w:t>
      </w:r>
      <w:r>
        <w:t>делу.</w:t>
      </w:r>
      <w:r>
        <w:rPr>
          <w:spacing w:val="-12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старец</w:t>
      </w:r>
      <w:r>
        <w:rPr>
          <w:spacing w:val="-9"/>
        </w:rPr>
        <w:t xml:space="preserve"> </w:t>
      </w:r>
      <w:r>
        <w:t>ей</w:t>
      </w:r>
      <w:r>
        <w:rPr>
          <w:spacing w:val="-15"/>
        </w:rPr>
        <w:t xml:space="preserve"> </w:t>
      </w:r>
      <w:r>
        <w:t xml:space="preserve">таким </w:t>
      </w:r>
      <w:r>
        <w:rPr>
          <w:w w:val="105"/>
        </w:rPr>
        <w:t>образом</w:t>
      </w:r>
      <w:r>
        <w:rPr>
          <w:spacing w:val="-8"/>
          <w:w w:val="105"/>
        </w:rPr>
        <w:t xml:space="preserve"> </w:t>
      </w:r>
      <w:r>
        <w:rPr>
          <w:w w:val="105"/>
        </w:rPr>
        <w:t>предсказал</w:t>
      </w:r>
      <w:r>
        <w:rPr>
          <w:spacing w:val="-7"/>
          <w:w w:val="105"/>
        </w:rPr>
        <w:t xml:space="preserve"> </w:t>
      </w:r>
      <w:r>
        <w:rPr>
          <w:w w:val="105"/>
        </w:rPr>
        <w:t>ангельский</w:t>
      </w:r>
      <w:r>
        <w:rPr>
          <w:spacing w:val="-6"/>
          <w:w w:val="105"/>
        </w:rPr>
        <w:t xml:space="preserve"> </w:t>
      </w:r>
      <w:r>
        <w:rPr>
          <w:w w:val="105"/>
        </w:rPr>
        <w:t>образ.</w:t>
      </w:r>
      <w:r>
        <w:rPr>
          <w:spacing w:val="-11"/>
          <w:w w:val="105"/>
        </w:rPr>
        <w:t xml:space="preserve"> </w:t>
      </w:r>
      <w:r>
        <w:rPr>
          <w:w w:val="105"/>
        </w:rPr>
        <w:t>Сейчас</w:t>
      </w:r>
      <w:r>
        <w:rPr>
          <w:spacing w:val="-11"/>
          <w:w w:val="105"/>
        </w:rPr>
        <w:t xml:space="preserve"> </w:t>
      </w:r>
      <w:r>
        <w:rPr>
          <w:w w:val="105"/>
        </w:rPr>
        <w:t>она монахиня Нина.</w:t>
      </w:r>
    </w:p>
    <w:p w:rsidR="00000000" w:rsidRDefault="003D5B34">
      <w:pPr>
        <w:pStyle w:val="a3"/>
        <w:kinsoku w:val="0"/>
        <w:overflowPunct w:val="0"/>
        <w:spacing w:line="249" w:lineRule="auto"/>
        <w:ind w:left="123" w:right="149" w:firstLine="465"/>
        <w:rPr>
          <w:w w:val="105"/>
        </w:rPr>
      </w:pPr>
      <w:r>
        <w:rPr>
          <w:w w:val="95"/>
        </w:rPr>
        <w:t>Помню, я</w:t>
      </w:r>
      <w:r>
        <w:rPr>
          <w:spacing w:val="-6"/>
          <w:w w:val="95"/>
        </w:rPr>
        <w:t xml:space="preserve"> </w:t>
      </w:r>
      <w:r>
        <w:rPr>
          <w:w w:val="95"/>
        </w:rPr>
        <w:t>как-то бьm у</w:t>
      </w:r>
      <w:r>
        <w:rPr>
          <w:spacing w:val="-10"/>
          <w:w w:val="95"/>
        </w:rPr>
        <w:t xml:space="preserve"> </w:t>
      </w:r>
      <w:r>
        <w:rPr>
          <w:w w:val="95"/>
        </w:rPr>
        <w:t xml:space="preserve">отца Виталия на праздник </w:t>
      </w:r>
      <w:r>
        <w:rPr>
          <w:w w:val="105"/>
        </w:rPr>
        <w:t>апостола Иуды в</w:t>
      </w:r>
      <w:r>
        <w:rPr>
          <w:spacing w:val="-10"/>
          <w:w w:val="105"/>
        </w:rPr>
        <w:t xml:space="preserve"> </w:t>
      </w:r>
      <w:r>
        <w:rPr>
          <w:w w:val="105"/>
        </w:rPr>
        <w:t>90-м году. И</w:t>
      </w:r>
      <w:r>
        <w:rPr>
          <w:spacing w:val="-8"/>
          <w:w w:val="105"/>
        </w:rPr>
        <w:t xml:space="preserve"> </w:t>
      </w:r>
      <w:r>
        <w:rPr>
          <w:w w:val="105"/>
        </w:rPr>
        <w:t>он</w:t>
      </w:r>
      <w:r>
        <w:rPr>
          <w:spacing w:val="-3"/>
          <w:w w:val="105"/>
        </w:rPr>
        <w:t xml:space="preserve"> </w:t>
      </w:r>
      <w:r>
        <w:rPr>
          <w:w w:val="105"/>
        </w:rPr>
        <w:t>положил мне</w:t>
      </w:r>
      <w:r>
        <w:rPr>
          <w:spacing w:val="-1"/>
          <w:w w:val="105"/>
        </w:rPr>
        <w:t xml:space="preserve"> </w:t>
      </w:r>
      <w:r>
        <w:rPr>
          <w:w w:val="105"/>
        </w:rPr>
        <w:t>на тарелку</w:t>
      </w:r>
      <w:r>
        <w:rPr>
          <w:spacing w:val="-14"/>
          <w:w w:val="105"/>
        </w:rPr>
        <w:t xml:space="preserve"> </w:t>
      </w:r>
      <w:r>
        <w:rPr>
          <w:w w:val="105"/>
        </w:rPr>
        <w:t>два</w:t>
      </w:r>
      <w:r>
        <w:rPr>
          <w:spacing w:val="-2"/>
          <w:w w:val="105"/>
        </w:rPr>
        <w:t xml:space="preserve"> </w:t>
      </w:r>
      <w:r>
        <w:rPr>
          <w:w w:val="105"/>
        </w:rPr>
        <w:t>помидора</w:t>
      </w:r>
      <w:r>
        <w:rPr>
          <w:w w:val="105"/>
        </w:rPr>
        <w:t>. Один</w:t>
      </w:r>
      <w:r>
        <w:rPr>
          <w:spacing w:val="-7"/>
          <w:w w:val="105"/>
        </w:rPr>
        <w:t xml:space="preserve"> </w:t>
      </w:r>
      <w:r>
        <w:rPr>
          <w:w w:val="105"/>
        </w:rPr>
        <w:t>большой, другой</w:t>
      </w:r>
      <w:r>
        <w:rPr>
          <w:spacing w:val="-2"/>
          <w:w w:val="105"/>
        </w:rPr>
        <w:t xml:space="preserve"> </w:t>
      </w:r>
      <w:r>
        <w:rPr>
          <w:w w:val="105"/>
        </w:rPr>
        <w:t>по­ меньше. Я знал, что надо их съесть как благо­ словение.</w:t>
      </w:r>
      <w:r>
        <w:rPr>
          <w:spacing w:val="-16"/>
          <w:w w:val="105"/>
        </w:rPr>
        <w:t xml:space="preserve"> </w:t>
      </w:r>
      <w:r>
        <w:rPr>
          <w:w w:val="105"/>
        </w:rPr>
        <w:t>Но</w:t>
      </w:r>
      <w:r>
        <w:rPr>
          <w:spacing w:val="-15"/>
          <w:w w:val="105"/>
        </w:rPr>
        <w:t xml:space="preserve"> </w:t>
      </w:r>
      <w:r>
        <w:rPr>
          <w:w w:val="105"/>
        </w:rPr>
        <w:t>рядом</w:t>
      </w:r>
      <w:r>
        <w:rPr>
          <w:spacing w:val="-15"/>
          <w:w w:val="105"/>
        </w:rPr>
        <w:t xml:space="preserve"> </w:t>
      </w:r>
      <w:r>
        <w:rPr>
          <w:w w:val="105"/>
        </w:rPr>
        <w:t>сидела</w:t>
      </w:r>
      <w:r>
        <w:rPr>
          <w:spacing w:val="-13"/>
          <w:w w:val="105"/>
        </w:rPr>
        <w:t xml:space="preserve"> </w:t>
      </w:r>
      <w:r>
        <w:rPr>
          <w:w w:val="105"/>
        </w:rPr>
        <w:t>его</w:t>
      </w:r>
      <w:r>
        <w:rPr>
          <w:spacing w:val="-17"/>
          <w:w w:val="105"/>
        </w:rPr>
        <w:t xml:space="preserve"> </w:t>
      </w:r>
      <w:r>
        <w:rPr>
          <w:w w:val="105"/>
        </w:rPr>
        <w:t>послушница,</w:t>
      </w:r>
      <w:r>
        <w:rPr>
          <w:spacing w:val="-8"/>
          <w:w w:val="105"/>
        </w:rPr>
        <w:t xml:space="preserve"> </w:t>
      </w:r>
      <w:r>
        <w:rPr>
          <w:w w:val="105"/>
        </w:rPr>
        <w:t>тогда она бьmа Александра, врач, (схиигумения Ели­ завета</w:t>
      </w:r>
      <w:r>
        <w:rPr>
          <w:spacing w:val="40"/>
          <w:w w:val="105"/>
        </w:rPr>
        <w:t xml:space="preserve"> </w:t>
      </w:r>
      <w:r>
        <w:rPr>
          <w:w w:val="105"/>
        </w:rPr>
        <w:t>(Орлова),</w:t>
      </w:r>
      <w:r>
        <w:rPr>
          <w:spacing w:val="40"/>
          <w:w w:val="105"/>
        </w:rPr>
        <w:t xml:space="preserve"> </w:t>
      </w:r>
      <w:r>
        <w:rPr>
          <w:w w:val="105"/>
        </w:rPr>
        <w:t>t2017). Я у неё останавливался, и</w:t>
      </w:r>
      <w:r>
        <w:rPr>
          <w:spacing w:val="40"/>
          <w:w w:val="105"/>
        </w:rPr>
        <w:t xml:space="preserve"> </w:t>
      </w:r>
      <w:r>
        <w:rPr>
          <w:w w:val="105"/>
        </w:rPr>
        <w:t>она</w:t>
      </w:r>
      <w:r>
        <w:rPr>
          <w:spacing w:val="80"/>
          <w:w w:val="105"/>
        </w:rPr>
        <w:t xml:space="preserve"> </w:t>
      </w:r>
      <w:r>
        <w:rPr>
          <w:w w:val="105"/>
        </w:rPr>
        <w:t>меня</w:t>
      </w:r>
      <w:r>
        <w:rPr>
          <w:spacing w:val="78"/>
          <w:w w:val="105"/>
        </w:rPr>
        <w:t xml:space="preserve"> </w:t>
      </w:r>
      <w:r>
        <w:rPr>
          <w:w w:val="105"/>
        </w:rPr>
        <w:t>накормила.</w:t>
      </w:r>
      <w:r>
        <w:rPr>
          <w:spacing w:val="80"/>
          <w:w w:val="105"/>
        </w:rPr>
        <w:t xml:space="preserve"> </w:t>
      </w:r>
      <w:r>
        <w:rPr>
          <w:w w:val="105"/>
        </w:rPr>
        <w:t>Подумал,</w:t>
      </w:r>
      <w:r>
        <w:rPr>
          <w:spacing w:val="80"/>
          <w:w w:val="105"/>
        </w:rPr>
        <w:t xml:space="preserve"> </w:t>
      </w:r>
      <w:r>
        <w:rPr>
          <w:w w:val="105"/>
        </w:rPr>
        <w:t>ещё</w:t>
      </w:r>
      <w:r>
        <w:rPr>
          <w:spacing w:val="40"/>
          <w:w w:val="105"/>
        </w:rPr>
        <w:t xml:space="preserve"> </w:t>
      </w:r>
      <w:r>
        <w:rPr>
          <w:w w:val="105"/>
        </w:rPr>
        <w:t>скажет</w:t>
      </w:r>
      <w:r>
        <w:rPr>
          <w:w w:val="105"/>
        </w:rPr>
        <w:t>:</w:t>
      </w:r>
    </w:p>
    <w:p w:rsidR="00000000" w:rsidRDefault="003D5B34">
      <w:pPr>
        <w:pStyle w:val="a3"/>
        <w:kinsoku w:val="0"/>
        <w:overflowPunct w:val="0"/>
        <w:spacing w:line="249" w:lineRule="auto"/>
        <w:ind w:left="120" w:right="169" w:firstLine="4"/>
      </w:pPr>
      <w:r>
        <w:t>«Сколько пустынник ест: у</w:t>
      </w:r>
      <w:r>
        <w:rPr>
          <w:spacing w:val="-1"/>
        </w:rPr>
        <w:t xml:space="preserve"> </w:t>
      </w:r>
      <w:r>
        <w:t>меня пообедал, пришёл к отцу Виталию и ещё два таких помидора съел». Такие помыслы меня смутили, и</w:t>
      </w:r>
      <w:r>
        <w:rPr>
          <w:spacing w:val="-2"/>
        </w:rPr>
        <w:t xml:space="preserve"> </w:t>
      </w:r>
      <w:r>
        <w:t>я маленький съел, а большой не стал. Потом, когда мы вышли, эта матушка мне говорит: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869"/>
        </w:tabs>
        <w:kinsoku w:val="0"/>
        <w:overflowPunct w:val="0"/>
        <w:spacing w:line="249" w:lineRule="auto"/>
        <w:ind w:left="122" w:right="172" w:firstLine="447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Что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же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ты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сделал?!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Почему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ты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не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съел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 xml:space="preserve">второй </w:t>
      </w:r>
      <w:r>
        <w:rPr>
          <w:spacing w:val="-2"/>
          <w:sz w:val="25"/>
          <w:szCs w:val="25"/>
        </w:rPr>
        <w:t>помидор?</w:t>
      </w:r>
    </w:p>
    <w:p w:rsidR="00000000" w:rsidRDefault="003D5B34">
      <w:pPr>
        <w:pStyle w:val="a3"/>
        <w:kinsoku w:val="0"/>
        <w:overflowPunct w:val="0"/>
        <w:spacing w:line="285" w:lineRule="exact"/>
        <w:ind w:left="564"/>
        <w:rPr>
          <w:spacing w:val="-2"/>
        </w:rPr>
      </w:pPr>
      <w:r>
        <w:t>-А</w:t>
      </w:r>
      <w:r>
        <w:rPr>
          <w:spacing w:val="56"/>
        </w:rPr>
        <w:t xml:space="preserve">  </w:t>
      </w:r>
      <w:r>
        <w:t>что?</w:t>
      </w:r>
      <w:r>
        <w:rPr>
          <w:spacing w:val="-8"/>
        </w:rPr>
        <w:t xml:space="preserve"> </w:t>
      </w:r>
      <w:r>
        <w:t>-</w:t>
      </w:r>
      <w:r>
        <w:rPr>
          <w:spacing w:val="44"/>
        </w:rPr>
        <w:t xml:space="preserve">  </w:t>
      </w:r>
      <w:r>
        <w:rPr>
          <w:spacing w:val="-2"/>
        </w:rPr>
        <w:t>спрашиваю.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874"/>
        </w:tabs>
        <w:kinsoku w:val="0"/>
        <w:overflowPunct w:val="0"/>
        <w:spacing w:before="8" w:line="244" w:lineRule="auto"/>
        <w:ind w:left="123" w:right="166" w:firstLine="446"/>
        <w:rPr>
          <w:color w:val="000000"/>
          <w:sz w:val="25"/>
          <w:szCs w:val="25"/>
        </w:rPr>
      </w:pPr>
      <w:r>
        <w:rPr>
          <w:sz w:val="25"/>
          <w:szCs w:val="25"/>
        </w:rPr>
        <w:t>Ну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как? Это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>же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благословение</w:t>
      </w:r>
      <w:r>
        <w:rPr>
          <w:spacing w:val="19"/>
          <w:sz w:val="25"/>
          <w:szCs w:val="25"/>
        </w:rPr>
        <w:t xml:space="preserve"> </w:t>
      </w:r>
      <w:r>
        <w:rPr>
          <w:sz w:val="25"/>
          <w:szCs w:val="25"/>
        </w:rPr>
        <w:t>старца.</w:t>
      </w:r>
      <w:r>
        <w:rPr>
          <w:spacing w:val="-5"/>
          <w:sz w:val="25"/>
          <w:szCs w:val="25"/>
        </w:rPr>
        <w:t xml:space="preserve"> </w:t>
      </w:r>
      <w:r>
        <w:rPr>
          <w:sz w:val="25"/>
          <w:szCs w:val="25"/>
        </w:rPr>
        <w:t>Он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же благодать тебе испрашивает. А ты не съел.</w:t>
      </w:r>
    </w:p>
    <w:p w:rsidR="00000000" w:rsidRDefault="003D5B34">
      <w:pPr>
        <w:pStyle w:val="a3"/>
        <w:kinsoku w:val="0"/>
        <w:overflowPunct w:val="0"/>
        <w:spacing w:before="4"/>
        <w:ind w:left="577"/>
        <w:rPr>
          <w:spacing w:val="-2"/>
        </w:rPr>
      </w:pPr>
      <w:r>
        <w:rPr>
          <w:w w:val="90"/>
        </w:rPr>
        <w:t>Я</w:t>
      </w:r>
      <w:r>
        <w:rPr>
          <w:spacing w:val="-7"/>
          <w:w w:val="90"/>
        </w:rPr>
        <w:t xml:space="preserve"> </w:t>
      </w:r>
      <w:r>
        <w:rPr>
          <w:spacing w:val="-2"/>
        </w:rPr>
        <w:t>согласился: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880"/>
        </w:tabs>
        <w:kinsoku w:val="0"/>
        <w:overflowPunct w:val="0"/>
        <w:spacing w:before="10" w:line="249" w:lineRule="auto"/>
        <w:ind w:left="119" w:right="166" w:firstLine="445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Действительно, как я глупо поступил. Из-за какого-то помысла тщеславия или просто, чтоб не соблазнить, я так неразумно себя п</w:t>
      </w:r>
      <w:r>
        <w:rPr>
          <w:sz w:val="25"/>
          <w:szCs w:val="25"/>
        </w:rPr>
        <w:t xml:space="preserve">овёл. Прости, </w:t>
      </w:r>
      <w:r>
        <w:rPr>
          <w:spacing w:val="-2"/>
          <w:sz w:val="25"/>
          <w:szCs w:val="25"/>
        </w:rPr>
        <w:t>Господи!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871"/>
        </w:tabs>
        <w:kinsoku w:val="0"/>
        <w:overflowPunct w:val="0"/>
        <w:spacing w:before="15" w:line="254" w:lineRule="auto"/>
        <w:ind w:left="123" w:right="170" w:firstLine="437"/>
        <w:rPr>
          <w:color w:val="000000"/>
          <w:w w:val="105"/>
        </w:rPr>
      </w:pPr>
      <w:r>
        <w:rPr>
          <w:i/>
          <w:iCs/>
          <w:w w:val="105"/>
        </w:rPr>
        <w:t>То</w:t>
      </w:r>
      <w:r>
        <w:rPr>
          <w:i/>
          <w:iCs/>
          <w:spacing w:val="-15"/>
          <w:w w:val="105"/>
        </w:rPr>
        <w:t xml:space="preserve"> </w:t>
      </w:r>
      <w:r>
        <w:rPr>
          <w:i/>
          <w:iCs/>
          <w:w w:val="105"/>
        </w:rPr>
        <w:t>есть</w:t>
      </w:r>
      <w:r>
        <w:rPr>
          <w:i/>
          <w:iCs/>
          <w:spacing w:val="-14"/>
          <w:w w:val="105"/>
        </w:rPr>
        <w:t xml:space="preserve"> </w:t>
      </w:r>
      <w:r>
        <w:rPr>
          <w:i/>
          <w:iCs/>
          <w:w w:val="105"/>
        </w:rPr>
        <w:t>если</w:t>
      </w:r>
      <w:r>
        <w:rPr>
          <w:i/>
          <w:iCs/>
          <w:spacing w:val="-11"/>
          <w:w w:val="105"/>
        </w:rPr>
        <w:t xml:space="preserve"> </w:t>
      </w:r>
      <w:r>
        <w:rPr>
          <w:i/>
          <w:iCs/>
          <w:w w:val="105"/>
        </w:rPr>
        <w:t>что-то</w:t>
      </w:r>
      <w:r>
        <w:rPr>
          <w:i/>
          <w:iCs/>
          <w:spacing w:val="-9"/>
          <w:w w:val="105"/>
        </w:rPr>
        <w:t xml:space="preserve"> </w:t>
      </w:r>
      <w:r>
        <w:rPr>
          <w:i/>
          <w:iCs/>
          <w:w w:val="105"/>
        </w:rPr>
        <w:t>даёт</w:t>
      </w:r>
      <w:r>
        <w:rPr>
          <w:i/>
          <w:iCs/>
          <w:spacing w:val="-12"/>
          <w:w w:val="105"/>
        </w:rPr>
        <w:t xml:space="preserve"> </w:t>
      </w:r>
      <w:r>
        <w:rPr>
          <w:i/>
          <w:iCs/>
          <w:w w:val="105"/>
        </w:rPr>
        <w:t>духовное лицо,</w:t>
      </w:r>
      <w:r>
        <w:rPr>
          <w:i/>
          <w:iCs/>
          <w:spacing w:val="-7"/>
          <w:w w:val="105"/>
        </w:rPr>
        <w:t xml:space="preserve"> </w:t>
      </w:r>
      <w:r>
        <w:rPr>
          <w:i/>
          <w:iCs/>
          <w:w w:val="105"/>
        </w:rPr>
        <w:t>то надо принимать и не отказываться?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871"/>
        </w:tabs>
        <w:kinsoku w:val="0"/>
        <w:overflowPunct w:val="0"/>
        <w:spacing w:before="15" w:line="254" w:lineRule="auto"/>
        <w:ind w:left="123" w:right="170" w:firstLine="437"/>
        <w:rPr>
          <w:color w:val="000000"/>
          <w:w w:val="105"/>
        </w:rPr>
        <w:sectPr w:rsidR="00000000">
          <w:pgSz w:w="6440" w:h="10590"/>
          <w:pgMar w:top="520" w:right="260" w:bottom="0" w:left="300" w:header="202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 w:after="1"/>
        <w:jc w:val="left"/>
        <w:rPr>
          <w:i/>
          <w:iCs/>
          <w:sz w:val="21"/>
          <w:szCs w:val="21"/>
        </w:rPr>
      </w:pPr>
    </w:p>
    <w:p w:rsidR="00000000" w:rsidRDefault="00593FDB">
      <w:pPr>
        <w:pStyle w:val="a3"/>
        <w:kinsoku w:val="0"/>
        <w:overflowPunct w:val="0"/>
        <w:ind w:left="104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581400" cy="3327400"/>
            <wp:effectExtent l="0" t="0" r="0" b="6350"/>
            <wp:docPr id="230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47"/>
        <w:ind w:left="214" w:right="245"/>
        <w:jc w:val="center"/>
        <w:rPr>
          <w:i/>
          <w:iCs/>
          <w:spacing w:val="-2"/>
          <w:w w:val="105"/>
          <w:sz w:val="20"/>
          <w:szCs w:val="20"/>
        </w:rPr>
      </w:pPr>
      <w:r>
        <w:rPr>
          <w:i/>
          <w:iCs/>
          <w:w w:val="105"/>
          <w:sz w:val="20"/>
          <w:szCs w:val="20"/>
        </w:rPr>
        <w:t>Абхазский</w:t>
      </w:r>
      <w:r>
        <w:rPr>
          <w:i/>
          <w:iCs/>
          <w:spacing w:val="6"/>
          <w:w w:val="105"/>
          <w:sz w:val="20"/>
          <w:szCs w:val="20"/>
        </w:rPr>
        <w:t xml:space="preserve"> </w:t>
      </w:r>
      <w:r>
        <w:rPr>
          <w:i/>
          <w:iCs/>
          <w:spacing w:val="-2"/>
          <w:w w:val="105"/>
          <w:sz w:val="20"/>
          <w:szCs w:val="20"/>
        </w:rPr>
        <w:t>хребет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958"/>
        </w:tabs>
        <w:kinsoku w:val="0"/>
        <w:overflowPunct w:val="0"/>
        <w:spacing w:before="113" w:line="252" w:lineRule="auto"/>
        <w:ind w:left="120" w:right="159" w:firstLine="450"/>
        <w:rPr>
          <w:color w:val="000000"/>
          <w:spacing w:val="-2"/>
          <w:w w:val="105"/>
          <w:sz w:val="25"/>
          <w:szCs w:val="25"/>
        </w:rPr>
      </w:pPr>
      <w:r>
        <w:rPr>
          <w:w w:val="105"/>
          <w:sz w:val="25"/>
          <w:szCs w:val="25"/>
        </w:rPr>
        <w:t xml:space="preserve">Не отказываться. И не надо передавать другим, если он что-то даёт с собой. Это благо­ </w:t>
      </w:r>
      <w:r>
        <w:rPr>
          <w:spacing w:val="-2"/>
          <w:w w:val="105"/>
          <w:sz w:val="25"/>
          <w:szCs w:val="25"/>
        </w:rPr>
        <w:t>словение.</w:t>
      </w:r>
    </w:p>
    <w:p w:rsidR="00000000" w:rsidRDefault="003D5B34">
      <w:pPr>
        <w:pStyle w:val="a3"/>
        <w:kinsoku w:val="0"/>
        <w:overflowPunct w:val="0"/>
        <w:spacing w:before="2" w:line="259" w:lineRule="auto"/>
        <w:ind w:left="121" w:right="162" w:firstLine="453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-Не</w:t>
      </w:r>
      <w:r>
        <w:rPr>
          <w:i/>
          <w:iCs/>
          <w:spacing w:val="8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раз такое было.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Думаешь, неудобно брать, возражаешь: «Не надо».</w:t>
      </w:r>
    </w:p>
    <w:p w:rsidR="00000000" w:rsidRDefault="003D5B34">
      <w:pPr>
        <w:pStyle w:val="a3"/>
        <w:kinsoku w:val="0"/>
        <w:overflowPunct w:val="0"/>
        <w:spacing w:before="2" w:line="259" w:lineRule="auto"/>
        <w:ind w:left="121" w:right="162" w:firstLine="453"/>
        <w:rPr>
          <w:i/>
          <w:iCs/>
          <w:sz w:val="24"/>
          <w:szCs w:val="24"/>
        </w:rPr>
        <w:sectPr w:rsidR="00000000">
          <w:pgSz w:w="6440" w:h="10590"/>
          <w:pgMar w:top="500" w:right="260" w:bottom="280" w:left="300" w:header="244" w:footer="0" w:gutter="0"/>
          <w:cols w:space="720"/>
          <w:noEndnote/>
        </w:sectPr>
      </w:pPr>
    </w:p>
    <w:p w:rsidR="00000000" w:rsidRDefault="003D5B34">
      <w:pPr>
        <w:pStyle w:val="1"/>
        <w:kinsoku w:val="0"/>
        <w:overflowPunct w:val="0"/>
        <w:ind w:right="249"/>
        <w:jc w:val="center"/>
        <w:rPr>
          <w:spacing w:val="-2"/>
        </w:rPr>
      </w:pPr>
      <w:bookmarkStart w:id="8" w:name="О самоотречении и порабощении"/>
      <w:bookmarkEnd w:id="8"/>
      <w:r>
        <w:lastRenderedPageBreak/>
        <w:t>О</w:t>
      </w:r>
      <w:r>
        <w:rPr>
          <w:spacing w:val="-29"/>
        </w:rPr>
        <w:t xml:space="preserve"> </w:t>
      </w:r>
      <w:r>
        <w:t>самоотречении</w:t>
      </w:r>
      <w:r>
        <w:rPr>
          <w:spacing w:val="2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2"/>
        </w:rPr>
        <w:t>порабощении</w:t>
      </w:r>
    </w:p>
    <w:p w:rsidR="00000000" w:rsidRDefault="003D5B34">
      <w:pPr>
        <w:pStyle w:val="a3"/>
        <w:kinsoku w:val="0"/>
        <w:overflowPunct w:val="0"/>
        <w:spacing w:before="3"/>
        <w:jc w:val="left"/>
        <w:rPr>
          <w:b/>
          <w:bCs/>
          <w:sz w:val="26"/>
          <w:szCs w:val="26"/>
        </w:rPr>
      </w:pPr>
    </w:p>
    <w:p w:rsidR="00000000" w:rsidRDefault="003D5B34">
      <w:pPr>
        <w:pStyle w:val="a7"/>
        <w:numPr>
          <w:ilvl w:val="0"/>
          <w:numId w:val="15"/>
        </w:numPr>
        <w:tabs>
          <w:tab w:val="left" w:pos="893"/>
        </w:tabs>
        <w:kinsoku w:val="0"/>
        <w:overflowPunct w:val="0"/>
        <w:spacing w:line="249" w:lineRule="auto"/>
        <w:ind w:left="128" w:right="150" w:firstLine="445"/>
        <w:rPr>
          <w:color w:val="000000"/>
          <w:sz w:val="25"/>
          <w:szCs w:val="25"/>
        </w:rPr>
      </w:pPr>
      <w:r>
        <w:rPr>
          <w:sz w:val="25"/>
          <w:szCs w:val="25"/>
        </w:rPr>
        <w:t>Всему надо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>учиться. А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учимся мы на многих своих ошибках. Умный учится на опыте других, а такой, как я, -</w:t>
      </w:r>
      <w:r>
        <w:rPr>
          <w:spacing w:val="80"/>
          <w:w w:val="150"/>
          <w:sz w:val="25"/>
          <w:szCs w:val="25"/>
        </w:rPr>
        <w:t xml:space="preserve"> </w:t>
      </w:r>
      <w:r>
        <w:rPr>
          <w:sz w:val="25"/>
          <w:szCs w:val="25"/>
        </w:rPr>
        <w:t>на собственном.</w:t>
      </w:r>
    </w:p>
    <w:p w:rsidR="00000000" w:rsidRDefault="003D5B34">
      <w:pPr>
        <w:pStyle w:val="a3"/>
        <w:kinsoku w:val="0"/>
        <w:overflowPunct w:val="0"/>
        <w:spacing w:line="249" w:lineRule="auto"/>
        <w:ind w:left="127" w:right="152" w:firstLine="462"/>
      </w:pPr>
      <w:r>
        <w:t>Бывает,</w:t>
      </w:r>
      <w:r>
        <w:rPr>
          <w:spacing w:val="40"/>
        </w:rPr>
        <w:t xml:space="preserve"> </w:t>
      </w:r>
      <w:r>
        <w:t>просят:</w:t>
      </w:r>
      <w:r>
        <w:rPr>
          <w:spacing w:val="40"/>
        </w:rPr>
        <w:t xml:space="preserve"> </w:t>
      </w:r>
      <w:r>
        <w:t>батюшка,</w:t>
      </w:r>
      <w:r>
        <w:rPr>
          <w:spacing w:val="40"/>
        </w:rPr>
        <w:t xml:space="preserve"> </w:t>
      </w:r>
      <w:r>
        <w:t>благословите</w:t>
      </w:r>
      <w:r>
        <w:rPr>
          <w:spacing w:val="40"/>
        </w:rPr>
        <w:t xml:space="preserve"> </w:t>
      </w:r>
      <w:r>
        <w:t>мне</w:t>
      </w:r>
      <w:r>
        <w:rPr>
          <w:spacing w:val="40"/>
        </w:rPr>
        <w:t xml:space="preserve"> </w:t>
      </w:r>
      <w:r>
        <w:t>то и то. Я вижу, ч</w:t>
      </w:r>
      <w:r>
        <w:t>то он не понесёт то, что просит, начиная</w:t>
      </w:r>
      <w:r>
        <w:rPr>
          <w:spacing w:val="-9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поста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кончая</w:t>
      </w:r>
      <w:r>
        <w:rPr>
          <w:spacing w:val="-16"/>
        </w:rPr>
        <w:t xml:space="preserve"> </w:t>
      </w:r>
      <w:r>
        <w:t>документами. Скажи</w:t>
      </w:r>
      <w:r>
        <w:rPr>
          <w:spacing w:val="-15"/>
        </w:rPr>
        <w:t xml:space="preserve"> </w:t>
      </w:r>
      <w:r>
        <w:t>ему, что</w:t>
      </w:r>
      <w:r>
        <w:rPr>
          <w:spacing w:val="-16"/>
        </w:rPr>
        <w:t xml:space="preserve"> </w:t>
      </w:r>
      <w:r>
        <w:t>можно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принимать</w:t>
      </w:r>
      <w:r>
        <w:rPr>
          <w:spacing w:val="-16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так</w:t>
      </w:r>
      <w:r>
        <w:rPr>
          <w:spacing w:val="-15"/>
        </w:rPr>
        <w:t xml:space="preserve"> </w:t>
      </w:r>
      <w:r>
        <w:t>он</w:t>
      </w:r>
      <w:r>
        <w:rPr>
          <w:spacing w:val="-16"/>
        </w:rPr>
        <w:t xml:space="preserve"> </w:t>
      </w:r>
      <w:r>
        <w:t>же</w:t>
      </w:r>
      <w:r>
        <w:rPr>
          <w:spacing w:val="-16"/>
        </w:rPr>
        <w:t xml:space="preserve"> </w:t>
      </w:r>
      <w:r>
        <w:t>через месяц</w:t>
      </w:r>
      <w:r>
        <w:rPr>
          <w:spacing w:val="-8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вопить., что</w:t>
      </w:r>
      <w:r>
        <w:rPr>
          <w:spacing w:val="-14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готов</w:t>
      </w:r>
      <w:r>
        <w:rPr>
          <w:spacing w:val="-4"/>
        </w:rPr>
        <w:t xml:space="preserve"> </w:t>
      </w:r>
      <w:r>
        <w:t>понести то,</w:t>
      </w:r>
      <w:r>
        <w:rPr>
          <w:spacing w:val="-13"/>
        </w:rPr>
        <w:t xml:space="preserve"> </w:t>
      </w:r>
      <w:r>
        <w:t>что последует за их непринятием.</w:t>
      </w:r>
    </w:p>
    <w:p w:rsidR="00000000" w:rsidRDefault="003D5B34">
      <w:pPr>
        <w:pStyle w:val="a3"/>
        <w:kinsoku w:val="0"/>
        <w:overflowPunct w:val="0"/>
        <w:spacing w:line="249" w:lineRule="auto"/>
        <w:ind w:left="123" w:right="157" w:firstLine="460"/>
      </w:pPr>
      <w:r>
        <w:t>Сегодня</w:t>
      </w:r>
      <w:r>
        <w:rPr>
          <w:spacing w:val="80"/>
        </w:rPr>
        <w:t xml:space="preserve"> </w:t>
      </w:r>
      <w:r>
        <w:t>какая-то</w:t>
      </w:r>
      <w:r>
        <w:rPr>
          <w:spacing w:val="80"/>
        </w:rPr>
        <w:t xml:space="preserve"> </w:t>
      </w:r>
      <w:r>
        <w:t>странная</w:t>
      </w:r>
      <w:r>
        <w:rPr>
          <w:spacing w:val="80"/>
        </w:rPr>
        <w:t xml:space="preserve"> </w:t>
      </w:r>
      <w:r>
        <w:t>ситуация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связ</w:t>
      </w:r>
      <w:r>
        <w:t>и с новыми документами. Когда батюшкам задают этот вопрос, то</w:t>
      </w:r>
      <w:r>
        <w:rPr>
          <w:spacing w:val="-5"/>
        </w:rPr>
        <w:t xml:space="preserve"> </w:t>
      </w:r>
      <w:r>
        <w:t>ответы получают разные. Одни свя­ щенники благословляют брать, другие</w:t>
      </w:r>
      <w:r>
        <w:rPr>
          <w:spacing w:val="40"/>
        </w:rPr>
        <w:t xml:space="preserve"> </w:t>
      </w:r>
      <w:r>
        <w:t>не благо­ словляют,</w:t>
      </w:r>
      <w:r>
        <w:rPr>
          <w:spacing w:val="-1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третьи</w:t>
      </w:r>
      <w:r>
        <w:rPr>
          <w:spacing w:val="-13"/>
        </w:rPr>
        <w:t xml:space="preserve"> </w:t>
      </w:r>
      <w:r>
        <w:t>«в</w:t>
      </w:r>
      <w:r>
        <w:rPr>
          <w:spacing w:val="-16"/>
        </w:rPr>
        <w:t xml:space="preserve"> </w:t>
      </w:r>
      <w:r>
        <w:t>отмашку» говорят,</w:t>
      </w:r>
      <w:r>
        <w:rPr>
          <w:spacing w:val="-1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вопрос сложный, а поэтому усиленно молитесь.</w:t>
      </w:r>
    </w:p>
    <w:p w:rsidR="00000000" w:rsidRDefault="003D5B34">
      <w:pPr>
        <w:pStyle w:val="a3"/>
        <w:kinsoku w:val="0"/>
        <w:overflowPunct w:val="0"/>
        <w:spacing w:line="249" w:lineRule="auto"/>
        <w:ind w:left="119" w:right="161" w:firstLine="462"/>
        <w:rPr>
          <w:spacing w:val="-2"/>
          <w:w w:val="105"/>
        </w:rPr>
      </w:pPr>
      <w:r>
        <w:rPr>
          <w:w w:val="105"/>
        </w:rPr>
        <w:t xml:space="preserve">Я знаю человека, который </w:t>
      </w:r>
      <w:r>
        <w:rPr>
          <w:w w:val="105"/>
        </w:rPr>
        <w:t>дважды прошёл через границу в Россию и обратно без паспорта. Другой</w:t>
      </w:r>
      <w:r>
        <w:rPr>
          <w:spacing w:val="80"/>
          <w:w w:val="150"/>
        </w:rPr>
        <w:t xml:space="preserve"> </w:t>
      </w:r>
      <w:r>
        <w:rPr>
          <w:w w:val="105"/>
        </w:rPr>
        <w:t>человек,</w:t>
      </w:r>
      <w:r>
        <w:rPr>
          <w:spacing w:val="80"/>
          <w:w w:val="150"/>
        </w:rPr>
        <w:t xml:space="preserve"> </w:t>
      </w:r>
      <w:r>
        <w:rPr>
          <w:w w:val="105"/>
        </w:rPr>
        <w:t>Афанасий,</w:t>
      </w:r>
      <w:r>
        <w:rPr>
          <w:spacing w:val="80"/>
          <w:w w:val="150"/>
        </w:rPr>
        <w:t xml:space="preserve"> </w:t>
      </w:r>
      <w:r>
        <w:rPr>
          <w:w w:val="105"/>
        </w:rPr>
        <w:t>пришёл</w:t>
      </w:r>
      <w:r>
        <w:rPr>
          <w:spacing w:val="80"/>
          <w:w w:val="150"/>
        </w:rPr>
        <w:t xml:space="preserve"> </w:t>
      </w:r>
      <w:r>
        <w:rPr>
          <w:w w:val="105"/>
        </w:rPr>
        <w:t>пешком</w:t>
      </w:r>
      <w:r>
        <w:rPr>
          <w:spacing w:val="80"/>
          <w:w w:val="105"/>
        </w:rPr>
        <w:t xml:space="preserve"> </w:t>
      </w:r>
      <w:r>
        <w:rPr>
          <w:w w:val="105"/>
        </w:rPr>
        <w:t>с Дальнего Востока на Святую Гору без доку­ ментов, принял</w:t>
      </w:r>
      <w:r>
        <w:rPr>
          <w:spacing w:val="-1"/>
          <w:w w:val="105"/>
        </w:rPr>
        <w:t xml:space="preserve"> </w:t>
      </w:r>
      <w:r>
        <w:rPr>
          <w:w w:val="105"/>
        </w:rPr>
        <w:t>постриг в</w:t>
      </w:r>
      <w:r>
        <w:rPr>
          <w:spacing w:val="-14"/>
          <w:w w:val="105"/>
        </w:rPr>
        <w:t xml:space="preserve"> </w:t>
      </w:r>
      <w:r>
        <w:rPr>
          <w:w w:val="105"/>
        </w:rPr>
        <w:t>Великой</w:t>
      </w:r>
      <w:r>
        <w:rPr>
          <w:spacing w:val="-7"/>
          <w:w w:val="105"/>
        </w:rPr>
        <w:t xml:space="preserve"> </w:t>
      </w:r>
      <w:r>
        <w:rPr>
          <w:w w:val="105"/>
        </w:rPr>
        <w:t>Лавре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здрав­ ствует на Афоне. Это неполный ответ, конечно. На самом деле, ес</w:t>
      </w:r>
      <w:r>
        <w:rPr>
          <w:w w:val="105"/>
        </w:rPr>
        <w:t>ли довериться Богу, Господу всё</w:t>
      </w:r>
      <w:r>
        <w:rPr>
          <w:spacing w:val="25"/>
          <w:w w:val="105"/>
        </w:rPr>
        <w:t xml:space="preserve">  </w:t>
      </w:r>
      <w:r>
        <w:rPr>
          <w:w w:val="105"/>
        </w:rPr>
        <w:t>возможно.</w:t>
      </w:r>
      <w:r>
        <w:rPr>
          <w:spacing w:val="23"/>
          <w:w w:val="105"/>
        </w:rPr>
        <w:t xml:space="preserve">  </w:t>
      </w:r>
      <w:r>
        <w:rPr>
          <w:w w:val="105"/>
        </w:rPr>
        <w:t>У</w:t>
      </w:r>
      <w:r>
        <w:rPr>
          <w:spacing w:val="21"/>
          <w:w w:val="105"/>
        </w:rPr>
        <w:t xml:space="preserve">  </w:t>
      </w:r>
      <w:r>
        <w:rPr>
          <w:w w:val="105"/>
        </w:rPr>
        <w:t>нашего</w:t>
      </w:r>
      <w:r>
        <w:rPr>
          <w:spacing w:val="28"/>
          <w:w w:val="105"/>
        </w:rPr>
        <w:t xml:space="preserve">  </w:t>
      </w:r>
      <w:r>
        <w:rPr>
          <w:w w:val="105"/>
        </w:rPr>
        <w:t>собрата</w:t>
      </w:r>
      <w:r>
        <w:rPr>
          <w:spacing w:val="31"/>
          <w:w w:val="105"/>
        </w:rPr>
        <w:t xml:space="preserve">  </w:t>
      </w:r>
      <w:r>
        <w:rPr>
          <w:spacing w:val="-2"/>
          <w:w w:val="105"/>
        </w:rPr>
        <w:t>схимонаха</w:t>
      </w:r>
    </w:p>
    <w:p w:rsidR="00000000" w:rsidRDefault="003D5B34">
      <w:pPr>
        <w:pStyle w:val="a3"/>
        <w:kinsoku w:val="0"/>
        <w:overflowPunct w:val="0"/>
        <w:spacing w:line="294" w:lineRule="exact"/>
        <w:ind w:left="127"/>
        <w:rPr>
          <w:spacing w:val="-2"/>
          <w:w w:val="105"/>
        </w:rPr>
      </w:pPr>
      <w:r>
        <w:rPr>
          <w:w w:val="105"/>
        </w:rPr>
        <w:t>Кассиана</w:t>
      </w:r>
      <w:r>
        <w:rPr>
          <w:spacing w:val="68"/>
          <w:w w:val="105"/>
        </w:rPr>
        <w:t xml:space="preserve"> </w:t>
      </w:r>
      <w:r>
        <w:rPr>
          <w:w w:val="105"/>
        </w:rPr>
        <w:t>(Ермакова,</w:t>
      </w:r>
      <w:r>
        <w:rPr>
          <w:spacing w:val="61"/>
          <w:w w:val="105"/>
        </w:rPr>
        <w:t xml:space="preserve"> </w:t>
      </w:r>
      <w:r>
        <w:rPr>
          <w:w w:val="105"/>
          <w:sz w:val="30"/>
          <w:szCs w:val="30"/>
        </w:rPr>
        <w:t>t</w:t>
      </w:r>
      <w:r>
        <w:rPr>
          <w:spacing w:val="-8"/>
          <w:w w:val="105"/>
          <w:sz w:val="30"/>
          <w:szCs w:val="30"/>
        </w:rPr>
        <w:t xml:space="preserve"> </w:t>
      </w:r>
      <w:r>
        <w:rPr>
          <w:w w:val="105"/>
        </w:rPr>
        <w:t>2012)</w:t>
      </w:r>
      <w:r>
        <w:rPr>
          <w:spacing w:val="50"/>
          <w:w w:val="105"/>
        </w:rPr>
        <w:t xml:space="preserve"> </w:t>
      </w:r>
      <w:r>
        <w:rPr>
          <w:w w:val="105"/>
        </w:rPr>
        <w:t>не</w:t>
      </w:r>
      <w:r>
        <w:rPr>
          <w:spacing w:val="33"/>
          <w:w w:val="105"/>
        </w:rPr>
        <w:t xml:space="preserve"> </w:t>
      </w:r>
      <w:r>
        <w:rPr>
          <w:w w:val="105"/>
        </w:rPr>
        <w:t>было</w:t>
      </w:r>
      <w:r>
        <w:rPr>
          <w:spacing w:val="39"/>
          <w:w w:val="105"/>
        </w:rPr>
        <w:t xml:space="preserve"> </w:t>
      </w:r>
      <w:r>
        <w:rPr>
          <w:spacing w:val="-2"/>
          <w:w w:val="105"/>
        </w:rPr>
        <w:t>паспорта,</w:t>
      </w:r>
    </w:p>
    <w:p w:rsidR="00000000" w:rsidRDefault="003D5B34">
      <w:pPr>
        <w:pStyle w:val="a3"/>
        <w:kinsoku w:val="0"/>
        <w:overflowPunct w:val="0"/>
        <w:spacing w:line="287" w:lineRule="exact"/>
        <w:ind w:left="124"/>
        <w:rPr>
          <w:spacing w:val="-2"/>
          <w:w w:val="105"/>
        </w:rPr>
      </w:pPr>
      <w:r>
        <w:rPr>
          <w:w w:val="105"/>
        </w:rPr>
        <w:t>чтобы</w:t>
      </w:r>
      <w:r>
        <w:rPr>
          <w:spacing w:val="-3"/>
          <w:w w:val="105"/>
        </w:rPr>
        <w:t xml:space="preserve"> </w:t>
      </w:r>
      <w:r>
        <w:rPr>
          <w:w w:val="105"/>
        </w:rPr>
        <w:t>пройти</w:t>
      </w:r>
      <w:r>
        <w:rPr>
          <w:spacing w:val="2"/>
          <w:w w:val="105"/>
        </w:rPr>
        <w:t xml:space="preserve"> </w:t>
      </w:r>
      <w:r>
        <w:rPr>
          <w:w w:val="105"/>
        </w:rPr>
        <w:t>через</w:t>
      </w:r>
      <w:r>
        <w:rPr>
          <w:spacing w:val="-5"/>
          <w:w w:val="105"/>
        </w:rPr>
        <w:t xml:space="preserve"> </w:t>
      </w:r>
      <w:r>
        <w:rPr>
          <w:w w:val="105"/>
        </w:rPr>
        <w:t>границу,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он</w:t>
      </w:r>
      <w:r>
        <w:rPr>
          <w:spacing w:val="-6"/>
          <w:w w:val="105"/>
        </w:rPr>
        <w:t xml:space="preserve"> </w:t>
      </w:r>
      <w:r>
        <w:rPr>
          <w:w w:val="105"/>
        </w:rPr>
        <w:t>стоял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молился:</w:t>
      </w:r>
    </w:p>
    <w:p w:rsidR="00000000" w:rsidRDefault="003D5B34">
      <w:pPr>
        <w:pStyle w:val="a3"/>
        <w:kinsoku w:val="0"/>
        <w:overflowPunct w:val="0"/>
        <w:spacing w:before="4" w:line="249" w:lineRule="auto"/>
        <w:ind w:left="115" w:right="163" w:firstLine="4"/>
        <w:rPr>
          <w:w w:val="105"/>
        </w:rPr>
      </w:pPr>
      <w:r>
        <w:t>«Господи, устрой, как</w:t>
      </w:r>
      <w:r>
        <w:rPr>
          <w:spacing w:val="-2"/>
        </w:rPr>
        <w:t xml:space="preserve"> </w:t>
      </w:r>
      <w:r>
        <w:t xml:space="preserve">Тебе угодно. Матерь Божия, </w:t>
      </w:r>
      <w:r>
        <w:rPr>
          <w:w w:val="105"/>
        </w:rPr>
        <w:t>Ты же всё видишь, помоги». Подходит к н</w:t>
      </w:r>
      <w:r>
        <w:rPr>
          <w:w w:val="105"/>
        </w:rPr>
        <w:t>ему какая-то женщина: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857"/>
        </w:tabs>
        <w:kinsoku w:val="0"/>
        <w:overflowPunct w:val="0"/>
        <w:spacing w:before="1"/>
        <w:ind w:left="856" w:hanging="293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А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что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вы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>здесь</w:t>
      </w:r>
      <w:r>
        <w:rPr>
          <w:spacing w:val="-11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стоите?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857"/>
        </w:tabs>
        <w:kinsoku w:val="0"/>
        <w:overflowPunct w:val="0"/>
        <w:spacing w:before="11"/>
        <w:ind w:left="856" w:hanging="298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Хочу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пройти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через</w:t>
      </w:r>
      <w:r>
        <w:rPr>
          <w:spacing w:val="-12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границу.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857"/>
        </w:tabs>
        <w:kinsoku w:val="0"/>
        <w:overflowPunct w:val="0"/>
        <w:spacing w:before="11"/>
        <w:ind w:left="856" w:hanging="298"/>
        <w:rPr>
          <w:color w:val="000000"/>
          <w:spacing w:val="-2"/>
          <w:sz w:val="25"/>
          <w:szCs w:val="25"/>
        </w:rPr>
        <w:sectPr w:rsidR="00000000">
          <w:pgSz w:w="6440" w:h="10590"/>
          <w:pgMar w:top="520" w:right="260" w:bottom="0" w:left="300" w:header="202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6"/>
        <w:jc w:val="left"/>
        <w:rPr>
          <w:sz w:val="21"/>
          <w:szCs w:val="21"/>
        </w:rPr>
      </w:pPr>
    </w:p>
    <w:p w:rsidR="00000000" w:rsidRDefault="00593FDB">
      <w:pPr>
        <w:pStyle w:val="a3"/>
        <w:kinsoku w:val="0"/>
        <w:overflowPunct w:val="0"/>
        <w:ind w:left="104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581400" cy="2660650"/>
            <wp:effectExtent l="0" t="0" r="0" b="6350"/>
            <wp:docPr id="22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108"/>
        <w:ind w:left="1583"/>
        <w:jc w:val="left"/>
        <w:rPr>
          <w:i/>
          <w:iCs/>
          <w:spacing w:val="-2"/>
          <w:w w:val="105"/>
          <w:sz w:val="20"/>
          <w:szCs w:val="20"/>
        </w:rPr>
      </w:pPr>
      <w:r>
        <w:rPr>
          <w:i/>
          <w:iCs/>
          <w:w w:val="105"/>
          <w:sz w:val="20"/>
          <w:szCs w:val="20"/>
        </w:rPr>
        <w:t>Схимонах</w:t>
      </w:r>
      <w:r>
        <w:rPr>
          <w:i/>
          <w:iCs/>
          <w:spacing w:val="-10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</w:rPr>
        <w:t>Кассиан</w:t>
      </w:r>
      <w:r>
        <w:rPr>
          <w:i/>
          <w:iCs/>
          <w:spacing w:val="-5"/>
          <w:w w:val="105"/>
          <w:sz w:val="20"/>
          <w:szCs w:val="20"/>
        </w:rPr>
        <w:t xml:space="preserve"> </w:t>
      </w:r>
      <w:r>
        <w:rPr>
          <w:i/>
          <w:iCs/>
          <w:spacing w:val="-2"/>
          <w:w w:val="105"/>
          <w:sz w:val="20"/>
          <w:szCs w:val="20"/>
        </w:rPr>
        <w:t>(Ермаков)</w:t>
      </w:r>
    </w:p>
    <w:p w:rsidR="00000000" w:rsidRDefault="003D5B34">
      <w:pPr>
        <w:pStyle w:val="a3"/>
        <w:kinsoku w:val="0"/>
        <w:overflowPunct w:val="0"/>
        <w:spacing w:before="11"/>
        <w:jc w:val="left"/>
        <w:rPr>
          <w:i/>
          <w:iCs/>
          <w:sz w:val="18"/>
          <w:szCs w:val="18"/>
        </w:rPr>
      </w:pPr>
    </w:p>
    <w:p w:rsidR="00000000" w:rsidRDefault="003D5B34">
      <w:pPr>
        <w:pStyle w:val="a7"/>
        <w:numPr>
          <w:ilvl w:val="0"/>
          <w:numId w:val="15"/>
        </w:numPr>
        <w:tabs>
          <w:tab w:val="left" w:pos="896"/>
        </w:tabs>
        <w:kinsoku w:val="0"/>
        <w:overflowPunct w:val="0"/>
        <w:spacing w:line="254" w:lineRule="auto"/>
        <w:ind w:left="127" w:right="150" w:firstLine="444"/>
        <w:rPr>
          <w:color w:val="000000"/>
          <w:w w:val="105"/>
          <w:sz w:val="22"/>
          <w:szCs w:val="22"/>
        </w:rPr>
      </w:pPr>
      <w:r>
        <w:rPr>
          <w:w w:val="105"/>
          <w:sz w:val="22"/>
          <w:szCs w:val="22"/>
        </w:rPr>
        <w:t xml:space="preserve">У </w:t>
      </w:r>
      <w:r>
        <w:rPr>
          <w:w w:val="105"/>
        </w:rPr>
        <w:t>вас сложности какие-то? Ну, пойдёмте, я вам помогу.</w:t>
      </w:r>
    </w:p>
    <w:p w:rsidR="00000000" w:rsidRDefault="003D5B34">
      <w:pPr>
        <w:pStyle w:val="a3"/>
        <w:kinsoku w:val="0"/>
        <w:overflowPunct w:val="0"/>
        <w:spacing w:before="6" w:line="261" w:lineRule="auto"/>
        <w:ind w:left="127" w:right="147" w:firstLine="459"/>
        <w:rPr>
          <w:sz w:val="24"/>
          <w:szCs w:val="24"/>
        </w:rPr>
      </w:pPr>
      <w:r>
        <w:rPr>
          <w:w w:val="105"/>
          <w:sz w:val="24"/>
          <w:szCs w:val="24"/>
        </w:rPr>
        <w:t>Взяла его и перевела через границу. Он по­ вернулся, чтобы её поблагодарить, а никого уже нет.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Ещё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пример.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Одна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матушка,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монахиня,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брал</w:t>
      </w:r>
      <w:r>
        <w:rPr>
          <w:w w:val="105"/>
          <w:sz w:val="24"/>
          <w:szCs w:val="24"/>
        </w:rPr>
        <w:t>а новый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паспорт,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очень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молилась,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чтобы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вернуться </w:t>
      </w:r>
      <w:r>
        <w:rPr>
          <w:sz w:val="24"/>
          <w:szCs w:val="24"/>
        </w:rPr>
        <w:t>в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Абхазию. Когда мы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уже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здесь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увидели, 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спросил:</w:t>
      </w:r>
    </w:p>
    <w:p w:rsidR="00000000" w:rsidRDefault="003D5B34">
      <w:pPr>
        <w:pStyle w:val="a3"/>
        <w:kinsoku w:val="0"/>
        <w:overflowPunct w:val="0"/>
        <w:spacing w:line="259" w:lineRule="auto"/>
        <w:ind w:left="115" w:right="142" w:firstLine="9"/>
        <w:rPr>
          <w:w w:val="105"/>
          <w:sz w:val="24"/>
          <w:szCs w:val="24"/>
        </w:rPr>
      </w:pPr>
      <w:r>
        <w:rPr>
          <w:spacing w:val="-2"/>
          <w:w w:val="105"/>
          <w:sz w:val="24"/>
          <w:szCs w:val="24"/>
        </w:rPr>
        <w:t>«Как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вам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это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удалось?!»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Она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сказала: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«Я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приехала на </w:t>
      </w:r>
      <w:r>
        <w:rPr>
          <w:w w:val="105"/>
          <w:sz w:val="24"/>
          <w:szCs w:val="24"/>
        </w:rPr>
        <w:t>такой машине, перед которой пограничники честь под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козырёк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отдавали».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Это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реальные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случаи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наше вр</w:t>
      </w:r>
      <w:r>
        <w:rPr>
          <w:w w:val="105"/>
          <w:sz w:val="24"/>
          <w:szCs w:val="24"/>
        </w:rPr>
        <w:t xml:space="preserve">емя, которые были с нашими современниками. </w:t>
      </w:r>
      <w:r>
        <w:rPr>
          <w:spacing w:val="-2"/>
          <w:w w:val="105"/>
          <w:sz w:val="24"/>
          <w:szCs w:val="24"/>
        </w:rPr>
        <w:t>Бьши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другие,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когда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одному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паспорту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проходили </w:t>
      </w:r>
      <w:r>
        <w:rPr>
          <w:sz w:val="24"/>
          <w:szCs w:val="24"/>
        </w:rPr>
        <w:t>двое. Оба с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бородами,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монахи. </w:t>
      </w:r>
      <w:r>
        <w:rPr>
          <w:sz w:val="22"/>
          <w:szCs w:val="22"/>
        </w:rPr>
        <w:t>У</w:t>
      </w:r>
      <w:r>
        <w:rPr>
          <w:sz w:val="24"/>
          <w:szCs w:val="24"/>
        </w:rPr>
        <w:t xml:space="preserve">одного паспорт есть, </w:t>
      </w:r>
      <w:r>
        <w:rPr>
          <w:w w:val="105"/>
          <w:sz w:val="24"/>
          <w:szCs w:val="24"/>
        </w:rPr>
        <w:t>у другого 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нет. Первый идёт тот, у которого нет документа. Подаёт паспорт, и пока в него смотрят, он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проходит.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Другой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подходит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сотрудник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сверяет</w:t>
      </w:r>
    </w:p>
    <w:p w:rsidR="00000000" w:rsidRDefault="003D5B34">
      <w:pPr>
        <w:pStyle w:val="a3"/>
        <w:kinsoku w:val="0"/>
        <w:overflowPunct w:val="0"/>
        <w:spacing w:line="259" w:lineRule="auto"/>
        <w:ind w:left="115" w:right="142" w:firstLine="9"/>
        <w:rPr>
          <w:w w:val="105"/>
          <w:sz w:val="24"/>
          <w:szCs w:val="24"/>
        </w:rPr>
        <w:sectPr w:rsidR="00000000">
          <w:headerReference w:type="even" r:id="rId56"/>
          <w:headerReference w:type="default" r:id="rId57"/>
          <w:pgSz w:w="6440" w:h="10590"/>
          <w:pgMar w:top="500" w:right="260" w:bottom="0" w:left="300" w:header="217" w:footer="0" w:gutter="0"/>
          <w:pgNumType w:start="63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5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61" w:lineRule="auto"/>
        <w:ind w:left="143" w:right="140" w:hanging="2"/>
        <w:rPr>
          <w:w w:val="105"/>
          <w:sz w:val="24"/>
          <w:szCs w:val="24"/>
        </w:rPr>
      </w:pPr>
      <w:r>
        <w:rPr>
          <w:spacing w:val="-2"/>
          <w:w w:val="105"/>
          <w:sz w:val="24"/>
          <w:szCs w:val="24"/>
        </w:rPr>
        <w:t>фото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лицо,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и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он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тоже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проходит.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Такое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бывает.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Богу </w:t>
      </w:r>
      <w:r>
        <w:rPr>
          <w:w w:val="105"/>
          <w:sz w:val="24"/>
          <w:szCs w:val="24"/>
        </w:rPr>
        <w:t>всё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возможно!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когда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говорят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«молись», так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 пустая отговорка, а реалия, которая на самом деле обеспечивает всё, что нам нужно.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898"/>
        </w:tabs>
        <w:kinsoku w:val="0"/>
        <w:overflowPunct w:val="0"/>
        <w:spacing w:line="259" w:lineRule="auto"/>
        <w:ind w:left="142" w:right="147" w:firstLine="446"/>
        <w:rPr>
          <w:color w:val="000000"/>
          <w:w w:val="105"/>
        </w:rPr>
      </w:pPr>
      <w:r>
        <w:rPr>
          <w:i/>
          <w:iCs/>
          <w:spacing w:val="-2"/>
          <w:w w:val="105"/>
        </w:rPr>
        <w:t>Если</w:t>
      </w:r>
      <w:r>
        <w:rPr>
          <w:i/>
          <w:iCs/>
          <w:spacing w:val="-14"/>
          <w:w w:val="105"/>
        </w:rPr>
        <w:t xml:space="preserve"> </w:t>
      </w:r>
      <w:r>
        <w:rPr>
          <w:i/>
          <w:iCs/>
          <w:spacing w:val="-2"/>
          <w:w w:val="105"/>
        </w:rPr>
        <w:t>м</w:t>
      </w:r>
      <w:r>
        <w:rPr>
          <w:i/>
          <w:iCs/>
          <w:spacing w:val="-2"/>
          <w:w w:val="105"/>
        </w:rPr>
        <w:t>ожно,</w:t>
      </w:r>
      <w:r>
        <w:rPr>
          <w:i/>
          <w:iCs/>
          <w:spacing w:val="-10"/>
          <w:w w:val="105"/>
        </w:rPr>
        <w:t xml:space="preserve"> </w:t>
      </w:r>
      <w:r>
        <w:rPr>
          <w:i/>
          <w:iCs/>
          <w:spacing w:val="-2"/>
          <w:w w:val="105"/>
        </w:rPr>
        <w:t>расскажу</w:t>
      </w:r>
      <w:r>
        <w:rPr>
          <w:i/>
          <w:iCs/>
          <w:spacing w:val="-11"/>
          <w:w w:val="105"/>
        </w:rPr>
        <w:t xml:space="preserve"> </w:t>
      </w:r>
      <w:r>
        <w:rPr>
          <w:i/>
          <w:iCs/>
          <w:spacing w:val="-2"/>
          <w:w w:val="105"/>
        </w:rPr>
        <w:t>вам</w:t>
      </w:r>
      <w:r>
        <w:rPr>
          <w:i/>
          <w:iCs/>
          <w:spacing w:val="-14"/>
          <w:w w:val="105"/>
        </w:rPr>
        <w:t xml:space="preserve"> </w:t>
      </w:r>
      <w:r>
        <w:rPr>
          <w:i/>
          <w:iCs/>
          <w:spacing w:val="-2"/>
          <w:w w:val="105"/>
        </w:rPr>
        <w:t>другую</w:t>
      </w:r>
      <w:r>
        <w:rPr>
          <w:i/>
          <w:iCs/>
          <w:spacing w:val="-6"/>
          <w:w w:val="105"/>
        </w:rPr>
        <w:t xml:space="preserve"> </w:t>
      </w:r>
      <w:r>
        <w:rPr>
          <w:i/>
          <w:iCs/>
          <w:spacing w:val="-2"/>
          <w:w w:val="105"/>
        </w:rPr>
        <w:t>реалию</w:t>
      </w:r>
      <w:r>
        <w:rPr>
          <w:i/>
          <w:iCs/>
          <w:spacing w:val="-14"/>
          <w:w w:val="105"/>
        </w:rPr>
        <w:t xml:space="preserve"> </w:t>
      </w:r>
      <w:r>
        <w:rPr>
          <w:i/>
          <w:iCs/>
          <w:spacing w:val="-2"/>
          <w:w w:val="105"/>
        </w:rPr>
        <w:t xml:space="preserve">из </w:t>
      </w:r>
      <w:r>
        <w:rPr>
          <w:i/>
          <w:iCs/>
          <w:w w:val="105"/>
        </w:rPr>
        <w:t>жизни. Близкому мне человеку поставили</w:t>
      </w:r>
      <w:r>
        <w:rPr>
          <w:i/>
          <w:iCs/>
          <w:spacing w:val="40"/>
          <w:w w:val="105"/>
        </w:rPr>
        <w:t xml:space="preserve"> </w:t>
      </w:r>
      <w:r>
        <w:rPr>
          <w:i/>
          <w:iCs/>
          <w:w w:val="105"/>
        </w:rPr>
        <w:t>диагноз</w:t>
      </w:r>
    </w:p>
    <w:p w:rsidR="00000000" w:rsidRDefault="003D5B34">
      <w:pPr>
        <w:pStyle w:val="a3"/>
        <w:kinsoku w:val="0"/>
        <w:overflowPunct w:val="0"/>
        <w:spacing w:line="259" w:lineRule="auto"/>
        <w:ind w:left="113" w:right="149" w:firstLine="24"/>
        <w:rPr>
          <w:i/>
          <w:iCs/>
          <w:w w:val="105"/>
          <w:sz w:val="24"/>
          <w:szCs w:val="24"/>
        </w:rPr>
      </w:pPr>
      <w:r>
        <w:rPr>
          <w:i/>
          <w:iCs/>
          <w:w w:val="105"/>
          <w:sz w:val="24"/>
          <w:szCs w:val="24"/>
        </w:rPr>
        <w:t>«онкология». Она прошла лечение и</w:t>
      </w:r>
      <w:r>
        <w:rPr>
          <w:i/>
          <w:iCs/>
          <w:spacing w:val="-2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после</w:t>
      </w:r>
      <w:r>
        <w:rPr>
          <w:i/>
          <w:iCs/>
          <w:spacing w:val="-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 xml:space="preserve">операции </w:t>
      </w:r>
      <w:r>
        <w:rPr>
          <w:i/>
          <w:iCs/>
          <w:sz w:val="24"/>
          <w:szCs w:val="24"/>
        </w:rPr>
        <w:t>попросила поехать вместе с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ней в Грецию (поскольку </w:t>
      </w:r>
      <w:r>
        <w:rPr>
          <w:i/>
          <w:iCs/>
          <w:w w:val="105"/>
          <w:sz w:val="24"/>
          <w:szCs w:val="24"/>
        </w:rPr>
        <w:t>я посещала эту страну не раз раньше), чтобы по­ молиться об исцелении у с</w:t>
      </w:r>
      <w:r>
        <w:rPr>
          <w:i/>
          <w:iCs/>
          <w:w w:val="105"/>
          <w:sz w:val="24"/>
          <w:szCs w:val="24"/>
        </w:rPr>
        <w:t xml:space="preserve">вятителя Нектария </w:t>
      </w:r>
      <w:r>
        <w:rPr>
          <w:i/>
          <w:iCs/>
          <w:sz w:val="24"/>
          <w:szCs w:val="24"/>
        </w:rPr>
        <w:t xml:space="preserve">Эгинского, преподобного Паисия Святогорца, других </w:t>
      </w:r>
      <w:r>
        <w:rPr>
          <w:i/>
          <w:iCs/>
          <w:w w:val="105"/>
          <w:sz w:val="24"/>
          <w:szCs w:val="24"/>
        </w:rPr>
        <w:t>святых. Во-первых, подруга до того не была в па­ ломничестве в Греции, во-вторых, тяжкоболящий человек,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в-третьих,</w:t>
      </w:r>
      <w:r>
        <w:rPr>
          <w:i/>
          <w:iCs/>
          <w:spacing w:val="-13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близкий.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Она</w:t>
      </w:r>
      <w:r>
        <w:rPr>
          <w:i/>
          <w:iCs/>
          <w:spacing w:val="-14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даже</w:t>
      </w:r>
      <w:r>
        <w:rPr>
          <w:i/>
          <w:iCs/>
          <w:spacing w:val="-1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предложила оплатить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это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паломничество.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Но</w:t>
      </w:r>
      <w:r>
        <w:rPr>
          <w:i/>
          <w:iCs/>
          <w:spacing w:val="-15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тут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ввели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био</w:t>
      </w:r>
      <w:r>
        <w:rPr>
          <w:i/>
          <w:iCs/>
          <w:w w:val="105"/>
          <w:sz w:val="24"/>
          <w:szCs w:val="24"/>
        </w:rPr>
        <w:t>ме­ трические визы, и</w:t>
      </w:r>
      <w:r>
        <w:rPr>
          <w:i/>
          <w:iCs/>
          <w:spacing w:val="-2"/>
          <w:w w:val="105"/>
          <w:sz w:val="24"/>
          <w:szCs w:val="24"/>
        </w:rPr>
        <w:t xml:space="preserve"> </w:t>
      </w:r>
      <w:r>
        <w:rPr>
          <w:w w:val="105"/>
        </w:rPr>
        <w:t xml:space="preserve">я, </w:t>
      </w:r>
      <w:r>
        <w:rPr>
          <w:i/>
          <w:iCs/>
          <w:w w:val="105"/>
          <w:sz w:val="24"/>
          <w:szCs w:val="24"/>
        </w:rPr>
        <w:t>понимая пагубу нововведения, была в</w:t>
      </w:r>
      <w:r>
        <w:rPr>
          <w:i/>
          <w:iCs/>
          <w:spacing w:val="-5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большом замешательстве,</w:t>
      </w:r>
      <w:r>
        <w:rPr>
          <w:i/>
          <w:iCs/>
          <w:spacing w:val="-5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 xml:space="preserve">не знала, как по­ </w:t>
      </w:r>
      <w:r>
        <w:rPr>
          <w:i/>
          <w:iCs/>
          <w:sz w:val="24"/>
          <w:szCs w:val="24"/>
        </w:rPr>
        <w:t>ступить.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Молилась, конечно, чтоб Господь вразумил. </w:t>
      </w:r>
      <w:r>
        <w:rPr>
          <w:i/>
          <w:iCs/>
          <w:w w:val="105"/>
          <w:sz w:val="24"/>
          <w:szCs w:val="24"/>
        </w:rPr>
        <w:t>Когда время до назначенного срока почти вышло, думала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уже</w:t>
      </w:r>
      <w:r>
        <w:rPr>
          <w:i/>
          <w:iCs/>
          <w:spacing w:val="-12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просить</w:t>
      </w:r>
      <w:r>
        <w:rPr>
          <w:i/>
          <w:iCs/>
          <w:spacing w:val="-12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прощения</w:t>
      </w:r>
      <w:r>
        <w:rPr>
          <w:i/>
          <w:iCs/>
          <w:spacing w:val="-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и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отказываться. Но перед те</w:t>
      </w:r>
      <w:r>
        <w:rPr>
          <w:i/>
          <w:iCs/>
          <w:w w:val="105"/>
          <w:sz w:val="24"/>
          <w:szCs w:val="24"/>
        </w:rPr>
        <w:t>м как сообщить ей своё решение, пришёл помысел спросить об этом одного молитвенного батюшку,</w:t>
      </w:r>
      <w:r>
        <w:rPr>
          <w:i/>
          <w:iCs/>
          <w:spacing w:val="-5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с</w:t>
      </w:r>
      <w:r>
        <w:rPr>
          <w:i/>
          <w:iCs/>
          <w:spacing w:val="-9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которым за</w:t>
      </w:r>
      <w:r>
        <w:rPr>
          <w:i/>
          <w:iCs/>
          <w:spacing w:val="-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год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до</w:t>
      </w:r>
      <w:r>
        <w:rPr>
          <w:i/>
          <w:iCs/>
          <w:spacing w:val="-1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того</w:t>
      </w:r>
      <w:r>
        <w:rPr>
          <w:i/>
          <w:iCs/>
          <w:spacing w:val="-14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уже</w:t>
      </w:r>
      <w:r>
        <w:rPr>
          <w:i/>
          <w:iCs/>
          <w:spacing w:val="-8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была</w:t>
      </w:r>
      <w:r>
        <w:rPr>
          <w:i/>
          <w:iCs/>
          <w:spacing w:val="-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в</w:t>
      </w:r>
      <w:r>
        <w:rPr>
          <w:i/>
          <w:iCs/>
          <w:spacing w:val="-1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 xml:space="preserve">па­ ломничестве в Греции. Он меня внимательно вы­ слушал и после значительной паузы сказал: </w:t>
      </w:r>
      <w:r>
        <w:rPr>
          <w:rFonts w:ascii="Arial" w:hAnsi="Arial" w:cs="Arial"/>
          <w:w w:val="105"/>
          <w:sz w:val="21"/>
          <w:szCs w:val="21"/>
        </w:rPr>
        <w:t>«Я</w:t>
      </w:r>
      <w:r>
        <w:rPr>
          <w:rFonts w:ascii="Arial" w:hAnsi="Arial" w:cs="Arial"/>
          <w:spacing w:val="-9"/>
          <w:w w:val="105"/>
          <w:sz w:val="21"/>
          <w:szCs w:val="21"/>
        </w:rPr>
        <w:t xml:space="preserve"> </w:t>
      </w:r>
      <w:r>
        <w:rPr>
          <w:i/>
          <w:iCs/>
          <w:w w:val="105"/>
          <w:sz w:val="24"/>
          <w:szCs w:val="24"/>
        </w:rPr>
        <w:t>бы ради любви к</w:t>
      </w:r>
      <w:r>
        <w:rPr>
          <w:i/>
          <w:iCs/>
          <w:spacing w:val="-8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ближнему и святы</w:t>
      </w:r>
      <w:r>
        <w:rPr>
          <w:i/>
          <w:iCs/>
          <w:w w:val="105"/>
          <w:sz w:val="24"/>
          <w:szCs w:val="24"/>
        </w:rPr>
        <w:t>м поехал». Тут</w:t>
      </w:r>
      <w:r>
        <w:rPr>
          <w:i/>
          <w:iCs/>
          <w:spacing w:val="-5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же я поспешила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в храм, батюшка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отслужил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молебен с</w:t>
      </w:r>
      <w:r>
        <w:rPr>
          <w:i/>
          <w:iCs/>
          <w:spacing w:val="-15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акафистом Паисию</w:t>
      </w:r>
      <w:r>
        <w:rPr>
          <w:i/>
          <w:iCs/>
          <w:spacing w:val="-9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Святогорцу. Дальше годовую визу в Грецию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я</w:t>
      </w:r>
      <w:r>
        <w:rPr>
          <w:i/>
          <w:iCs/>
          <w:spacing w:val="28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получила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за два</w:t>
      </w:r>
      <w:r>
        <w:rPr>
          <w:i/>
          <w:iCs/>
          <w:spacing w:val="32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 xml:space="preserve">часа </w:t>
      </w:r>
      <w:r>
        <w:rPr>
          <w:w w:val="105"/>
          <w:sz w:val="24"/>
          <w:szCs w:val="24"/>
        </w:rPr>
        <w:t>-</w:t>
      </w:r>
      <w:r>
        <w:rPr>
          <w:spacing w:val="40"/>
          <w:w w:val="105"/>
          <w:sz w:val="24"/>
          <w:szCs w:val="24"/>
        </w:rPr>
        <w:t xml:space="preserve">  </w:t>
      </w:r>
      <w:r>
        <w:rPr>
          <w:i/>
          <w:iCs/>
          <w:w w:val="105"/>
          <w:sz w:val="24"/>
          <w:szCs w:val="24"/>
        </w:rPr>
        <w:t>а</w:t>
      </w:r>
      <w:r>
        <w:rPr>
          <w:i/>
          <w:iCs/>
          <w:spacing w:val="3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такого не</w:t>
      </w:r>
      <w:r>
        <w:rPr>
          <w:i/>
          <w:iCs/>
          <w:spacing w:val="-1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бывает,</w:t>
      </w:r>
      <w:r>
        <w:rPr>
          <w:i/>
          <w:iCs/>
          <w:spacing w:val="-3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это</w:t>
      </w:r>
      <w:r>
        <w:rPr>
          <w:i/>
          <w:iCs/>
          <w:spacing w:val="-1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 xml:space="preserve">было невероятно. Рассказала </w:t>
      </w:r>
      <w:r>
        <w:rPr>
          <w:w w:val="105"/>
          <w:sz w:val="22"/>
          <w:szCs w:val="22"/>
        </w:rPr>
        <w:t>о</w:t>
      </w:r>
      <w:r>
        <w:rPr>
          <w:spacing w:val="-6"/>
          <w:w w:val="105"/>
          <w:sz w:val="22"/>
          <w:szCs w:val="22"/>
        </w:rPr>
        <w:t xml:space="preserve"> </w:t>
      </w:r>
      <w:r>
        <w:rPr>
          <w:i/>
          <w:iCs/>
          <w:w w:val="105"/>
          <w:sz w:val="24"/>
          <w:szCs w:val="24"/>
        </w:rPr>
        <w:t>слу­ чившемся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подруге,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которая</w:t>
      </w:r>
      <w:r>
        <w:rPr>
          <w:i/>
          <w:iCs/>
          <w:spacing w:val="-15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живёт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в</w:t>
      </w:r>
      <w:r>
        <w:rPr>
          <w:i/>
          <w:iCs/>
          <w:spacing w:val="-15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другой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стране</w:t>
      </w:r>
      <w:r>
        <w:rPr>
          <w:i/>
          <w:iCs/>
          <w:w w:val="105"/>
          <w:sz w:val="24"/>
          <w:szCs w:val="24"/>
        </w:rPr>
        <w:t>, она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тут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же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попросила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передать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батюшке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при-</w:t>
      </w:r>
    </w:p>
    <w:p w:rsidR="00000000" w:rsidRDefault="003D5B34">
      <w:pPr>
        <w:pStyle w:val="a3"/>
        <w:kinsoku w:val="0"/>
        <w:overflowPunct w:val="0"/>
        <w:spacing w:line="259" w:lineRule="auto"/>
        <w:ind w:left="113" w:right="149" w:firstLine="24"/>
        <w:rPr>
          <w:i/>
          <w:iCs/>
          <w:w w:val="105"/>
          <w:sz w:val="24"/>
          <w:szCs w:val="24"/>
        </w:rPr>
        <w:sectPr w:rsidR="00000000">
          <w:pgSz w:w="6440" w:h="10590"/>
          <w:pgMar w:top="520" w:right="260" w:bottom="0" w:left="300" w:header="22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i/>
          <w:iCs/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59" w:lineRule="auto"/>
        <w:ind w:left="125" w:right="135" w:firstLine="21"/>
        <w:rPr>
          <w:i/>
          <w:iCs/>
          <w:w w:val="105"/>
          <w:sz w:val="24"/>
          <w:szCs w:val="24"/>
        </w:rPr>
      </w:pPr>
      <w:r>
        <w:rPr>
          <w:i/>
          <w:iCs/>
          <w:w w:val="105"/>
          <w:sz w:val="24"/>
          <w:szCs w:val="24"/>
        </w:rPr>
        <w:t xml:space="preserve">глашение лететь </w:t>
      </w:r>
      <w:r>
        <w:rPr>
          <w:w w:val="105"/>
          <w:sz w:val="24"/>
          <w:szCs w:val="24"/>
        </w:rPr>
        <w:t xml:space="preserve">с </w:t>
      </w:r>
      <w:r>
        <w:rPr>
          <w:i/>
          <w:iCs/>
          <w:w w:val="105"/>
          <w:sz w:val="24"/>
          <w:szCs w:val="24"/>
        </w:rPr>
        <w:t>нами в Грецию, хотя до этого его не знала. Потом Господь управил так, что к нам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присоединились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ещё</w:t>
      </w:r>
      <w:r>
        <w:rPr>
          <w:i/>
          <w:iCs/>
          <w:spacing w:val="-13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и</w:t>
      </w:r>
      <w:r>
        <w:rPr>
          <w:i/>
          <w:iCs/>
          <w:spacing w:val="-15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архимандрит,</w:t>
      </w:r>
      <w:r>
        <w:rPr>
          <w:i/>
          <w:iCs/>
          <w:spacing w:val="17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клирик</w:t>
      </w:r>
      <w:r>
        <w:rPr>
          <w:i/>
          <w:iCs/>
          <w:spacing w:val="-12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Эл­ ладской</w:t>
      </w:r>
      <w:r>
        <w:rPr>
          <w:i/>
          <w:iCs/>
          <w:spacing w:val="-1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церкви,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и</w:t>
      </w:r>
      <w:r>
        <w:rPr>
          <w:i/>
          <w:iCs/>
          <w:spacing w:val="-15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наша</w:t>
      </w:r>
      <w:r>
        <w:rPr>
          <w:i/>
          <w:iCs/>
          <w:spacing w:val="-13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духовная</w:t>
      </w:r>
      <w:r>
        <w:rPr>
          <w:i/>
          <w:iCs/>
          <w:spacing w:val="-13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сестра</w:t>
      </w:r>
      <w:r>
        <w:rPr>
          <w:i/>
          <w:iCs/>
          <w:spacing w:val="-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из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 xml:space="preserve">третьей страны. </w:t>
      </w:r>
      <w:r>
        <w:rPr>
          <w:w w:val="105"/>
          <w:sz w:val="23"/>
          <w:szCs w:val="23"/>
        </w:rPr>
        <w:t xml:space="preserve">Мы </w:t>
      </w:r>
      <w:r>
        <w:rPr>
          <w:i/>
          <w:iCs/>
          <w:w w:val="105"/>
          <w:sz w:val="24"/>
          <w:szCs w:val="24"/>
        </w:rPr>
        <w:t>молились у святителя Нектария, целителя раковых больных, и сподобились чуда: каждый, подойдя потом</w:t>
      </w:r>
      <w:r>
        <w:rPr>
          <w:i/>
          <w:iCs/>
          <w:spacing w:val="-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в</w:t>
      </w:r>
      <w:r>
        <w:rPr>
          <w:i/>
          <w:iCs/>
          <w:spacing w:val="-1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отдельности к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его</w:t>
      </w:r>
      <w:r>
        <w:rPr>
          <w:i/>
          <w:iCs/>
          <w:spacing w:val="-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гробу и приложив ухо к мраморной плите, услышал стук его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сердца.</w:t>
      </w:r>
      <w:r>
        <w:rPr>
          <w:i/>
          <w:iCs/>
          <w:spacing w:val="-12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Чудо</w:t>
      </w:r>
      <w:r>
        <w:rPr>
          <w:i/>
          <w:iCs/>
          <w:spacing w:val="-5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нас</w:t>
      </w:r>
      <w:r>
        <w:rPr>
          <w:i/>
          <w:iCs/>
          <w:spacing w:val="-14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ждало</w:t>
      </w:r>
      <w:r>
        <w:rPr>
          <w:i/>
          <w:iCs/>
          <w:spacing w:val="-12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у</w:t>
      </w:r>
      <w:r>
        <w:rPr>
          <w:i/>
          <w:iCs/>
          <w:spacing w:val="-7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Паисия</w:t>
      </w:r>
      <w:r>
        <w:rPr>
          <w:i/>
          <w:iCs/>
          <w:spacing w:val="-1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Святоzорца, а у</w:t>
      </w:r>
      <w:r>
        <w:rPr>
          <w:i/>
          <w:iCs/>
          <w:spacing w:val="-15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Иоанна</w:t>
      </w:r>
      <w:r>
        <w:rPr>
          <w:i/>
          <w:iCs/>
          <w:spacing w:val="-7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Русско</w:t>
      </w:r>
      <w:r>
        <w:rPr>
          <w:i/>
          <w:iCs/>
          <w:w w:val="105"/>
          <w:sz w:val="24"/>
          <w:szCs w:val="24"/>
        </w:rPr>
        <w:t>го</w:t>
      </w:r>
      <w:r>
        <w:rPr>
          <w:i/>
          <w:iCs/>
          <w:spacing w:val="-8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было</w:t>
      </w:r>
      <w:r>
        <w:rPr>
          <w:i/>
          <w:iCs/>
          <w:spacing w:val="-1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такое</w:t>
      </w:r>
      <w:r>
        <w:rPr>
          <w:i/>
          <w:iCs/>
          <w:spacing w:val="-1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велие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утешение,</w:t>
      </w:r>
      <w:r>
        <w:rPr>
          <w:i/>
          <w:iCs/>
          <w:spacing w:val="-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что мы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уехали оттуда в</w:t>
      </w:r>
      <w:r>
        <w:rPr>
          <w:i/>
          <w:iCs/>
          <w:spacing w:val="-9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слезах.</w:t>
      </w:r>
      <w:r>
        <w:rPr>
          <w:i/>
          <w:iCs/>
          <w:spacing w:val="-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Происходили не</w:t>
      </w:r>
      <w:r>
        <w:rPr>
          <w:i/>
          <w:iCs/>
          <w:spacing w:val="-3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только чудеса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и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утешения,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но</w:t>
      </w:r>
      <w:r>
        <w:rPr>
          <w:i/>
          <w:iCs/>
          <w:spacing w:val="-15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и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неожиданные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серьёзные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ис­ кушения. Господь</w:t>
      </w:r>
      <w:r>
        <w:rPr>
          <w:i/>
          <w:iCs/>
          <w:spacing w:val="-2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создавал нам</w:t>
      </w:r>
      <w:r>
        <w:rPr>
          <w:i/>
          <w:iCs/>
          <w:spacing w:val="-4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такие</w:t>
      </w:r>
      <w:r>
        <w:rPr>
          <w:i/>
          <w:iCs/>
          <w:spacing w:val="-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обучающие и испытующие ситуации,</w:t>
      </w:r>
      <w:r>
        <w:rPr>
          <w:i/>
          <w:iCs/>
          <w:spacing w:val="-1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когда</w:t>
      </w:r>
      <w:r>
        <w:rPr>
          <w:i/>
          <w:iCs/>
          <w:spacing w:val="-1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приходилось</w:t>
      </w:r>
      <w:r>
        <w:rPr>
          <w:i/>
          <w:iCs/>
          <w:spacing w:val="-1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сдавать очень сложные духовные экзам</w:t>
      </w:r>
      <w:r>
        <w:rPr>
          <w:i/>
          <w:iCs/>
          <w:w w:val="105"/>
          <w:sz w:val="24"/>
          <w:szCs w:val="24"/>
        </w:rPr>
        <w:t>ены.</w:t>
      </w:r>
    </w:p>
    <w:p w:rsidR="00000000" w:rsidRDefault="003D5B34">
      <w:pPr>
        <w:pStyle w:val="a3"/>
        <w:kinsoku w:val="0"/>
        <w:overflowPunct w:val="0"/>
        <w:spacing w:before="7" w:line="259" w:lineRule="auto"/>
        <w:ind w:left="123" w:right="152" w:firstLine="457"/>
        <w:rPr>
          <w:i/>
          <w:iCs/>
          <w:w w:val="105"/>
          <w:sz w:val="24"/>
          <w:szCs w:val="24"/>
        </w:rPr>
      </w:pPr>
      <w:r>
        <w:rPr>
          <w:i/>
          <w:iCs/>
          <w:w w:val="105"/>
          <w:sz w:val="24"/>
          <w:szCs w:val="24"/>
        </w:rPr>
        <w:t xml:space="preserve">Это был колоссальный экстерн, который в обычной жизни просто невозможен. </w:t>
      </w:r>
      <w:r>
        <w:rPr>
          <w:w w:val="105"/>
          <w:sz w:val="23"/>
          <w:szCs w:val="23"/>
        </w:rPr>
        <w:t xml:space="preserve">Мы </w:t>
      </w:r>
      <w:r>
        <w:rPr>
          <w:i/>
          <w:iCs/>
          <w:w w:val="105"/>
          <w:sz w:val="24"/>
          <w:szCs w:val="24"/>
        </w:rPr>
        <w:t>прило­ жились ко многим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святым мощам,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причастились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 xml:space="preserve">и вернулись из этого паломничества другими. Главное </w:t>
      </w:r>
      <w:r>
        <w:rPr>
          <w:w w:val="105"/>
          <w:sz w:val="24"/>
          <w:szCs w:val="24"/>
        </w:rPr>
        <w:t>-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подруга прошла через время обсле­ дование,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и оно показало,</w:t>
      </w:r>
      <w:r>
        <w:rPr>
          <w:i/>
          <w:iCs/>
          <w:spacing w:val="32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что следов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болезни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нет. А</w:t>
      </w:r>
      <w:r>
        <w:rPr>
          <w:i/>
          <w:iCs/>
          <w:spacing w:val="-12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у неё была четвёртая стадия. Это было великое чудо!</w:t>
      </w:r>
      <w:r>
        <w:rPr>
          <w:i/>
          <w:iCs/>
          <w:spacing w:val="-1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Батюшка</w:t>
      </w:r>
      <w:r>
        <w:rPr>
          <w:i/>
          <w:iCs/>
          <w:spacing w:val="-4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впоследствии</w:t>
      </w:r>
      <w:r>
        <w:rPr>
          <w:i/>
          <w:iCs/>
          <w:spacing w:val="-7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стал</w:t>
      </w:r>
      <w:r>
        <w:rPr>
          <w:i/>
          <w:iCs/>
          <w:spacing w:val="-15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её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духовным</w:t>
      </w:r>
      <w:r>
        <w:rPr>
          <w:i/>
          <w:iCs/>
          <w:spacing w:val="-9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 xml:space="preserve">на­ ставником. </w:t>
      </w:r>
      <w:r>
        <w:rPr>
          <w:w w:val="105"/>
          <w:sz w:val="23"/>
          <w:szCs w:val="23"/>
        </w:rPr>
        <w:t>Мы</w:t>
      </w:r>
      <w:r>
        <w:rPr>
          <w:spacing w:val="-3"/>
          <w:w w:val="105"/>
          <w:sz w:val="23"/>
          <w:szCs w:val="23"/>
        </w:rPr>
        <w:t xml:space="preserve"> </w:t>
      </w:r>
      <w:r>
        <w:rPr>
          <w:i/>
          <w:iCs/>
          <w:w w:val="105"/>
          <w:sz w:val="24"/>
          <w:szCs w:val="24"/>
        </w:rPr>
        <w:t>в радости благодарили за</w:t>
      </w:r>
      <w:r>
        <w:rPr>
          <w:i/>
          <w:iCs/>
          <w:spacing w:val="-3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всё</w:t>
      </w:r>
      <w:r>
        <w:rPr>
          <w:i/>
          <w:iCs/>
          <w:spacing w:val="-4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 xml:space="preserve">Бога. </w:t>
      </w:r>
      <w:r>
        <w:rPr>
          <w:i/>
          <w:iCs/>
          <w:sz w:val="24"/>
          <w:szCs w:val="24"/>
        </w:rPr>
        <w:t>Я</w:t>
      </w:r>
      <w:r>
        <w:rPr>
          <w:i/>
          <w:iCs/>
          <w:spacing w:val="-1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поняла и</w:t>
      </w:r>
      <w:r>
        <w:rPr>
          <w:i/>
          <w:iCs/>
          <w:spacing w:val="-1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почувствовала,</w:t>
      </w:r>
      <w:r>
        <w:rPr>
          <w:i/>
          <w:iCs/>
          <w:spacing w:val="-1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что</w:t>
      </w:r>
      <w:r>
        <w:rPr>
          <w:i/>
          <w:iCs/>
          <w:spacing w:val="-1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Господь покрыл в</w:t>
      </w:r>
      <w:r>
        <w:rPr>
          <w:i/>
          <w:iCs/>
          <w:spacing w:val="-1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этой ситуации </w:t>
      </w:r>
      <w:r>
        <w:rPr>
          <w:sz w:val="24"/>
          <w:szCs w:val="24"/>
        </w:rPr>
        <w:t>с</w:t>
      </w:r>
      <w:r>
        <w:rPr>
          <w:spacing w:val="-9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документами. Такое тоже бывает. Все</w:t>
      </w:r>
      <w:r>
        <w:rPr>
          <w:i/>
          <w:iCs/>
          <w:sz w:val="24"/>
          <w:szCs w:val="24"/>
        </w:rPr>
        <w:t>м управляет Господь, и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Он всё видит: цели, намерения, </w:t>
      </w:r>
      <w:r>
        <w:rPr>
          <w:i/>
          <w:iCs/>
          <w:w w:val="105"/>
          <w:sz w:val="24"/>
          <w:szCs w:val="24"/>
        </w:rPr>
        <w:t>причины, кто, куда, почему...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891"/>
        </w:tabs>
        <w:kinsoku w:val="0"/>
        <w:overflowPunct w:val="0"/>
        <w:spacing w:line="249" w:lineRule="auto"/>
        <w:ind w:left="128" w:right="156" w:firstLine="446"/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Туг </w:t>
      </w:r>
      <w:r>
        <w:rPr>
          <w:sz w:val="25"/>
          <w:szCs w:val="25"/>
        </w:rPr>
        <w:t>была возможна многоразличная польза от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поездки.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>Но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давайте</w:t>
      </w:r>
      <w:r>
        <w:rPr>
          <w:spacing w:val="-5"/>
          <w:sz w:val="25"/>
          <w:szCs w:val="25"/>
        </w:rPr>
        <w:t xml:space="preserve"> </w:t>
      </w:r>
      <w:r>
        <w:rPr>
          <w:sz w:val="25"/>
          <w:szCs w:val="25"/>
        </w:rPr>
        <w:t>исследуем</w:t>
      </w:r>
      <w:r>
        <w:rPr>
          <w:spacing w:val="-5"/>
          <w:sz w:val="25"/>
          <w:szCs w:val="25"/>
        </w:rPr>
        <w:t xml:space="preserve"> </w:t>
      </w:r>
      <w:r>
        <w:rPr>
          <w:sz w:val="25"/>
          <w:szCs w:val="25"/>
        </w:rPr>
        <w:t>тему.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Прежде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чем принять решение о новых</w:t>
      </w:r>
      <w:r>
        <w:rPr>
          <w:spacing w:val="-5"/>
          <w:sz w:val="25"/>
          <w:szCs w:val="25"/>
        </w:rPr>
        <w:t xml:space="preserve"> </w:t>
      </w:r>
      <w:r>
        <w:rPr>
          <w:sz w:val="25"/>
          <w:szCs w:val="25"/>
        </w:rPr>
        <w:t>документах, необходимо вникнуть</w:t>
      </w:r>
      <w:r>
        <w:rPr>
          <w:spacing w:val="37"/>
          <w:sz w:val="25"/>
          <w:szCs w:val="25"/>
        </w:rPr>
        <w:t xml:space="preserve"> </w:t>
      </w:r>
      <w:r>
        <w:rPr>
          <w:sz w:val="25"/>
          <w:szCs w:val="25"/>
        </w:rPr>
        <w:t>в смысл</w:t>
      </w:r>
      <w:r>
        <w:rPr>
          <w:spacing w:val="36"/>
          <w:sz w:val="25"/>
          <w:szCs w:val="25"/>
        </w:rPr>
        <w:t xml:space="preserve"> </w:t>
      </w:r>
      <w:r>
        <w:rPr>
          <w:sz w:val="25"/>
          <w:szCs w:val="25"/>
        </w:rPr>
        <w:t>нашей христианской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жизни. Он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891"/>
        </w:tabs>
        <w:kinsoku w:val="0"/>
        <w:overflowPunct w:val="0"/>
        <w:spacing w:line="249" w:lineRule="auto"/>
        <w:ind w:left="128" w:right="156" w:firstLine="446"/>
        <w:rPr>
          <w:color w:val="000000"/>
          <w:sz w:val="23"/>
          <w:szCs w:val="23"/>
        </w:rPr>
        <w:sectPr w:rsidR="00000000">
          <w:pgSz w:w="6440" w:h="10590"/>
          <w:pgMar w:top="520" w:right="260" w:bottom="0" w:left="300" w:header="217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21"/>
          <w:szCs w:val="21"/>
        </w:rPr>
      </w:pPr>
    </w:p>
    <w:p w:rsidR="00000000" w:rsidRDefault="00593FDB">
      <w:pPr>
        <w:pStyle w:val="a3"/>
        <w:kinsoku w:val="0"/>
        <w:overflowPunct w:val="0"/>
        <w:ind w:left="123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575050" cy="2940050"/>
            <wp:effectExtent l="0" t="0" r="6350" b="0"/>
            <wp:docPr id="228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294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60"/>
        <w:ind w:left="1779"/>
        <w:jc w:val="left"/>
        <w:rPr>
          <w:i/>
          <w:iCs/>
          <w:spacing w:val="-2"/>
          <w:w w:val="105"/>
          <w:sz w:val="20"/>
          <w:szCs w:val="20"/>
        </w:rPr>
      </w:pPr>
      <w:r>
        <w:rPr>
          <w:i/>
          <w:iCs/>
          <w:w w:val="105"/>
          <w:sz w:val="20"/>
          <w:szCs w:val="20"/>
        </w:rPr>
        <w:t>Абхазия</w:t>
      </w:r>
      <w:r>
        <w:rPr>
          <w:i/>
          <w:iCs/>
          <w:spacing w:val="17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</w:rPr>
        <w:t>бывает</w:t>
      </w:r>
      <w:r>
        <w:rPr>
          <w:i/>
          <w:iCs/>
          <w:spacing w:val="8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</w:rPr>
        <w:t>и</w:t>
      </w:r>
      <w:r>
        <w:rPr>
          <w:i/>
          <w:iCs/>
          <w:spacing w:val="7"/>
          <w:w w:val="105"/>
          <w:sz w:val="20"/>
          <w:szCs w:val="20"/>
        </w:rPr>
        <w:t xml:space="preserve"> </w:t>
      </w:r>
      <w:r>
        <w:rPr>
          <w:i/>
          <w:iCs/>
          <w:spacing w:val="-2"/>
          <w:w w:val="105"/>
          <w:sz w:val="20"/>
          <w:szCs w:val="20"/>
        </w:rPr>
        <w:t>такой</w:t>
      </w:r>
    </w:p>
    <w:p w:rsidR="00000000" w:rsidRDefault="003D5B34">
      <w:pPr>
        <w:pStyle w:val="a3"/>
        <w:kinsoku w:val="0"/>
        <w:overflowPunct w:val="0"/>
        <w:spacing w:before="113" w:line="249" w:lineRule="auto"/>
        <w:ind w:left="131" w:right="132" w:firstLine="2"/>
      </w:pPr>
      <w:r>
        <w:t xml:space="preserve">состоит в исполнении слов Христовых «Если кто хочет идти за Мною, отвергнись себя, и возьми крест свой, и следуй за Мною. Ибо кто хочет </w:t>
      </w:r>
      <w:r>
        <w:rPr>
          <w:rFonts w:ascii="Arial" w:hAnsi="Arial" w:cs="Arial"/>
          <w:sz w:val="22"/>
          <w:szCs w:val="22"/>
        </w:rPr>
        <w:t xml:space="preserve">душу </w:t>
      </w:r>
      <w:r>
        <w:t>свою сберечь, тот потеряет ее; а кто потеряет душу свою</w:t>
      </w:r>
      <w:r>
        <w:rPr>
          <w:spacing w:val="-16"/>
        </w:rPr>
        <w:t xml:space="preserve"> </w:t>
      </w:r>
      <w:r>
        <w:t>ради</w:t>
      </w:r>
      <w:r>
        <w:rPr>
          <w:spacing w:val="-16"/>
        </w:rPr>
        <w:t xml:space="preserve"> </w:t>
      </w:r>
      <w:r>
        <w:t>Меня,</w:t>
      </w:r>
      <w:r>
        <w:rPr>
          <w:spacing w:val="-15"/>
        </w:rPr>
        <w:t xml:space="preserve"> </w:t>
      </w:r>
      <w:r>
        <w:t>тот</w:t>
      </w:r>
      <w:r>
        <w:rPr>
          <w:spacing w:val="-16"/>
        </w:rPr>
        <w:t xml:space="preserve"> </w:t>
      </w:r>
      <w:r>
        <w:t>сбережет</w:t>
      </w:r>
      <w:r>
        <w:rPr>
          <w:spacing w:val="-16"/>
        </w:rPr>
        <w:t xml:space="preserve"> </w:t>
      </w:r>
      <w:r>
        <w:t>ее.</w:t>
      </w:r>
      <w:r>
        <w:rPr>
          <w:spacing w:val="-15"/>
        </w:rPr>
        <w:t xml:space="preserve"> </w:t>
      </w:r>
      <w:r>
        <w:t>Ибо</w:t>
      </w:r>
      <w:r>
        <w:rPr>
          <w:spacing w:val="-16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пользы</w:t>
      </w:r>
      <w:r>
        <w:rPr>
          <w:spacing w:val="-16"/>
        </w:rPr>
        <w:t xml:space="preserve"> </w:t>
      </w:r>
      <w:r>
        <w:t>че­ ловеку</w:t>
      </w:r>
      <w:r>
        <w:rPr>
          <w:spacing w:val="-5"/>
        </w:rPr>
        <w:t xml:space="preserve"> </w:t>
      </w:r>
      <w:r>
        <w:t>приобрести</w:t>
      </w:r>
      <w:r>
        <w:rPr>
          <w:spacing w:val="19"/>
        </w:rPr>
        <w:t xml:space="preserve"> </w:t>
      </w:r>
      <w:r>
        <w:t>весь</w:t>
      </w:r>
      <w:r>
        <w:rPr>
          <w:spacing w:val="-10"/>
        </w:rPr>
        <w:t xml:space="preserve"> </w:t>
      </w:r>
      <w:r>
        <w:t>мир,</w:t>
      </w:r>
      <w:r>
        <w:rPr>
          <w:spacing w:val="-4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себя</w:t>
      </w:r>
      <w:r>
        <w:rPr>
          <w:spacing w:val="-16"/>
        </w:rPr>
        <w:t xml:space="preserve"> </w:t>
      </w:r>
      <w:r>
        <w:t>самого</w:t>
      </w:r>
      <w:r>
        <w:rPr>
          <w:spacing w:val="-2"/>
        </w:rPr>
        <w:t xml:space="preserve"> </w:t>
      </w:r>
      <w:r>
        <w:t xml:space="preserve">погубить или повредить себе?» (Лк. </w:t>
      </w:r>
      <w:r>
        <w:rPr>
          <w:sz w:val="24"/>
          <w:szCs w:val="24"/>
        </w:rPr>
        <w:t xml:space="preserve">9:23-25). </w:t>
      </w:r>
      <w:r>
        <w:t>Проследим, как это самоотречение</w:t>
      </w:r>
      <w:r>
        <w:rPr>
          <w:spacing w:val="40"/>
        </w:rPr>
        <w:t xml:space="preserve"> </w:t>
      </w:r>
      <w:r>
        <w:t>происходит в нашей жизни.</w:t>
      </w:r>
    </w:p>
    <w:p w:rsidR="00000000" w:rsidRDefault="003D5B34">
      <w:pPr>
        <w:pStyle w:val="a3"/>
        <w:kinsoku w:val="0"/>
        <w:overflowPunct w:val="0"/>
        <w:spacing w:line="249" w:lineRule="auto"/>
        <w:ind w:left="133" w:right="133" w:firstLine="457"/>
      </w:pPr>
      <w:r>
        <w:t>Сначала человек, скажем, даёт милостыню, ис­ полняя</w:t>
      </w:r>
      <w:r>
        <w:rPr>
          <w:spacing w:val="-16"/>
        </w:rPr>
        <w:t xml:space="preserve"> </w:t>
      </w:r>
      <w:r>
        <w:t>заповедь</w:t>
      </w:r>
      <w:r>
        <w:rPr>
          <w:spacing w:val="-16"/>
        </w:rPr>
        <w:t xml:space="preserve"> </w:t>
      </w:r>
      <w:r>
        <w:t>«П</w:t>
      </w:r>
      <w:r>
        <w:t>росящему</w:t>
      </w:r>
      <w:r>
        <w:rPr>
          <w:spacing w:val="-1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тебя</w:t>
      </w:r>
      <w:r>
        <w:rPr>
          <w:spacing w:val="-16"/>
        </w:rPr>
        <w:t xml:space="preserve"> </w:t>
      </w:r>
      <w:r>
        <w:t>дай»</w:t>
      </w:r>
      <w:r>
        <w:rPr>
          <w:spacing w:val="-10"/>
        </w:rPr>
        <w:t xml:space="preserve"> </w:t>
      </w:r>
      <w:r>
        <w:t>(Мф.</w:t>
      </w:r>
      <w:r>
        <w:rPr>
          <w:spacing w:val="-15"/>
        </w:rPr>
        <w:t xml:space="preserve"> </w:t>
      </w:r>
      <w:r>
        <w:t>5</w:t>
      </w:r>
      <w:r>
        <w:rPr>
          <w:sz w:val="24"/>
          <w:szCs w:val="24"/>
        </w:rPr>
        <w:t xml:space="preserve">:42). </w:t>
      </w:r>
      <w:r>
        <w:t>Потом</w:t>
      </w:r>
      <w:r>
        <w:rPr>
          <w:spacing w:val="-2"/>
        </w:rPr>
        <w:t xml:space="preserve"> </w:t>
      </w:r>
      <w:r>
        <w:t>создаются ситуации, которые подводят его</w:t>
      </w:r>
      <w:r>
        <w:rPr>
          <w:spacing w:val="-8"/>
        </w:rPr>
        <w:t xml:space="preserve"> </w:t>
      </w:r>
      <w:r>
        <w:t>к следующему -</w:t>
      </w:r>
      <w:r>
        <w:rPr>
          <w:spacing w:val="40"/>
        </w:rPr>
        <w:t xml:space="preserve"> </w:t>
      </w:r>
      <w:r>
        <w:t>«Взявшему твое не требуй назад» (Лк. 6:30). Это более высокая ступень. За ней идёт ещё выше: «И кто принудит тебя идти с ним одно поприще,</w:t>
      </w:r>
      <w:r>
        <w:rPr>
          <w:spacing w:val="-16"/>
        </w:rPr>
        <w:t xml:space="preserve"> </w:t>
      </w:r>
      <w:r>
        <w:t>иди</w:t>
      </w:r>
      <w:r>
        <w:rPr>
          <w:spacing w:val="-27"/>
        </w:rPr>
        <w:t xml:space="preserve"> </w:t>
      </w:r>
      <w:r>
        <w:t>с</w:t>
      </w:r>
      <w:r>
        <w:rPr>
          <w:spacing w:val="-36"/>
        </w:rPr>
        <w:t xml:space="preserve"> </w:t>
      </w:r>
      <w:r>
        <w:t>ним</w:t>
      </w:r>
      <w:r>
        <w:rPr>
          <w:spacing w:val="-28"/>
        </w:rPr>
        <w:t xml:space="preserve"> </w:t>
      </w:r>
      <w:r>
        <w:t>два»</w:t>
      </w:r>
      <w:r>
        <w:rPr>
          <w:spacing w:val="-14"/>
        </w:rPr>
        <w:t xml:space="preserve"> </w:t>
      </w:r>
      <w:r>
        <w:t>(Мф.</w:t>
      </w:r>
      <w:r>
        <w:rPr>
          <w:spacing w:val="-26"/>
        </w:rPr>
        <w:t xml:space="preserve"> </w:t>
      </w:r>
      <w:r>
        <w:t>5:</w:t>
      </w:r>
      <w:r>
        <w:t>41).</w:t>
      </w:r>
      <w:r>
        <w:rPr>
          <w:spacing w:val="-11"/>
        </w:rPr>
        <w:t xml:space="preserve"> </w:t>
      </w:r>
      <w:r>
        <w:t>Это</w:t>
      </w:r>
      <w:r>
        <w:rPr>
          <w:spacing w:val="-23"/>
        </w:rPr>
        <w:t xml:space="preserve"> </w:t>
      </w:r>
      <w:r>
        <w:t>ещё</w:t>
      </w:r>
      <w:r>
        <w:rPr>
          <w:spacing w:val="-27"/>
        </w:rPr>
        <w:t xml:space="preserve"> </w:t>
      </w:r>
      <w:r>
        <w:t>тяжелее</w:t>
      </w:r>
    </w:p>
    <w:p w:rsidR="00000000" w:rsidRDefault="003D5B34">
      <w:pPr>
        <w:pStyle w:val="a3"/>
        <w:kinsoku w:val="0"/>
        <w:overflowPunct w:val="0"/>
        <w:spacing w:line="249" w:lineRule="auto"/>
        <w:ind w:left="133" w:right="133" w:firstLine="457"/>
        <w:sectPr w:rsidR="00000000">
          <w:pgSz w:w="6440" w:h="10590"/>
          <w:pgMar w:top="500" w:right="260" w:bottom="0" w:left="300" w:header="22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tabs>
          <w:tab w:val="left" w:pos="1117"/>
          <w:tab w:val="left" w:pos="3292"/>
        </w:tabs>
        <w:kinsoku w:val="0"/>
        <w:overflowPunct w:val="0"/>
        <w:spacing w:before="90" w:line="249" w:lineRule="auto"/>
        <w:ind w:left="115" w:right="151" w:firstLine="16"/>
        <w:jc w:val="left"/>
        <w:rPr>
          <w:w w:val="105"/>
        </w:rPr>
      </w:pPr>
      <w:r>
        <w:rPr>
          <w:w w:val="105"/>
        </w:rPr>
        <w:t>исполнить.</w:t>
      </w:r>
      <w:r>
        <w:rPr>
          <w:spacing w:val="40"/>
          <w:w w:val="105"/>
        </w:rPr>
        <w:t xml:space="preserve"> </w:t>
      </w:r>
      <w:r>
        <w:rPr>
          <w:w w:val="105"/>
        </w:rPr>
        <w:t>Но</w:t>
      </w:r>
      <w:r>
        <w:rPr>
          <w:spacing w:val="31"/>
          <w:w w:val="105"/>
        </w:rPr>
        <w:t xml:space="preserve"> </w:t>
      </w:r>
      <w:r>
        <w:rPr>
          <w:w w:val="105"/>
        </w:rPr>
        <w:t>даётся</w:t>
      </w:r>
      <w:r>
        <w:rPr>
          <w:spacing w:val="40"/>
          <w:w w:val="105"/>
        </w:rPr>
        <w:t xml:space="preserve"> </w:t>
      </w:r>
      <w:r>
        <w:rPr>
          <w:w w:val="105"/>
        </w:rPr>
        <w:t>ещё</w:t>
      </w:r>
      <w:r>
        <w:rPr>
          <w:spacing w:val="39"/>
          <w:w w:val="105"/>
        </w:rPr>
        <w:t xml:space="preserve"> </w:t>
      </w:r>
      <w:r>
        <w:rPr>
          <w:w w:val="105"/>
        </w:rPr>
        <w:t>одна</w:t>
      </w:r>
      <w:r>
        <w:rPr>
          <w:spacing w:val="40"/>
          <w:w w:val="105"/>
        </w:rPr>
        <w:t xml:space="preserve"> </w:t>
      </w:r>
      <w:r>
        <w:rPr>
          <w:w w:val="105"/>
        </w:rPr>
        <w:t>заповедь,</w:t>
      </w:r>
      <w:r>
        <w:rPr>
          <w:spacing w:val="40"/>
          <w:w w:val="105"/>
        </w:rPr>
        <w:t xml:space="preserve"> </w:t>
      </w:r>
      <w:r>
        <w:rPr>
          <w:w w:val="105"/>
        </w:rPr>
        <w:t>когда Господь</w:t>
      </w:r>
      <w:r>
        <w:rPr>
          <w:spacing w:val="5"/>
          <w:w w:val="105"/>
        </w:rPr>
        <w:t xml:space="preserve"> </w:t>
      </w:r>
      <w:r>
        <w:rPr>
          <w:w w:val="105"/>
        </w:rPr>
        <w:t>говорит:</w:t>
      </w:r>
      <w:r>
        <w:rPr>
          <w:spacing w:val="7"/>
          <w:w w:val="105"/>
        </w:rPr>
        <w:t xml:space="preserve"> </w:t>
      </w:r>
      <w:r>
        <w:rPr>
          <w:w w:val="105"/>
        </w:rPr>
        <w:t>«Иже</w:t>
      </w:r>
      <w:r>
        <w:rPr>
          <w:spacing w:val="5"/>
          <w:w w:val="105"/>
        </w:rPr>
        <w:t xml:space="preserve"> </w:t>
      </w:r>
      <w:r>
        <w:rPr>
          <w:w w:val="105"/>
        </w:rPr>
        <w:t>не</w:t>
      </w:r>
      <w:r>
        <w:rPr>
          <w:spacing w:val="-3"/>
          <w:w w:val="105"/>
        </w:rPr>
        <w:t xml:space="preserve"> </w:t>
      </w:r>
      <w:r>
        <w:rPr>
          <w:w w:val="105"/>
        </w:rPr>
        <w:t>отречется</w:t>
      </w:r>
      <w:r>
        <w:rPr>
          <w:spacing w:val="9"/>
          <w:w w:val="105"/>
        </w:rPr>
        <w:t xml:space="preserve"> </w:t>
      </w:r>
      <w:r>
        <w:rPr>
          <w:w w:val="105"/>
        </w:rPr>
        <w:t>всего</w:t>
      </w:r>
      <w:r>
        <w:rPr>
          <w:spacing w:val="-1"/>
          <w:w w:val="105"/>
        </w:rPr>
        <w:t xml:space="preserve"> </w:t>
      </w:r>
      <w:r>
        <w:rPr>
          <w:w w:val="105"/>
        </w:rPr>
        <w:t>своего имения,</w:t>
      </w:r>
      <w:r>
        <w:rPr>
          <w:spacing w:val="11"/>
          <w:w w:val="105"/>
        </w:rPr>
        <w:t xml:space="preserve"> </w:t>
      </w:r>
      <w:r>
        <w:rPr>
          <w:w w:val="105"/>
        </w:rPr>
        <w:t>не может быти Мой ученик»</w:t>
      </w:r>
      <w:r>
        <w:rPr>
          <w:spacing w:val="19"/>
          <w:w w:val="105"/>
        </w:rPr>
        <w:t xml:space="preserve"> </w:t>
      </w:r>
      <w:r>
        <w:rPr>
          <w:w w:val="105"/>
        </w:rPr>
        <w:t>(Лк. 14:33). Сразу отречься</w:t>
      </w:r>
      <w:r>
        <w:rPr>
          <w:spacing w:val="17"/>
          <w:w w:val="105"/>
        </w:rPr>
        <w:t xml:space="preserve"> </w:t>
      </w:r>
      <w:r>
        <w:rPr>
          <w:w w:val="105"/>
        </w:rPr>
        <w:t>от всего имения своего</w:t>
      </w:r>
      <w:r>
        <w:rPr>
          <w:spacing w:val="13"/>
          <w:w w:val="105"/>
        </w:rPr>
        <w:t xml:space="preserve"> </w:t>
      </w:r>
      <w:r>
        <w:rPr>
          <w:w w:val="105"/>
        </w:rPr>
        <w:t>непросто. Поэтому</w:t>
      </w:r>
      <w:r>
        <w:rPr>
          <w:spacing w:val="26"/>
          <w:w w:val="105"/>
        </w:rPr>
        <w:t xml:space="preserve"> </w:t>
      </w:r>
      <w:r>
        <w:rPr>
          <w:w w:val="105"/>
        </w:rPr>
        <w:t>человек,</w:t>
      </w:r>
      <w:r>
        <w:rPr>
          <w:spacing w:val="32"/>
          <w:w w:val="105"/>
        </w:rPr>
        <w:t xml:space="preserve"> </w:t>
      </w:r>
      <w:r>
        <w:rPr>
          <w:w w:val="105"/>
        </w:rPr>
        <w:t>нап</w:t>
      </w:r>
      <w:r>
        <w:rPr>
          <w:w w:val="105"/>
        </w:rPr>
        <w:t>ример,</w:t>
      </w:r>
      <w:r>
        <w:rPr>
          <w:spacing w:val="38"/>
          <w:w w:val="105"/>
        </w:rPr>
        <w:t xml:space="preserve"> </w:t>
      </w:r>
      <w:r>
        <w:rPr>
          <w:w w:val="105"/>
        </w:rPr>
        <w:t>сначала</w:t>
      </w:r>
      <w:r>
        <w:rPr>
          <w:spacing w:val="34"/>
          <w:w w:val="105"/>
        </w:rPr>
        <w:t xml:space="preserve"> </w:t>
      </w:r>
      <w:r>
        <w:rPr>
          <w:w w:val="105"/>
        </w:rPr>
        <w:t>подаёт</w:t>
      </w:r>
      <w:r>
        <w:rPr>
          <w:spacing w:val="27"/>
          <w:w w:val="105"/>
        </w:rPr>
        <w:t xml:space="preserve"> </w:t>
      </w:r>
      <w:r>
        <w:rPr>
          <w:w w:val="105"/>
        </w:rPr>
        <w:t xml:space="preserve">ми­ </w:t>
      </w:r>
      <w:r>
        <w:t>лостыню, потом не требует от</w:t>
      </w:r>
      <w:r>
        <w:rPr>
          <w:spacing w:val="-1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 xml:space="preserve">должников, не </w:t>
      </w:r>
      <w:r>
        <w:rPr>
          <w:w w:val="105"/>
        </w:rPr>
        <w:t>взыскивает</w:t>
      </w:r>
      <w:r>
        <w:rPr>
          <w:spacing w:val="23"/>
          <w:w w:val="105"/>
        </w:rPr>
        <w:t xml:space="preserve"> </w:t>
      </w:r>
      <w:r>
        <w:rPr>
          <w:w w:val="105"/>
        </w:rPr>
        <w:t>от воров, если его обворовали.</w:t>
      </w:r>
      <w:r>
        <w:rPr>
          <w:spacing w:val="24"/>
          <w:w w:val="105"/>
        </w:rPr>
        <w:t xml:space="preserve"> </w:t>
      </w:r>
      <w:r>
        <w:rPr>
          <w:w w:val="105"/>
        </w:rPr>
        <w:t>Затем оставляет</w:t>
      </w:r>
      <w:r>
        <w:rPr>
          <w:spacing w:val="24"/>
          <w:w w:val="105"/>
        </w:rPr>
        <w:t xml:space="preserve"> </w:t>
      </w:r>
      <w:r>
        <w:rPr>
          <w:w w:val="105"/>
        </w:rPr>
        <w:t>дом и идёт в монастырь,</w:t>
      </w:r>
      <w:r>
        <w:rPr>
          <w:spacing w:val="38"/>
          <w:w w:val="105"/>
        </w:rPr>
        <w:t xml:space="preserve"> </w:t>
      </w:r>
      <w:r>
        <w:rPr>
          <w:w w:val="105"/>
        </w:rPr>
        <w:t xml:space="preserve">и, пожив там </w:t>
      </w:r>
      <w:r>
        <w:t>лет</w:t>
      </w:r>
      <w:r>
        <w:rPr>
          <w:spacing w:val="-9"/>
        </w:rPr>
        <w:t xml:space="preserve"> </w:t>
      </w:r>
      <w:r>
        <w:t>пять-десять, отправляется в</w:t>
      </w:r>
      <w:r>
        <w:rPr>
          <w:spacing w:val="-9"/>
        </w:rPr>
        <w:t xml:space="preserve"> </w:t>
      </w:r>
      <w:r>
        <w:t xml:space="preserve">пустыню. Проводит </w:t>
      </w:r>
      <w:r>
        <w:rPr>
          <w:w w:val="105"/>
        </w:rPr>
        <w:t>в</w:t>
      </w:r>
      <w:r>
        <w:rPr>
          <w:spacing w:val="18"/>
          <w:w w:val="105"/>
        </w:rPr>
        <w:t xml:space="preserve"> </w:t>
      </w:r>
      <w:r>
        <w:rPr>
          <w:w w:val="105"/>
        </w:rPr>
        <w:t>пустыне,</w:t>
      </w:r>
      <w:r>
        <w:rPr>
          <w:spacing w:val="31"/>
          <w:w w:val="105"/>
        </w:rPr>
        <w:t xml:space="preserve"> </w:t>
      </w:r>
      <w:r>
        <w:rPr>
          <w:w w:val="105"/>
        </w:rPr>
        <w:t>скажем,</w:t>
      </w:r>
      <w:r>
        <w:rPr>
          <w:spacing w:val="30"/>
          <w:w w:val="105"/>
        </w:rPr>
        <w:t xml:space="preserve"> </w:t>
      </w:r>
      <w:r>
        <w:rPr>
          <w:w w:val="105"/>
        </w:rPr>
        <w:t>ещё</w:t>
      </w:r>
      <w:r>
        <w:rPr>
          <w:spacing w:val="18"/>
          <w:w w:val="105"/>
        </w:rPr>
        <w:t xml:space="preserve"> </w:t>
      </w:r>
      <w:r>
        <w:rPr>
          <w:w w:val="105"/>
        </w:rPr>
        <w:t>больше</w:t>
      </w:r>
      <w:r>
        <w:rPr>
          <w:spacing w:val="28"/>
          <w:w w:val="105"/>
        </w:rPr>
        <w:t xml:space="preserve"> </w:t>
      </w:r>
      <w:r>
        <w:rPr>
          <w:w w:val="105"/>
        </w:rPr>
        <w:t>времен</w:t>
      </w:r>
      <w:r>
        <w:rPr>
          <w:w w:val="105"/>
        </w:rPr>
        <w:t>и.</w:t>
      </w:r>
      <w:r>
        <w:rPr>
          <w:spacing w:val="32"/>
          <w:w w:val="105"/>
        </w:rPr>
        <w:t xml:space="preserve"> </w:t>
      </w:r>
      <w:r>
        <w:rPr>
          <w:w w:val="105"/>
        </w:rPr>
        <w:t xml:space="preserve">Потом ему </w:t>
      </w:r>
      <w:r>
        <w:rPr>
          <w:b/>
          <w:bCs/>
          <w:w w:val="105"/>
          <w:sz w:val="24"/>
          <w:szCs w:val="24"/>
        </w:rPr>
        <w:t xml:space="preserve">и </w:t>
      </w:r>
      <w:r>
        <w:rPr>
          <w:w w:val="105"/>
        </w:rPr>
        <w:t>это кажется</w:t>
      </w:r>
      <w:r>
        <w:rPr>
          <w:spacing w:val="20"/>
          <w:w w:val="105"/>
        </w:rPr>
        <w:t xml:space="preserve"> </w:t>
      </w:r>
      <w:r>
        <w:rPr>
          <w:w w:val="105"/>
        </w:rPr>
        <w:t>недостаточным, и он начинает юродствовать.</w:t>
      </w:r>
      <w:r>
        <w:rPr>
          <w:spacing w:val="18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вот</w:t>
      </w:r>
      <w:r>
        <w:rPr>
          <w:spacing w:val="-2"/>
          <w:w w:val="105"/>
        </w:rPr>
        <w:t xml:space="preserve"> </w:t>
      </w:r>
      <w:r>
        <w:rPr>
          <w:w w:val="105"/>
        </w:rPr>
        <w:t>эта</w:t>
      </w:r>
      <w:r>
        <w:rPr>
          <w:spacing w:val="-6"/>
          <w:w w:val="105"/>
        </w:rPr>
        <w:t xml:space="preserve"> </w:t>
      </w:r>
      <w:r>
        <w:rPr>
          <w:w w:val="105"/>
        </w:rPr>
        <w:t>степень самоотречения - отречения</w:t>
      </w:r>
      <w:r>
        <w:rPr>
          <w:spacing w:val="40"/>
          <w:w w:val="105"/>
        </w:rPr>
        <w:t xml:space="preserve"> </w:t>
      </w:r>
      <w:r>
        <w:rPr>
          <w:w w:val="105"/>
        </w:rPr>
        <w:t>от своего ума -</w:t>
      </w:r>
      <w:r>
        <w:tab/>
      </w:r>
      <w:r>
        <w:rPr>
          <w:w w:val="105"/>
        </w:rPr>
        <w:t>самая высокая</w:t>
      </w:r>
      <w:r>
        <w:rPr>
          <w:spacing w:val="8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Пра­ вославии.</w:t>
      </w:r>
      <w:r>
        <w:rPr>
          <w:spacing w:val="35"/>
          <w:w w:val="105"/>
        </w:rPr>
        <w:t xml:space="preserve"> </w:t>
      </w:r>
      <w:r>
        <w:rPr>
          <w:w w:val="105"/>
        </w:rPr>
        <w:t>В житии</w:t>
      </w:r>
      <w:r>
        <w:rPr>
          <w:spacing w:val="24"/>
          <w:w w:val="105"/>
        </w:rPr>
        <w:t xml:space="preserve"> </w:t>
      </w:r>
      <w:r>
        <w:rPr>
          <w:w w:val="105"/>
        </w:rPr>
        <w:t>Василия</w:t>
      </w:r>
      <w:r>
        <w:rPr>
          <w:spacing w:val="30"/>
          <w:w w:val="105"/>
        </w:rPr>
        <w:t xml:space="preserve"> </w:t>
      </w:r>
      <w:r>
        <w:rPr>
          <w:w w:val="105"/>
        </w:rPr>
        <w:t>Нового</w:t>
      </w:r>
      <w:r>
        <w:rPr>
          <w:spacing w:val="20"/>
          <w:w w:val="105"/>
        </w:rPr>
        <w:t xml:space="preserve"> </w:t>
      </w:r>
      <w:r>
        <w:rPr>
          <w:w w:val="105"/>
        </w:rPr>
        <w:t>сказано,</w:t>
      </w:r>
      <w:r>
        <w:rPr>
          <w:spacing w:val="24"/>
          <w:w w:val="105"/>
        </w:rPr>
        <w:t xml:space="preserve"> </w:t>
      </w:r>
      <w:r>
        <w:rPr>
          <w:w w:val="105"/>
        </w:rPr>
        <w:t>что юродивые</w:t>
      </w:r>
      <w:r>
        <w:rPr>
          <w:spacing w:val="15"/>
          <w:w w:val="105"/>
        </w:rPr>
        <w:t xml:space="preserve"> </w:t>
      </w:r>
      <w:r>
        <w:rPr>
          <w:w w:val="105"/>
        </w:rPr>
        <w:t>вошли в</w:t>
      </w:r>
      <w:r>
        <w:rPr>
          <w:spacing w:val="-2"/>
          <w:w w:val="105"/>
        </w:rPr>
        <w:t xml:space="preserve"> </w:t>
      </w:r>
      <w:r>
        <w:rPr>
          <w:w w:val="105"/>
        </w:rPr>
        <w:t>Царство</w:t>
      </w:r>
      <w:r>
        <w:rPr>
          <w:spacing w:val="12"/>
          <w:w w:val="105"/>
        </w:rPr>
        <w:t xml:space="preserve"> </w:t>
      </w:r>
      <w:r>
        <w:rPr>
          <w:w w:val="105"/>
        </w:rPr>
        <w:t>Небесное,</w:t>
      </w:r>
      <w:r>
        <w:rPr>
          <w:spacing w:val="13"/>
          <w:w w:val="105"/>
        </w:rPr>
        <w:t xml:space="preserve"> </w:t>
      </w:r>
      <w:r>
        <w:rPr>
          <w:w w:val="105"/>
        </w:rPr>
        <w:t>как в свой дом,</w:t>
      </w:r>
      <w:r>
        <w:rPr>
          <w:spacing w:val="35"/>
          <w:w w:val="105"/>
        </w:rPr>
        <w:t xml:space="preserve"> </w:t>
      </w:r>
      <w:r>
        <w:rPr>
          <w:w w:val="105"/>
        </w:rPr>
        <w:t>потому</w:t>
      </w:r>
      <w:r>
        <w:rPr>
          <w:spacing w:val="34"/>
          <w:w w:val="105"/>
        </w:rPr>
        <w:t xml:space="preserve"> </w:t>
      </w:r>
      <w:r>
        <w:rPr>
          <w:w w:val="105"/>
        </w:rPr>
        <w:t>ч</w:t>
      </w:r>
      <w:r>
        <w:rPr>
          <w:w w:val="105"/>
        </w:rPr>
        <w:t>то</w:t>
      </w:r>
      <w:r>
        <w:rPr>
          <w:spacing w:val="33"/>
          <w:w w:val="105"/>
        </w:rPr>
        <w:t xml:space="preserve"> </w:t>
      </w:r>
      <w:r>
        <w:rPr>
          <w:w w:val="105"/>
        </w:rPr>
        <w:t>они</w:t>
      </w:r>
      <w:r>
        <w:rPr>
          <w:spacing w:val="39"/>
          <w:w w:val="105"/>
        </w:rPr>
        <w:t xml:space="preserve"> </w:t>
      </w:r>
      <w:r>
        <w:rPr>
          <w:w w:val="105"/>
        </w:rPr>
        <w:t>ради</w:t>
      </w:r>
      <w:r>
        <w:rPr>
          <w:spacing w:val="35"/>
          <w:w w:val="105"/>
        </w:rPr>
        <w:t xml:space="preserve"> </w:t>
      </w:r>
      <w:r>
        <w:rPr>
          <w:w w:val="105"/>
        </w:rPr>
        <w:t>Бога</w:t>
      </w:r>
      <w:r>
        <w:rPr>
          <w:spacing w:val="40"/>
          <w:w w:val="105"/>
        </w:rPr>
        <w:t xml:space="preserve"> </w:t>
      </w:r>
      <w:r>
        <w:rPr>
          <w:w w:val="105"/>
        </w:rPr>
        <w:t>всё</w:t>
      </w:r>
      <w:r>
        <w:rPr>
          <w:spacing w:val="26"/>
          <w:w w:val="105"/>
        </w:rPr>
        <w:t xml:space="preserve"> </w:t>
      </w:r>
      <w:r>
        <w:rPr>
          <w:w w:val="105"/>
        </w:rPr>
        <w:t>оставили</w:t>
      </w:r>
      <w:r>
        <w:rPr>
          <w:spacing w:val="40"/>
          <w:w w:val="105"/>
        </w:rPr>
        <w:t xml:space="preserve"> </w:t>
      </w:r>
      <w:r>
        <w:rPr>
          <w:w w:val="105"/>
        </w:rPr>
        <w:t>на земле -</w:t>
      </w:r>
      <w:r>
        <w:tab/>
      </w:r>
      <w:r>
        <w:rPr>
          <w:w w:val="105"/>
        </w:rPr>
        <w:t>не</w:t>
      </w:r>
      <w:r>
        <w:rPr>
          <w:spacing w:val="-17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7"/>
          <w:w w:val="105"/>
        </w:rPr>
        <w:t xml:space="preserve"> </w:t>
      </w:r>
      <w:r>
        <w:rPr>
          <w:w w:val="105"/>
        </w:rPr>
        <w:t>материальное</w:t>
      </w:r>
      <w:r>
        <w:rPr>
          <w:spacing w:val="9"/>
          <w:w w:val="105"/>
        </w:rPr>
        <w:t xml:space="preserve"> </w:t>
      </w:r>
      <w:r>
        <w:rPr>
          <w:w w:val="105"/>
        </w:rPr>
        <w:t>имущество,</w:t>
      </w:r>
      <w:r>
        <w:rPr>
          <w:spacing w:val="-1"/>
          <w:w w:val="105"/>
        </w:rPr>
        <w:t xml:space="preserve"> </w:t>
      </w:r>
      <w:r>
        <w:rPr>
          <w:w w:val="105"/>
        </w:rPr>
        <w:t>но</w:t>
      </w:r>
      <w:r>
        <w:rPr>
          <w:spacing w:val="-17"/>
          <w:w w:val="105"/>
        </w:rPr>
        <w:t xml:space="preserve"> </w:t>
      </w:r>
      <w:r>
        <w:rPr>
          <w:w w:val="105"/>
        </w:rPr>
        <w:t>и свой мирской ум.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943"/>
        </w:tabs>
        <w:kinsoku w:val="0"/>
        <w:overflowPunct w:val="0"/>
        <w:spacing w:before="4" w:line="264" w:lineRule="auto"/>
        <w:ind w:left="140" w:right="160" w:firstLine="429"/>
        <w:rPr>
          <w:color w:val="000000"/>
        </w:rPr>
      </w:pPr>
      <w:r>
        <w:rPr>
          <w:i/>
          <w:iCs/>
        </w:rPr>
        <w:t>Блаженный Андрей Константинопольский, родом славянин, тому ярчайший пример.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937"/>
        </w:tabs>
        <w:kinsoku w:val="0"/>
        <w:overflowPunct w:val="0"/>
        <w:spacing w:line="272" w:lineRule="exact"/>
        <w:ind w:left="937" w:hanging="368"/>
        <w:rPr>
          <w:color w:val="000000"/>
          <w:spacing w:val="-2"/>
          <w:w w:val="105"/>
          <w:sz w:val="25"/>
          <w:szCs w:val="25"/>
        </w:rPr>
      </w:pPr>
      <w:r>
        <w:rPr>
          <w:w w:val="105"/>
          <w:sz w:val="25"/>
          <w:szCs w:val="25"/>
        </w:rPr>
        <w:t>Да.</w:t>
      </w:r>
      <w:r>
        <w:rPr>
          <w:spacing w:val="5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Так</w:t>
      </w:r>
      <w:r>
        <w:rPr>
          <w:spacing w:val="6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вот</w:t>
      </w:r>
      <w:r>
        <w:rPr>
          <w:spacing w:val="6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эти</w:t>
      </w:r>
      <w:r>
        <w:rPr>
          <w:spacing w:val="6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степени</w:t>
      </w:r>
      <w:r>
        <w:rPr>
          <w:spacing w:val="66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самоотречения</w:t>
      </w:r>
    </w:p>
    <w:p w:rsidR="00000000" w:rsidRDefault="003D5B34">
      <w:pPr>
        <w:pStyle w:val="a3"/>
        <w:kinsoku w:val="0"/>
        <w:overflowPunct w:val="0"/>
        <w:spacing w:before="10" w:line="249" w:lineRule="auto"/>
        <w:ind w:left="115" w:right="159" w:firstLine="13"/>
        <w:rPr>
          <w:w w:val="105"/>
        </w:rPr>
      </w:pPr>
      <w:r>
        <w:rPr>
          <w:w w:val="105"/>
        </w:rPr>
        <w:t>различны по</w:t>
      </w:r>
      <w:r>
        <w:rPr>
          <w:spacing w:val="-14"/>
          <w:w w:val="105"/>
        </w:rPr>
        <w:t xml:space="preserve"> </w:t>
      </w:r>
      <w:r>
        <w:rPr>
          <w:w w:val="105"/>
        </w:rPr>
        <w:t>внешнему</w:t>
      </w:r>
      <w:r>
        <w:rPr>
          <w:spacing w:val="-1"/>
          <w:w w:val="105"/>
        </w:rPr>
        <w:t xml:space="preserve"> </w:t>
      </w:r>
      <w:r>
        <w:rPr>
          <w:w w:val="105"/>
        </w:rPr>
        <w:t>проявлению, но</w:t>
      </w:r>
      <w:r>
        <w:rPr>
          <w:spacing w:val="-13"/>
          <w:w w:val="105"/>
        </w:rPr>
        <w:t xml:space="preserve"> </w:t>
      </w:r>
      <w:r>
        <w:rPr>
          <w:w w:val="105"/>
        </w:rPr>
        <w:t>едины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по </w:t>
      </w:r>
      <w:r>
        <w:rPr>
          <w:w w:val="105"/>
        </w:rPr>
        <w:t xml:space="preserve">духу мироотречения: «Не любите мира, ни того, что в мире» </w:t>
      </w:r>
      <w:r>
        <w:rPr>
          <w:w w:val="105"/>
          <w:sz w:val="22"/>
          <w:szCs w:val="22"/>
        </w:rPr>
        <w:t>(1</w:t>
      </w:r>
      <w:r>
        <w:rPr>
          <w:spacing w:val="40"/>
          <w:w w:val="105"/>
          <w:sz w:val="22"/>
          <w:szCs w:val="22"/>
        </w:rPr>
        <w:t xml:space="preserve"> </w:t>
      </w:r>
      <w:r>
        <w:rPr>
          <w:w w:val="105"/>
        </w:rPr>
        <w:t>Ин. 2:15). И в отношении к элек­ тронным документам в наше время справедлив данный образ. На какой-то из этих степеней есть отречение от названных документов: оставить мир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всё,</w:t>
      </w:r>
      <w:r>
        <w:rPr>
          <w:spacing w:val="-14"/>
          <w:w w:val="105"/>
        </w:rPr>
        <w:t xml:space="preserve"> </w:t>
      </w:r>
      <w:r>
        <w:rPr>
          <w:w w:val="105"/>
        </w:rPr>
        <w:t>что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мире.</w:t>
      </w:r>
      <w:r>
        <w:rPr>
          <w:spacing w:val="-5"/>
          <w:w w:val="105"/>
        </w:rPr>
        <w:t xml:space="preserve"> </w:t>
      </w:r>
      <w:r>
        <w:rPr>
          <w:w w:val="105"/>
        </w:rPr>
        <w:t>Если</w:t>
      </w:r>
      <w:r>
        <w:rPr>
          <w:spacing w:val="-7"/>
          <w:w w:val="105"/>
        </w:rPr>
        <w:t xml:space="preserve"> </w:t>
      </w:r>
      <w:r>
        <w:rPr>
          <w:w w:val="105"/>
        </w:rPr>
        <w:t>человек на</w:t>
      </w:r>
      <w:r>
        <w:rPr>
          <w:spacing w:val="-13"/>
          <w:w w:val="105"/>
        </w:rPr>
        <w:t xml:space="preserve"> </w:t>
      </w:r>
      <w:r>
        <w:rPr>
          <w:w w:val="105"/>
        </w:rPr>
        <w:t>самом</w:t>
      </w:r>
      <w:r>
        <w:rPr>
          <w:spacing w:val="-10"/>
          <w:w w:val="105"/>
        </w:rPr>
        <w:t xml:space="preserve"> </w:t>
      </w:r>
      <w:r>
        <w:rPr>
          <w:w w:val="105"/>
        </w:rPr>
        <w:t>деле серьёзно занимается своим спасением, он будет только увеличивать и совершенствовать степень своего мироотречения и самоотречения, потому что «наше жительство на небесах» (Фил. 3:20).</w:t>
      </w:r>
    </w:p>
    <w:p w:rsidR="00000000" w:rsidRDefault="003D5B34">
      <w:pPr>
        <w:pStyle w:val="a3"/>
        <w:kinsoku w:val="0"/>
        <w:overflowPunct w:val="0"/>
        <w:spacing w:before="10" w:line="249" w:lineRule="auto"/>
        <w:ind w:left="115" w:right="159" w:firstLine="13"/>
        <w:rPr>
          <w:w w:val="105"/>
        </w:rPr>
        <w:sectPr w:rsidR="00000000">
          <w:pgSz w:w="6440" w:h="10590"/>
          <w:pgMar w:top="520" w:right="260" w:bottom="0" w:left="300" w:header="217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4" w:right="146" w:firstLine="465"/>
        <w:rPr>
          <w:w w:val="105"/>
        </w:rPr>
      </w:pPr>
      <w:r>
        <w:rPr>
          <w:w w:val="105"/>
        </w:rPr>
        <w:t>Например, схиархимандрит</w:t>
      </w:r>
      <w:r>
        <w:rPr>
          <w:w w:val="105"/>
        </w:rPr>
        <w:t xml:space="preserve"> Виталий (Си­ доренко),</w:t>
      </w:r>
      <w:r>
        <w:rPr>
          <w:spacing w:val="-10"/>
          <w:w w:val="105"/>
        </w:rPr>
        <w:t xml:space="preserve"> </w:t>
      </w:r>
      <w:r>
        <w:rPr>
          <w:w w:val="105"/>
        </w:rPr>
        <w:t>схимонах</w:t>
      </w:r>
      <w:r>
        <w:rPr>
          <w:spacing w:val="-11"/>
          <w:w w:val="105"/>
        </w:rPr>
        <w:t xml:space="preserve"> </w:t>
      </w:r>
      <w:r>
        <w:rPr>
          <w:w w:val="105"/>
        </w:rPr>
        <w:t>Кассиан</w:t>
      </w:r>
      <w:r>
        <w:rPr>
          <w:spacing w:val="-8"/>
          <w:w w:val="105"/>
        </w:rPr>
        <w:t xml:space="preserve"> </w:t>
      </w:r>
      <w:r>
        <w:rPr>
          <w:w w:val="105"/>
        </w:rPr>
        <w:t>(Ермаков),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схимонах </w:t>
      </w:r>
      <w:r>
        <w:t>Алексий (Подройкин)</w:t>
      </w:r>
      <w:r>
        <w:rPr>
          <w:spacing w:val="3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другие монахи, желая</w:t>
      </w:r>
      <w:r>
        <w:rPr>
          <w:spacing w:val="-6"/>
        </w:rPr>
        <w:t xml:space="preserve"> </w:t>
      </w:r>
      <w:r>
        <w:t xml:space="preserve">жить </w:t>
      </w:r>
      <w:r>
        <w:rPr>
          <w:w w:val="105"/>
        </w:rPr>
        <w:t xml:space="preserve">по новозаветным заповедям (ер. 2 Кор. </w:t>
      </w:r>
      <w:r>
        <w:rPr>
          <w:w w:val="105"/>
          <w:sz w:val="23"/>
          <w:szCs w:val="23"/>
        </w:rPr>
        <w:t xml:space="preserve">6:14-18), </w:t>
      </w:r>
      <w:r>
        <w:rPr>
          <w:w w:val="105"/>
        </w:rPr>
        <w:t>старались не пользоваться даже простыми со­ ветскими</w:t>
      </w:r>
      <w:r>
        <w:rPr>
          <w:spacing w:val="-5"/>
          <w:w w:val="105"/>
        </w:rPr>
        <w:t xml:space="preserve"> </w:t>
      </w:r>
      <w:r>
        <w:rPr>
          <w:w w:val="105"/>
        </w:rPr>
        <w:t>документами,</w:t>
      </w:r>
      <w:r>
        <w:rPr>
          <w:spacing w:val="14"/>
          <w:w w:val="105"/>
        </w:rPr>
        <w:t xml:space="preserve"> </w:t>
      </w:r>
      <w:r>
        <w:rPr>
          <w:w w:val="105"/>
        </w:rPr>
        <w:t>чтобы</w:t>
      </w:r>
      <w:r>
        <w:rPr>
          <w:spacing w:val="-2"/>
          <w:w w:val="105"/>
        </w:rPr>
        <w:t xml:space="preserve"> </w:t>
      </w:r>
      <w:r>
        <w:rPr>
          <w:w w:val="105"/>
        </w:rPr>
        <w:t>больше</w:t>
      </w:r>
      <w:r>
        <w:rPr>
          <w:spacing w:val="-2"/>
          <w:w w:val="105"/>
        </w:rPr>
        <w:t xml:space="preserve"> </w:t>
      </w:r>
      <w:r>
        <w:rPr>
          <w:w w:val="105"/>
        </w:rPr>
        <w:t>потерпеть,</w:t>
      </w:r>
    </w:p>
    <w:p w:rsidR="00000000" w:rsidRDefault="003D5B34">
      <w:pPr>
        <w:pStyle w:val="a3"/>
        <w:kinsoku w:val="0"/>
        <w:overflowPunct w:val="0"/>
        <w:spacing w:line="249" w:lineRule="auto"/>
        <w:ind w:left="120" w:right="146" w:firstLine="19"/>
        <w:rPr>
          <w:w w:val="105"/>
        </w:rPr>
      </w:pPr>
      <w:r>
        <w:rPr>
          <w:w w:val="95"/>
        </w:rPr>
        <w:t>«не</w:t>
      </w:r>
      <w:r>
        <w:rPr>
          <w:spacing w:val="-3"/>
          <w:w w:val="95"/>
        </w:rPr>
        <w:t xml:space="preserve"> </w:t>
      </w:r>
      <w:r>
        <w:rPr>
          <w:w w:val="95"/>
        </w:rPr>
        <w:t>сообр</w:t>
      </w:r>
      <w:r>
        <w:rPr>
          <w:w w:val="95"/>
        </w:rPr>
        <w:t>азуясь</w:t>
      </w:r>
      <w:r>
        <w:t xml:space="preserve"> </w:t>
      </w:r>
      <w:r>
        <w:rPr>
          <w:w w:val="95"/>
        </w:rPr>
        <w:t>веку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сему» (Рим. 12:2). Мы родились </w:t>
      </w:r>
      <w:r>
        <w:t>в</w:t>
      </w:r>
      <w:r>
        <w:rPr>
          <w:spacing w:val="-16"/>
        </w:rPr>
        <w:t xml:space="preserve"> </w:t>
      </w:r>
      <w:r>
        <w:t>государстве,</w:t>
      </w:r>
      <w:r>
        <w:rPr>
          <w:spacing w:val="-15"/>
        </w:rPr>
        <w:t xml:space="preserve"> </w:t>
      </w:r>
      <w:r>
        <w:t>уже</w:t>
      </w:r>
      <w:r>
        <w:rPr>
          <w:spacing w:val="-15"/>
        </w:rPr>
        <w:t xml:space="preserve"> </w:t>
      </w:r>
      <w:r>
        <w:t>использующем систему</w:t>
      </w:r>
      <w:r>
        <w:rPr>
          <w:spacing w:val="-16"/>
        </w:rPr>
        <w:t xml:space="preserve"> </w:t>
      </w:r>
      <w:r>
        <w:t>контроля населения,</w:t>
      </w:r>
      <w:r>
        <w:rPr>
          <w:spacing w:val="14"/>
        </w:rPr>
        <w:t xml:space="preserve"> </w:t>
      </w:r>
      <w:r>
        <w:t>приняв</w:t>
      </w:r>
      <w:r>
        <w:rPr>
          <w:spacing w:val="-3"/>
        </w:rPr>
        <w:t xml:space="preserve"> </w:t>
      </w:r>
      <w:r>
        <w:t>её</w:t>
      </w:r>
      <w:r>
        <w:rPr>
          <w:spacing w:val="-10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само</w:t>
      </w:r>
      <w:r>
        <w:rPr>
          <w:spacing w:val="-14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разумеющееся. Вообще же</w:t>
      </w:r>
      <w:r>
        <w:rPr>
          <w:spacing w:val="-3"/>
        </w:rPr>
        <w:t xml:space="preserve"> </w:t>
      </w:r>
      <w:r>
        <w:t>паспорта появились только в</w:t>
      </w:r>
      <w:r>
        <w:rPr>
          <w:spacing w:val="-11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веке при</w:t>
      </w:r>
      <w:r>
        <w:rPr>
          <w:spacing w:val="-16"/>
        </w:rPr>
        <w:t xml:space="preserve"> </w:t>
      </w:r>
      <w:r>
        <w:t>Петре</w:t>
      </w:r>
      <w:r>
        <w:rPr>
          <w:spacing w:val="-16"/>
        </w:rPr>
        <w:t xml:space="preserve"> </w:t>
      </w:r>
      <w:r>
        <w:rPr>
          <w:sz w:val="23"/>
          <w:szCs w:val="23"/>
        </w:rPr>
        <w:t>1,</w:t>
      </w:r>
      <w:r>
        <w:rPr>
          <w:spacing w:val="-14"/>
          <w:sz w:val="23"/>
          <w:szCs w:val="23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этого</w:t>
      </w:r>
      <w:r>
        <w:rPr>
          <w:spacing w:val="-16"/>
        </w:rPr>
        <w:t xml:space="preserve"> </w:t>
      </w:r>
      <w:r>
        <w:t>люди</w:t>
      </w:r>
      <w:r>
        <w:rPr>
          <w:spacing w:val="-16"/>
        </w:rPr>
        <w:t xml:space="preserve"> </w:t>
      </w:r>
      <w:r>
        <w:t>тысячи</w:t>
      </w:r>
      <w:r>
        <w:rPr>
          <w:spacing w:val="-10"/>
        </w:rPr>
        <w:t xml:space="preserve"> </w:t>
      </w:r>
      <w:r>
        <w:t>лет</w:t>
      </w:r>
      <w:r>
        <w:rPr>
          <w:spacing w:val="-16"/>
        </w:rPr>
        <w:t xml:space="preserve"> </w:t>
      </w:r>
      <w:r>
        <w:t>жили</w:t>
      </w:r>
      <w:r>
        <w:rPr>
          <w:spacing w:val="-10"/>
        </w:rPr>
        <w:t xml:space="preserve"> </w:t>
      </w:r>
      <w:r>
        <w:t>без</w:t>
      </w:r>
      <w:r>
        <w:rPr>
          <w:spacing w:val="-16"/>
        </w:rPr>
        <w:t xml:space="preserve"> </w:t>
      </w:r>
      <w:r>
        <w:t xml:space="preserve">до­ </w:t>
      </w:r>
      <w:r>
        <w:rPr>
          <w:spacing w:val="-2"/>
          <w:w w:val="105"/>
        </w:rPr>
        <w:t>кументов.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По</w:t>
      </w:r>
      <w:r>
        <w:rPr>
          <w:spacing w:val="-2"/>
          <w:w w:val="105"/>
        </w:rPr>
        <w:t>тому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нужно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понимать,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что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отречение </w:t>
      </w:r>
      <w:r>
        <w:rPr>
          <w:w w:val="105"/>
        </w:rPr>
        <w:t>от документов -</w:t>
      </w:r>
      <w:r>
        <w:rPr>
          <w:spacing w:val="40"/>
          <w:w w:val="105"/>
        </w:rPr>
        <w:t xml:space="preserve"> </w:t>
      </w:r>
      <w:r>
        <w:rPr>
          <w:w w:val="105"/>
        </w:rPr>
        <w:t>одна из ступенек восхождения христианина по</w:t>
      </w:r>
      <w:r>
        <w:rPr>
          <w:spacing w:val="-13"/>
          <w:w w:val="105"/>
        </w:rPr>
        <w:t xml:space="preserve"> </w:t>
      </w:r>
      <w:r>
        <w:rPr>
          <w:w w:val="105"/>
        </w:rPr>
        <w:t>лестнице самоотвержения.</w:t>
      </w:r>
      <w:r>
        <w:rPr>
          <w:spacing w:val="-10"/>
          <w:w w:val="105"/>
        </w:rPr>
        <w:t xml:space="preserve"> </w:t>
      </w:r>
      <w:r>
        <w:rPr>
          <w:w w:val="105"/>
        </w:rPr>
        <w:t>А</w:t>
      </w:r>
      <w:r>
        <w:rPr>
          <w:spacing w:val="-15"/>
          <w:w w:val="105"/>
        </w:rPr>
        <w:t xml:space="preserve"> </w:t>
      </w:r>
      <w:r>
        <w:rPr>
          <w:w w:val="105"/>
        </w:rPr>
        <w:t>сле­ дование по пути самоотречения совершается по­ степенно.</w:t>
      </w:r>
      <w:r>
        <w:rPr>
          <w:spacing w:val="-12"/>
          <w:w w:val="105"/>
        </w:rPr>
        <w:t xml:space="preserve"> </w:t>
      </w:r>
      <w:r>
        <w:rPr>
          <w:w w:val="105"/>
        </w:rPr>
        <w:t>Мы</w:t>
      </w:r>
      <w:r>
        <w:rPr>
          <w:spacing w:val="-10"/>
          <w:w w:val="105"/>
        </w:rPr>
        <w:t xml:space="preserve"> </w:t>
      </w:r>
      <w:r>
        <w:rPr>
          <w:w w:val="105"/>
        </w:rPr>
        <w:t>знаем,</w:t>
      </w:r>
      <w:r>
        <w:rPr>
          <w:spacing w:val="-13"/>
          <w:w w:val="105"/>
        </w:rPr>
        <w:t xml:space="preserve"> </w:t>
      </w:r>
      <w:r>
        <w:rPr>
          <w:w w:val="105"/>
        </w:rPr>
        <w:t>что</w:t>
      </w:r>
      <w:r>
        <w:rPr>
          <w:spacing w:val="-17"/>
          <w:w w:val="105"/>
        </w:rPr>
        <w:t xml:space="preserve"> </w:t>
      </w:r>
      <w:r>
        <w:rPr>
          <w:w w:val="105"/>
        </w:rPr>
        <w:t>люди</w:t>
      </w:r>
      <w:r>
        <w:rPr>
          <w:spacing w:val="-11"/>
          <w:w w:val="105"/>
        </w:rPr>
        <w:t xml:space="preserve"> </w:t>
      </w:r>
      <w:r>
        <w:rPr>
          <w:w w:val="105"/>
        </w:rPr>
        <w:t>раньше</w:t>
      </w:r>
      <w:r>
        <w:rPr>
          <w:spacing w:val="-12"/>
          <w:w w:val="105"/>
        </w:rPr>
        <w:t xml:space="preserve"> </w:t>
      </w:r>
      <w:r>
        <w:rPr>
          <w:w w:val="105"/>
        </w:rPr>
        <w:t>отрекались и</w:t>
      </w:r>
      <w:r>
        <w:rPr>
          <w:spacing w:val="-5"/>
          <w:w w:val="105"/>
        </w:rPr>
        <w:t xml:space="preserve"> </w:t>
      </w:r>
      <w:r>
        <w:rPr>
          <w:w w:val="105"/>
        </w:rPr>
        <w:t>от зелёных паспортов СССР. Потом</w:t>
      </w:r>
      <w:r>
        <w:rPr>
          <w:spacing w:val="-2"/>
          <w:w w:val="105"/>
        </w:rPr>
        <w:t xml:space="preserve"> </w:t>
      </w:r>
      <w:r>
        <w:rPr>
          <w:w w:val="105"/>
        </w:rPr>
        <w:t>о</w:t>
      </w:r>
      <w:r>
        <w:rPr>
          <w:w w:val="105"/>
        </w:rPr>
        <w:t>т</w:t>
      </w:r>
      <w:r>
        <w:rPr>
          <w:spacing w:val="-5"/>
          <w:w w:val="105"/>
        </w:rPr>
        <w:t xml:space="preserve"> </w:t>
      </w:r>
      <w:r>
        <w:rPr>
          <w:w w:val="105"/>
        </w:rPr>
        <w:t>красных книжечек</w:t>
      </w:r>
      <w:r>
        <w:rPr>
          <w:spacing w:val="-5"/>
          <w:w w:val="105"/>
        </w:rPr>
        <w:t xml:space="preserve"> </w:t>
      </w:r>
      <w:r>
        <w:rPr>
          <w:w w:val="105"/>
        </w:rPr>
        <w:t>советского</w:t>
      </w:r>
      <w:r>
        <w:rPr>
          <w:spacing w:val="-2"/>
          <w:w w:val="105"/>
        </w:rPr>
        <w:t xml:space="preserve"> </w:t>
      </w:r>
      <w:r>
        <w:rPr>
          <w:w w:val="105"/>
        </w:rPr>
        <w:t>гражданина.</w:t>
      </w:r>
      <w:r>
        <w:rPr>
          <w:spacing w:val="-11"/>
          <w:w w:val="105"/>
        </w:rPr>
        <w:t xml:space="preserve"> </w:t>
      </w:r>
      <w:r>
        <w:rPr>
          <w:w w:val="105"/>
        </w:rPr>
        <w:t>Теперь</w:t>
      </w:r>
      <w:r>
        <w:rPr>
          <w:spacing w:val="-8"/>
          <w:w w:val="105"/>
        </w:rPr>
        <w:t xml:space="preserve"> </w:t>
      </w:r>
      <w:r>
        <w:rPr>
          <w:w w:val="105"/>
        </w:rPr>
        <w:t>пришёл черёд</w:t>
      </w:r>
      <w:r>
        <w:rPr>
          <w:spacing w:val="-6"/>
          <w:w w:val="105"/>
        </w:rPr>
        <w:t xml:space="preserve"> </w:t>
      </w:r>
      <w:r>
        <w:rPr>
          <w:w w:val="105"/>
        </w:rPr>
        <w:t>документов с</w:t>
      </w:r>
      <w:r>
        <w:rPr>
          <w:spacing w:val="-9"/>
          <w:w w:val="105"/>
        </w:rPr>
        <w:t xml:space="preserve"> </w:t>
      </w:r>
      <w:r>
        <w:rPr>
          <w:w w:val="105"/>
        </w:rPr>
        <w:t>чипами и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биометрическими данными. Вы же понимаете, что вся эта система медленно формируется для того, чтобы «всем, малым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великим,</w:t>
      </w:r>
      <w:r>
        <w:rPr>
          <w:spacing w:val="-17"/>
          <w:w w:val="105"/>
        </w:rPr>
        <w:t xml:space="preserve"> </w:t>
      </w:r>
      <w:r>
        <w:rPr>
          <w:w w:val="105"/>
        </w:rPr>
        <w:t>богатым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нищим,</w:t>
      </w:r>
      <w:r>
        <w:rPr>
          <w:spacing w:val="-16"/>
          <w:w w:val="105"/>
        </w:rPr>
        <w:t xml:space="preserve"> </w:t>
      </w:r>
      <w:r>
        <w:rPr>
          <w:w w:val="105"/>
        </w:rPr>
        <w:t>свободным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и </w:t>
      </w:r>
      <w:r>
        <w:t>рабам, положено бу</w:t>
      </w:r>
      <w:r>
        <w:t xml:space="preserve">дет начертание на правую руку </w:t>
      </w:r>
      <w:r>
        <w:rPr>
          <w:w w:val="105"/>
        </w:rPr>
        <w:t>их или на чело их, и что никому нельзя будет ни покупать,</w:t>
      </w:r>
      <w:r>
        <w:rPr>
          <w:spacing w:val="-3"/>
          <w:w w:val="105"/>
        </w:rPr>
        <w:t xml:space="preserve"> </w:t>
      </w:r>
      <w:r>
        <w:rPr>
          <w:w w:val="105"/>
        </w:rPr>
        <w:t>ни</w:t>
      </w:r>
      <w:r>
        <w:rPr>
          <w:spacing w:val="-14"/>
          <w:w w:val="105"/>
        </w:rPr>
        <w:t xml:space="preserve"> </w:t>
      </w:r>
      <w:r>
        <w:rPr>
          <w:w w:val="105"/>
        </w:rPr>
        <w:t>продавать,</w:t>
      </w:r>
      <w:r>
        <w:rPr>
          <w:spacing w:val="-2"/>
          <w:w w:val="105"/>
        </w:rPr>
        <w:t xml:space="preserve"> </w:t>
      </w:r>
      <w:r>
        <w:rPr>
          <w:w w:val="105"/>
        </w:rPr>
        <w:t>кроме</w:t>
      </w:r>
      <w:r>
        <w:rPr>
          <w:spacing w:val="-11"/>
          <w:w w:val="105"/>
        </w:rPr>
        <w:t xml:space="preserve"> </w:t>
      </w:r>
      <w:r>
        <w:rPr>
          <w:w w:val="105"/>
        </w:rPr>
        <w:t>того,</w:t>
      </w:r>
      <w:r>
        <w:rPr>
          <w:spacing w:val="-8"/>
          <w:w w:val="105"/>
        </w:rPr>
        <w:t xml:space="preserve"> </w:t>
      </w:r>
      <w:r>
        <w:rPr>
          <w:w w:val="105"/>
        </w:rPr>
        <w:t>кто</w:t>
      </w:r>
      <w:r>
        <w:rPr>
          <w:spacing w:val="-15"/>
          <w:w w:val="105"/>
        </w:rPr>
        <w:t xml:space="preserve"> </w:t>
      </w:r>
      <w:r>
        <w:rPr>
          <w:w w:val="105"/>
        </w:rPr>
        <w:t>имеет</w:t>
      </w:r>
      <w:r>
        <w:rPr>
          <w:spacing w:val="-8"/>
          <w:w w:val="105"/>
        </w:rPr>
        <w:t xml:space="preserve"> </w:t>
      </w:r>
      <w:r>
        <w:rPr>
          <w:w w:val="105"/>
        </w:rPr>
        <w:t>это начертание, или имя зверя, или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число имени его» (Откр. </w:t>
      </w:r>
      <w:r>
        <w:rPr>
          <w:w w:val="105"/>
          <w:sz w:val="23"/>
          <w:szCs w:val="23"/>
        </w:rPr>
        <w:t xml:space="preserve">13:16-17). </w:t>
      </w:r>
      <w:r>
        <w:rPr>
          <w:w w:val="105"/>
        </w:rPr>
        <w:t>И теперь необходимо осознать степень своего христианского само</w:t>
      </w:r>
      <w:r>
        <w:rPr>
          <w:w w:val="105"/>
        </w:rPr>
        <w:t xml:space="preserve">отречения в подготовке к этому последнему, решительному шагу. Естественно, что каждый человек духовно </w:t>
      </w:r>
      <w:r>
        <w:rPr>
          <w:spacing w:val="-2"/>
          <w:w w:val="105"/>
        </w:rPr>
        <w:t>возрастает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постепенно.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Из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этого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поезда,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идущего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к </w:t>
      </w:r>
      <w:r>
        <w:rPr>
          <w:w w:val="105"/>
        </w:rPr>
        <w:t>указанной</w:t>
      </w:r>
      <w:r>
        <w:rPr>
          <w:spacing w:val="-17"/>
          <w:w w:val="105"/>
        </w:rPr>
        <w:t xml:space="preserve"> </w:t>
      </w:r>
      <w:r>
        <w:rPr>
          <w:w w:val="105"/>
        </w:rPr>
        <w:t>цели,</w:t>
      </w:r>
      <w:r>
        <w:rPr>
          <w:spacing w:val="-16"/>
          <w:w w:val="105"/>
        </w:rPr>
        <w:t xml:space="preserve"> </w:t>
      </w:r>
      <w:r>
        <w:rPr>
          <w:w w:val="105"/>
        </w:rPr>
        <w:t>безбеднее</w:t>
      </w:r>
      <w:r>
        <w:rPr>
          <w:spacing w:val="-15"/>
          <w:w w:val="105"/>
        </w:rPr>
        <w:t xml:space="preserve"> </w:t>
      </w:r>
      <w:r>
        <w:rPr>
          <w:w w:val="105"/>
        </w:rPr>
        <w:t>соскочить</w:t>
      </w:r>
      <w:r>
        <w:rPr>
          <w:spacing w:val="-9"/>
          <w:w w:val="105"/>
        </w:rPr>
        <w:t xml:space="preserve"> </w:t>
      </w:r>
      <w:r>
        <w:rPr>
          <w:w w:val="105"/>
        </w:rPr>
        <w:t>пораньше.</w:t>
      </w:r>
    </w:p>
    <w:p w:rsidR="00000000" w:rsidRDefault="003D5B34">
      <w:pPr>
        <w:pStyle w:val="a3"/>
        <w:kinsoku w:val="0"/>
        <w:overflowPunct w:val="0"/>
        <w:spacing w:line="249" w:lineRule="auto"/>
        <w:ind w:left="120" w:right="146" w:firstLine="19"/>
        <w:rPr>
          <w:w w:val="105"/>
        </w:rPr>
        <w:sectPr w:rsidR="00000000">
          <w:pgSz w:w="6440" w:h="10590"/>
          <w:pgMar w:top="520" w:right="260" w:bottom="0" w:left="300" w:header="22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16" w:right="159" w:firstLine="472"/>
        <w:rPr>
          <w:w w:val="105"/>
        </w:rPr>
      </w:pPr>
      <w:r>
        <w:rPr>
          <w:w w:val="105"/>
        </w:rPr>
        <w:t>Из вашего окружения, с которым в</w:t>
      </w:r>
      <w:r>
        <w:rPr>
          <w:w w:val="105"/>
        </w:rPr>
        <w:t>ы ездили</w:t>
      </w:r>
      <w:r>
        <w:rPr>
          <w:spacing w:val="80"/>
          <w:w w:val="105"/>
        </w:rPr>
        <w:t xml:space="preserve"> </w:t>
      </w:r>
      <w:r>
        <w:rPr>
          <w:w w:val="105"/>
        </w:rPr>
        <w:t>в Грецию, одному нужно бьто исцелиться телом, другому</w:t>
      </w:r>
      <w:r>
        <w:rPr>
          <w:spacing w:val="-14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душою, третьему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укрепиться в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вере, </w:t>
      </w:r>
      <w:r>
        <w:t>четвёртому,</w:t>
      </w:r>
      <w:r>
        <w:rPr>
          <w:spacing w:val="-16"/>
        </w:rPr>
        <w:t xml:space="preserve"> </w:t>
      </w:r>
      <w:r>
        <w:t>может,</w:t>
      </w:r>
      <w:r>
        <w:rPr>
          <w:spacing w:val="-16"/>
        </w:rPr>
        <w:t xml:space="preserve"> </w:t>
      </w:r>
      <w:r>
        <w:t>ещё</w:t>
      </w:r>
      <w:r>
        <w:rPr>
          <w:spacing w:val="-15"/>
        </w:rPr>
        <w:t xml:space="preserve"> </w:t>
      </w:r>
      <w:r>
        <w:t>какие-то</w:t>
      </w:r>
      <w:r>
        <w:rPr>
          <w:spacing w:val="-16"/>
        </w:rPr>
        <w:t xml:space="preserve"> </w:t>
      </w:r>
      <w:r>
        <w:t>свои</w:t>
      </w:r>
      <w:r>
        <w:rPr>
          <w:spacing w:val="-16"/>
        </w:rPr>
        <w:t xml:space="preserve"> </w:t>
      </w:r>
      <w:r>
        <w:t>уроки</w:t>
      </w:r>
      <w:r>
        <w:rPr>
          <w:spacing w:val="-15"/>
        </w:rPr>
        <w:t xml:space="preserve"> </w:t>
      </w:r>
      <w:r>
        <w:t xml:space="preserve">пройти.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Господь в</w:t>
      </w:r>
      <w:r>
        <w:rPr>
          <w:spacing w:val="-11"/>
          <w:w w:val="105"/>
        </w:rPr>
        <w:t xml:space="preserve"> </w:t>
      </w:r>
      <w:r>
        <w:rPr>
          <w:w w:val="105"/>
        </w:rPr>
        <w:t>этой</w:t>
      </w:r>
      <w:r>
        <w:rPr>
          <w:spacing w:val="-10"/>
          <w:w w:val="105"/>
        </w:rPr>
        <w:t xml:space="preserve"> </w:t>
      </w:r>
      <w:r>
        <w:rPr>
          <w:w w:val="105"/>
        </w:rPr>
        <w:t>сфере</w:t>
      </w:r>
      <w:r>
        <w:rPr>
          <w:spacing w:val="-5"/>
          <w:w w:val="105"/>
        </w:rPr>
        <w:t xml:space="preserve"> </w:t>
      </w:r>
      <w:r>
        <w:rPr>
          <w:w w:val="105"/>
        </w:rPr>
        <w:t>подготовки царства анти­ христа,</w:t>
      </w:r>
      <w:r>
        <w:rPr>
          <w:spacing w:val="-16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-3"/>
          <w:w w:val="105"/>
        </w:rPr>
        <w:t xml:space="preserve"> </w:t>
      </w:r>
      <w:r>
        <w:rPr>
          <w:w w:val="105"/>
        </w:rPr>
        <w:t>его</w:t>
      </w:r>
      <w:r>
        <w:rPr>
          <w:spacing w:val="-17"/>
          <w:w w:val="105"/>
        </w:rPr>
        <w:t xml:space="preserve"> </w:t>
      </w:r>
      <w:r>
        <w:rPr>
          <w:w w:val="105"/>
        </w:rPr>
        <w:t>сообщества видит,</w:t>
      </w:r>
      <w:r>
        <w:rPr>
          <w:spacing w:val="-10"/>
          <w:w w:val="105"/>
        </w:rPr>
        <w:t xml:space="preserve"> </w:t>
      </w:r>
      <w:r>
        <w:rPr>
          <w:w w:val="105"/>
        </w:rPr>
        <w:t>что, да, это</w:t>
      </w:r>
      <w:r>
        <w:rPr>
          <w:w w:val="105"/>
        </w:rPr>
        <w:t>т</w:t>
      </w:r>
      <w:r>
        <w:rPr>
          <w:spacing w:val="-1"/>
          <w:w w:val="105"/>
        </w:rPr>
        <w:t xml:space="preserve"> </w:t>
      </w:r>
      <w:r>
        <w:rPr>
          <w:w w:val="105"/>
        </w:rPr>
        <w:t>христианин ещё может жить и</w:t>
      </w:r>
      <w:r>
        <w:rPr>
          <w:spacing w:val="-3"/>
          <w:w w:val="105"/>
        </w:rPr>
        <w:t xml:space="preserve"> </w:t>
      </w:r>
      <w:r>
        <w:rPr>
          <w:w w:val="105"/>
        </w:rPr>
        <w:t>может по­ лучить</w:t>
      </w:r>
      <w:r>
        <w:rPr>
          <w:spacing w:val="-17"/>
          <w:w w:val="105"/>
        </w:rPr>
        <w:t xml:space="preserve"> </w:t>
      </w:r>
      <w:r>
        <w:rPr>
          <w:w w:val="105"/>
        </w:rPr>
        <w:t>некую</w:t>
      </w:r>
      <w:r>
        <w:rPr>
          <w:spacing w:val="-16"/>
          <w:w w:val="105"/>
        </w:rPr>
        <w:t xml:space="preserve"> </w:t>
      </w:r>
      <w:r>
        <w:rPr>
          <w:w w:val="105"/>
        </w:rPr>
        <w:t>духовную</w:t>
      </w:r>
      <w:r>
        <w:rPr>
          <w:spacing w:val="-17"/>
          <w:w w:val="105"/>
        </w:rPr>
        <w:t xml:space="preserve"> </w:t>
      </w:r>
      <w:r>
        <w:rPr>
          <w:w w:val="105"/>
        </w:rPr>
        <w:t>пользу.</w:t>
      </w:r>
      <w:r>
        <w:rPr>
          <w:spacing w:val="-16"/>
          <w:w w:val="105"/>
        </w:rPr>
        <w:t xml:space="preserve"> </w:t>
      </w:r>
      <w:r>
        <w:rPr>
          <w:w w:val="105"/>
        </w:rPr>
        <w:t>Человек</w:t>
      </w:r>
      <w:r>
        <w:rPr>
          <w:spacing w:val="-17"/>
          <w:w w:val="105"/>
        </w:rPr>
        <w:t xml:space="preserve"> </w:t>
      </w:r>
      <w:r>
        <w:rPr>
          <w:w w:val="105"/>
        </w:rPr>
        <w:t>берёт,</w:t>
      </w:r>
      <w:r>
        <w:rPr>
          <w:spacing w:val="-16"/>
          <w:w w:val="105"/>
        </w:rPr>
        <w:t xml:space="preserve"> </w:t>
      </w:r>
      <w:r>
        <w:rPr>
          <w:w w:val="105"/>
        </w:rPr>
        <w:t>но это не исключает покаяния, трезвения и сугубой бдительности</w:t>
      </w:r>
      <w:r>
        <w:rPr>
          <w:spacing w:val="-40"/>
          <w:w w:val="105"/>
        </w:rPr>
        <w:t xml:space="preserve"> </w:t>
      </w:r>
      <w:r>
        <w:rPr>
          <w:w w:val="105"/>
        </w:rPr>
        <w:t>...</w:t>
      </w:r>
    </w:p>
    <w:p w:rsidR="00000000" w:rsidRDefault="003D5B34">
      <w:pPr>
        <w:pStyle w:val="a3"/>
        <w:kinsoku w:val="0"/>
        <w:overflowPunct w:val="0"/>
        <w:spacing w:line="249" w:lineRule="auto"/>
        <w:ind w:left="119" w:right="166" w:firstLine="460"/>
      </w:pPr>
      <w:r>
        <w:t>Всё</w:t>
      </w:r>
      <w:r>
        <w:rPr>
          <w:spacing w:val="-2"/>
        </w:rPr>
        <w:t xml:space="preserve"> </w:t>
      </w:r>
      <w:r>
        <w:t>можно получить и жить припеваючи</w:t>
      </w:r>
      <w:r>
        <w:rPr>
          <w:spacing w:val="-16"/>
        </w:rPr>
        <w:t xml:space="preserve"> </w:t>
      </w:r>
      <w:r>
        <w:t>... Но мы</w:t>
      </w:r>
      <w:r>
        <w:rPr>
          <w:spacing w:val="-16"/>
        </w:rPr>
        <w:t xml:space="preserve"> </w:t>
      </w:r>
      <w:r>
        <w:t>должны</w:t>
      </w:r>
      <w:r>
        <w:rPr>
          <w:spacing w:val="-16"/>
        </w:rPr>
        <w:t xml:space="preserve"> </w:t>
      </w:r>
      <w:r>
        <w:t>всегда</w:t>
      </w:r>
      <w:r>
        <w:rPr>
          <w:spacing w:val="-15"/>
        </w:rPr>
        <w:t xml:space="preserve"> </w:t>
      </w:r>
      <w:r>
        <w:t>помнить,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процесс</w:t>
      </w:r>
      <w:r>
        <w:rPr>
          <w:spacing w:val="-16"/>
        </w:rPr>
        <w:t xml:space="preserve"> </w:t>
      </w:r>
      <w:r>
        <w:t>идёт.</w:t>
      </w:r>
      <w:r>
        <w:rPr>
          <w:spacing w:val="-15"/>
        </w:rPr>
        <w:t xml:space="preserve"> </w:t>
      </w:r>
      <w:r>
        <w:t>Ар­ химандрит</w:t>
      </w:r>
      <w:r>
        <w:t xml:space="preserve"> Иоанн (Крестьянкин, t2006), чтимый псково-печерский</w:t>
      </w:r>
      <w:r>
        <w:rPr>
          <w:spacing w:val="40"/>
        </w:rPr>
        <w:t xml:space="preserve">  </w:t>
      </w:r>
      <w:r>
        <w:t>старец,</w:t>
      </w:r>
      <w:r>
        <w:rPr>
          <w:spacing w:val="40"/>
        </w:rPr>
        <w:t xml:space="preserve">  </w:t>
      </w:r>
      <w:r>
        <w:t>назвал</w:t>
      </w:r>
      <w:r>
        <w:rPr>
          <w:spacing w:val="40"/>
        </w:rPr>
        <w:t xml:space="preserve">  </w:t>
      </w:r>
      <w:r>
        <w:t>сей</w:t>
      </w:r>
      <w:r>
        <w:rPr>
          <w:spacing w:val="40"/>
        </w:rPr>
        <w:t xml:space="preserve">  </w:t>
      </w:r>
      <w:r>
        <w:t>процесс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62" w:firstLine="1"/>
      </w:pPr>
      <w:r>
        <w:t>«этапы». То</w:t>
      </w:r>
      <w:r>
        <w:rPr>
          <w:spacing w:val="-6"/>
        </w:rPr>
        <w:t xml:space="preserve"> </w:t>
      </w:r>
      <w:r>
        <w:t>есть, принимая номера, мы становимся на</w:t>
      </w:r>
      <w:r>
        <w:rPr>
          <w:spacing w:val="-16"/>
        </w:rPr>
        <w:t xml:space="preserve"> </w:t>
      </w:r>
      <w:r>
        <w:t>некий</w:t>
      </w:r>
      <w:r>
        <w:rPr>
          <w:spacing w:val="-15"/>
        </w:rPr>
        <w:t xml:space="preserve"> </w:t>
      </w:r>
      <w:r>
        <w:t>этап</w:t>
      </w:r>
      <w:r>
        <w:rPr>
          <w:spacing w:val="-16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ХХ</w:t>
      </w:r>
      <w:r>
        <w:rPr>
          <w:spacing w:val="-16"/>
        </w:rPr>
        <w:t xml:space="preserve"> </w:t>
      </w:r>
      <w:r>
        <w:t>веке</w:t>
      </w:r>
      <w:r>
        <w:rPr>
          <w:spacing w:val="-6"/>
        </w:rPr>
        <w:t xml:space="preserve"> </w:t>
      </w:r>
      <w:r>
        <w:t>заключённых вели</w:t>
      </w:r>
      <w:r>
        <w:rPr>
          <w:spacing w:val="-11"/>
        </w:rPr>
        <w:t xml:space="preserve"> </w:t>
      </w:r>
      <w:r>
        <w:t>по этапам в</w:t>
      </w:r>
      <w:r>
        <w:rPr>
          <w:spacing w:val="-10"/>
        </w:rPr>
        <w:t xml:space="preserve"> </w:t>
      </w:r>
      <w:r>
        <w:t>ссьтку. 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XXI веке</w:t>
      </w:r>
      <w:r>
        <w:rPr>
          <w:spacing w:val="-2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ведут по этапам в концлагерь н</w:t>
      </w:r>
      <w:r>
        <w:t>ового мирового порядка. На этом</w:t>
      </w:r>
      <w:r>
        <w:rPr>
          <w:spacing w:val="-16"/>
        </w:rPr>
        <w:t xml:space="preserve"> </w:t>
      </w:r>
      <w:r>
        <w:t>пути</w:t>
      </w:r>
      <w:r>
        <w:rPr>
          <w:spacing w:val="-16"/>
        </w:rPr>
        <w:t xml:space="preserve"> </w:t>
      </w:r>
      <w:r>
        <w:t>под</w:t>
      </w:r>
      <w:r>
        <w:rPr>
          <w:spacing w:val="-15"/>
        </w:rPr>
        <w:t xml:space="preserve"> </w:t>
      </w:r>
      <w:r>
        <w:t>конвоем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цифровую</w:t>
      </w:r>
      <w:r>
        <w:rPr>
          <w:spacing w:val="-5"/>
        </w:rPr>
        <w:t xml:space="preserve"> </w:t>
      </w:r>
      <w:r>
        <w:t>узницу</w:t>
      </w:r>
      <w:r>
        <w:rPr>
          <w:spacing w:val="-14"/>
        </w:rPr>
        <w:t xml:space="preserve"> </w:t>
      </w:r>
      <w:r>
        <w:t>те</w:t>
      </w:r>
      <w:r>
        <w:rPr>
          <w:spacing w:val="-16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нас, кто</w:t>
      </w:r>
      <w:r>
        <w:rPr>
          <w:spacing w:val="-5"/>
        </w:rPr>
        <w:t xml:space="preserve"> </w:t>
      </w:r>
      <w:r>
        <w:t>может, сбегают с</w:t>
      </w:r>
      <w:r>
        <w:rPr>
          <w:spacing w:val="-5"/>
        </w:rPr>
        <w:t xml:space="preserve"> </w:t>
      </w:r>
      <w:r>
        <w:t>этапа и</w:t>
      </w:r>
      <w:r>
        <w:rPr>
          <w:spacing w:val="-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дальнейший уже не идут. Но процесс этапирования осуществляется, с каждым годом и днём ускоряясь. Мы уже, можно сказать, входим в эту систему.</w:t>
      </w:r>
    </w:p>
    <w:p w:rsidR="00000000" w:rsidRDefault="003D5B34">
      <w:pPr>
        <w:pStyle w:val="a3"/>
        <w:kinsoku w:val="0"/>
        <w:overflowPunct w:val="0"/>
        <w:spacing w:line="249" w:lineRule="auto"/>
        <w:ind w:left="107" w:right="176" w:firstLine="462"/>
      </w:pPr>
      <w:r>
        <w:rPr>
          <w:w w:val="95"/>
        </w:rPr>
        <w:t>Поэт</w:t>
      </w:r>
      <w:r>
        <w:rPr>
          <w:w w:val="95"/>
        </w:rPr>
        <w:t xml:space="preserve">ому нужно изучить тему всвете Священного </w:t>
      </w:r>
      <w:r>
        <w:rPr>
          <w:w w:val="105"/>
        </w:rPr>
        <w:t>Писания и приобрести правильное понимание этого сложного процесса: на нём формируемся мы,</w:t>
      </w:r>
      <w:r>
        <w:rPr>
          <w:spacing w:val="-17"/>
          <w:w w:val="105"/>
        </w:rPr>
        <w:t xml:space="preserve"> </w:t>
      </w:r>
      <w:r>
        <w:rPr>
          <w:w w:val="105"/>
        </w:rPr>
        <w:t>как</w:t>
      </w:r>
      <w:r>
        <w:rPr>
          <w:spacing w:val="-14"/>
          <w:w w:val="105"/>
        </w:rPr>
        <w:t xml:space="preserve"> </w:t>
      </w:r>
      <w:r>
        <w:rPr>
          <w:w w:val="105"/>
        </w:rPr>
        <w:t>христиане, на</w:t>
      </w:r>
      <w:r>
        <w:rPr>
          <w:spacing w:val="-11"/>
          <w:w w:val="105"/>
        </w:rPr>
        <w:t xml:space="preserve"> </w:t>
      </w:r>
      <w:r>
        <w:rPr>
          <w:w w:val="105"/>
        </w:rPr>
        <w:t>пути</w:t>
      </w:r>
      <w:r>
        <w:rPr>
          <w:spacing w:val="-12"/>
          <w:w w:val="105"/>
        </w:rPr>
        <w:t xml:space="preserve"> </w:t>
      </w:r>
      <w:r>
        <w:rPr>
          <w:w w:val="105"/>
        </w:rPr>
        <w:t>самоотречения,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фор­ мируется мирская система на пути порабощения и склонения к принятию царства анти</w:t>
      </w:r>
      <w:r>
        <w:rPr>
          <w:w w:val="105"/>
        </w:rPr>
        <w:t xml:space="preserve">христа под </w:t>
      </w:r>
      <w:r>
        <w:t xml:space="preserve">видом «благого дела». Одновременно идёт два вза­ </w:t>
      </w:r>
      <w:r>
        <w:rPr>
          <w:w w:val="105"/>
        </w:rPr>
        <w:t xml:space="preserve">имоисключающих процесса. И кто какой достиг </w:t>
      </w:r>
      <w:r>
        <w:t>меры самоотречения, внутренней готовности взять</w:t>
      </w:r>
    </w:p>
    <w:p w:rsidR="00000000" w:rsidRDefault="003D5B34">
      <w:pPr>
        <w:pStyle w:val="a3"/>
        <w:kinsoku w:val="0"/>
        <w:overflowPunct w:val="0"/>
        <w:spacing w:line="249" w:lineRule="auto"/>
        <w:ind w:left="107" w:right="176" w:firstLine="462"/>
        <w:sectPr w:rsidR="00000000">
          <w:pgSz w:w="6440" w:h="10590"/>
          <w:pgMar w:top="520" w:right="260" w:bottom="0" w:left="300" w:header="217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1" w:right="156" w:firstLine="10"/>
      </w:pPr>
      <w:r>
        <w:t>крест Христов и терпеть дискомфорт на данном этапе, тот начинает сопротивлятьс</w:t>
      </w:r>
      <w:r>
        <w:t>я</w:t>
      </w:r>
      <w:r>
        <w:rPr>
          <w:spacing w:val="-2"/>
        </w:rPr>
        <w:t xml:space="preserve"> </w:t>
      </w:r>
      <w:r>
        <w:t>зависимости от наступающей системы. Такой говорит себе: «Я это возьму, а это не приму. Пускай ИНН взял, а УНЗР решаюсь не брать. Или, скажем, биометрию взял, а чип</w:t>
      </w:r>
      <w:r>
        <w:rPr>
          <w:spacing w:val="-8"/>
        </w:rPr>
        <w:t xml:space="preserve"> </w:t>
      </w:r>
      <w:r>
        <w:t>уже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 xml:space="preserve">приму». </w:t>
      </w:r>
      <w:r>
        <w:rPr>
          <w:rFonts w:ascii="Arial" w:hAnsi="Arial" w:cs="Arial"/>
          <w:sz w:val="21"/>
          <w:szCs w:val="21"/>
        </w:rPr>
        <w:t>Тут</w:t>
      </w:r>
      <w:r>
        <w:rPr>
          <w:rFonts w:ascii="Arial" w:hAnsi="Arial" w:cs="Arial"/>
          <w:spacing w:val="-10"/>
          <w:sz w:val="21"/>
          <w:szCs w:val="21"/>
        </w:rPr>
        <w:t xml:space="preserve"> </w:t>
      </w:r>
      <w:r>
        <w:t>кто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горазд, к</w:t>
      </w:r>
      <w:r>
        <w:rPr>
          <w:spacing w:val="-16"/>
        </w:rPr>
        <w:t xml:space="preserve"> </w:t>
      </w:r>
      <w:r>
        <w:t>чему</w:t>
      </w:r>
      <w:r>
        <w:rPr>
          <w:spacing w:val="-3"/>
        </w:rPr>
        <w:t xml:space="preserve"> </w:t>
      </w:r>
      <w:r>
        <w:t>кто готов. Человек сам решает, на какой ступе</w:t>
      </w:r>
      <w:r>
        <w:t xml:space="preserve">ни пора­ бощения готов показать самоотречение и пойти на лишение всех земных благ </w:t>
      </w:r>
      <w:r>
        <w:rPr>
          <w:rFonts w:ascii="Arial" w:hAnsi="Arial" w:cs="Arial"/>
          <w:sz w:val="21"/>
          <w:szCs w:val="21"/>
        </w:rPr>
        <w:t xml:space="preserve">для </w:t>
      </w:r>
      <w:r>
        <w:t>того, чтобы не ока­ заться вне вечных благ, прельстившись</w:t>
      </w:r>
      <w:r>
        <w:rPr>
          <w:spacing w:val="40"/>
        </w:rPr>
        <w:t xml:space="preserve"> </w:t>
      </w:r>
      <w:r>
        <w:t>временным комфортом, который предлагает глобальная</w:t>
      </w:r>
      <w:r>
        <w:rPr>
          <w:spacing w:val="40"/>
        </w:rPr>
        <w:t xml:space="preserve"> </w:t>
      </w:r>
      <w:r>
        <w:t>система нового мирового порядка посредством присвоения номера</w:t>
      </w:r>
      <w:r>
        <w:t>, получения карточек, потом биометрии. И в итоге -</w:t>
      </w:r>
      <w:r>
        <w:rPr>
          <w:spacing w:val="40"/>
        </w:rPr>
        <w:t xml:space="preserve"> </w:t>
      </w:r>
      <w:r>
        <w:t>нанесения начертания, которое станет окончательным, завершающим этапом. Не сугь важно, будет это штрих-код или чип, или они</w:t>
      </w:r>
      <w:r>
        <w:rPr>
          <w:spacing w:val="-4"/>
        </w:rPr>
        <w:t xml:space="preserve"> </w:t>
      </w:r>
      <w:r>
        <w:t>ещё что-то придумают с</w:t>
      </w:r>
      <w:r>
        <w:rPr>
          <w:spacing w:val="-7"/>
        </w:rPr>
        <w:t xml:space="preserve"> </w:t>
      </w:r>
      <w:r>
        <w:t>помощью на­ нотехнологий. Потеря свободной купли и продажи</w:t>
      </w:r>
      <w:r>
        <w:t xml:space="preserve"> поставлена Священным Писанием для всех нас определителем -</w:t>
      </w:r>
      <w:r>
        <w:rPr>
          <w:spacing w:val="80"/>
          <w:w w:val="150"/>
        </w:rPr>
        <w:t xml:space="preserve"> </w:t>
      </w:r>
      <w:r>
        <w:t>что есть что.</w:t>
      </w:r>
    </w:p>
    <w:p w:rsidR="00000000" w:rsidRDefault="003D5B34">
      <w:pPr>
        <w:pStyle w:val="a3"/>
        <w:kinsoku w:val="0"/>
        <w:overflowPunct w:val="0"/>
        <w:spacing w:line="249" w:lineRule="auto"/>
        <w:ind w:left="122" w:right="166" w:firstLine="462"/>
        <w:rPr>
          <w:spacing w:val="-2"/>
          <w:w w:val="105"/>
        </w:rPr>
      </w:pPr>
      <w:r>
        <w:rPr>
          <w:w w:val="105"/>
        </w:rPr>
        <w:t>Необходимо рассмотреть и понять два од­ новременных процесса: один -</w:t>
      </w:r>
      <w:r>
        <w:rPr>
          <w:spacing w:val="40"/>
          <w:w w:val="105"/>
        </w:rPr>
        <w:t xml:space="preserve"> </w:t>
      </w:r>
      <w:r>
        <w:rPr>
          <w:w w:val="105"/>
        </w:rPr>
        <w:t>формирование Нового мирового порядка, другой -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форми­ </w:t>
      </w:r>
      <w:r>
        <w:t>рование в</w:t>
      </w:r>
      <w:r>
        <w:rPr>
          <w:spacing w:val="-5"/>
        </w:rPr>
        <w:t xml:space="preserve"> </w:t>
      </w:r>
      <w:r>
        <w:t>нас</w:t>
      </w:r>
      <w:r>
        <w:rPr>
          <w:spacing w:val="-11"/>
        </w:rPr>
        <w:t xml:space="preserve"> </w:t>
      </w:r>
      <w:r>
        <w:t>самих</w:t>
      </w:r>
      <w:r>
        <w:rPr>
          <w:spacing w:val="-2"/>
        </w:rPr>
        <w:t xml:space="preserve"> </w:t>
      </w:r>
      <w:r>
        <w:t xml:space="preserve">учеников Христа, тех, которые </w:t>
      </w:r>
      <w:r>
        <w:rPr>
          <w:w w:val="105"/>
        </w:rPr>
        <w:t>оставляют</w:t>
      </w:r>
      <w:r>
        <w:rPr>
          <w:w w:val="105"/>
        </w:rPr>
        <w:t xml:space="preserve"> всё и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идуг за Спасителем. И, конечно, </w:t>
      </w:r>
      <w:r>
        <w:t xml:space="preserve">следуют на Голгофу, потому что войти в Рай иначе </w:t>
      </w:r>
      <w:r>
        <w:rPr>
          <w:spacing w:val="-2"/>
          <w:w w:val="105"/>
        </w:rPr>
        <w:t>невозможно.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862"/>
        </w:tabs>
        <w:kinsoku w:val="0"/>
        <w:overflowPunct w:val="0"/>
        <w:spacing w:before="4"/>
        <w:ind w:left="861" w:hanging="302"/>
        <w:rPr>
          <w:color w:val="000000"/>
          <w:spacing w:val="-2"/>
        </w:rPr>
      </w:pPr>
      <w:r>
        <w:rPr>
          <w:i/>
          <w:iCs/>
        </w:rPr>
        <w:t>Спаси,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Господи!</w:t>
      </w:r>
      <w:r>
        <w:rPr>
          <w:i/>
          <w:iCs/>
          <w:spacing w:val="14"/>
        </w:rPr>
        <w:t xml:space="preserve"> </w:t>
      </w:r>
      <w:r>
        <w:rPr>
          <w:i/>
          <w:iCs/>
        </w:rPr>
        <w:t>Очень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необходимые</w:t>
      </w:r>
      <w:r>
        <w:rPr>
          <w:i/>
          <w:iCs/>
          <w:spacing w:val="26"/>
        </w:rPr>
        <w:t xml:space="preserve"> </w:t>
      </w:r>
      <w:r>
        <w:rPr>
          <w:i/>
          <w:iCs/>
          <w:spacing w:val="-2"/>
        </w:rPr>
        <w:t>слова.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892"/>
        </w:tabs>
        <w:kinsoku w:val="0"/>
        <w:overflowPunct w:val="0"/>
        <w:spacing w:before="12" w:line="249" w:lineRule="auto"/>
        <w:ind w:left="119" w:right="168" w:firstLine="445"/>
        <w:rPr>
          <w:color w:val="000000"/>
          <w:sz w:val="25"/>
          <w:szCs w:val="25"/>
        </w:rPr>
      </w:pPr>
      <w:r>
        <w:rPr>
          <w:sz w:val="25"/>
          <w:szCs w:val="25"/>
        </w:rPr>
        <w:t>Ещё одно небольшое дополнение. Есть две одинаково душевредные мысли, на которые стоит обратить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внимание.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Первая,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ес</w:t>
      </w:r>
      <w:r>
        <w:rPr>
          <w:sz w:val="25"/>
          <w:szCs w:val="25"/>
        </w:rPr>
        <w:t>ли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кто-то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говорит:</w:t>
      </w:r>
    </w:p>
    <w:p w:rsidR="00000000" w:rsidRDefault="003D5B34">
      <w:pPr>
        <w:pStyle w:val="a3"/>
        <w:kinsoku w:val="0"/>
        <w:overflowPunct w:val="0"/>
        <w:spacing w:line="284" w:lineRule="exact"/>
        <w:ind w:left="120"/>
        <w:rPr>
          <w:spacing w:val="-4"/>
        </w:rPr>
      </w:pPr>
      <w:r>
        <w:t>«Ну</w:t>
      </w:r>
      <w:r>
        <w:rPr>
          <w:spacing w:val="-16"/>
        </w:rPr>
        <w:t xml:space="preserve"> </w:t>
      </w:r>
      <w:r>
        <w:t>всё,</w:t>
      </w:r>
      <w:r>
        <w:rPr>
          <w:spacing w:val="-16"/>
        </w:rPr>
        <w:t xml:space="preserve"> </w:t>
      </w:r>
      <w:r>
        <w:t>ты</w:t>
      </w:r>
      <w:r>
        <w:rPr>
          <w:spacing w:val="-15"/>
        </w:rPr>
        <w:t xml:space="preserve"> </w:t>
      </w:r>
      <w:r>
        <w:t>взял</w:t>
      </w:r>
      <w:r>
        <w:rPr>
          <w:spacing w:val="-16"/>
        </w:rPr>
        <w:t xml:space="preserve"> </w:t>
      </w:r>
      <w:r>
        <w:t>УНЗР</w:t>
      </w:r>
      <w:r>
        <w:rPr>
          <w:spacing w:val="-16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СНИЛС,</w:t>
      </w:r>
      <w:r>
        <w:rPr>
          <w:spacing w:val="-5"/>
        </w:rPr>
        <w:t xml:space="preserve"> </w:t>
      </w:r>
      <w:r>
        <w:t>значит,</w:t>
      </w:r>
      <w:r>
        <w:rPr>
          <w:spacing w:val="-4"/>
        </w:rPr>
        <w:t xml:space="preserve"> </w:t>
      </w:r>
      <w:r>
        <w:t>нет</w:t>
      </w:r>
      <w:r>
        <w:rPr>
          <w:spacing w:val="-15"/>
        </w:rPr>
        <w:t xml:space="preserve"> </w:t>
      </w:r>
      <w:r>
        <w:rPr>
          <w:spacing w:val="-4"/>
        </w:rPr>
        <w:t>тебе</w:t>
      </w:r>
    </w:p>
    <w:p w:rsidR="00000000" w:rsidRDefault="003D5B34">
      <w:pPr>
        <w:pStyle w:val="a3"/>
        <w:kinsoku w:val="0"/>
        <w:overflowPunct w:val="0"/>
        <w:spacing w:line="284" w:lineRule="exact"/>
        <w:ind w:left="120"/>
        <w:rPr>
          <w:spacing w:val="-4"/>
        </w:rPr>
        <w:sectPr w:rsidR="00000000">
          <w:pgSz w:w="6440" w:h="10590"/>
          <w:pgMar w:top="520" w:right="260" w:bottom="0" w:left="300" w:header="22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56" w:lineRule="auto"/>
        <w:ind w:left="124" w:right="150" w:firstLine="18"/>
        <w:rPr>
          <w:w w:val="105"/>
          <w:sz w:val="24"/>
          <w:szCs w:val="24"/>
        </w:rPr>
      </w:pPr>
      <w:r>
        <w:rPr>
          <w:sz w:val="24"/>
          <w:szCs w:val="24"/>
        </w:rPr>
        <w:t>спасения». 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вторая, когда говорят: «Если 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откажусь </w:t>
      </w:r>
      <w:r>
        <w:rPr>
          <w:w w:val="105"/>
          <w:sz w:val="24"/>
          <w:szCs w:val="24"/>
        </w:rPr>
        <w:t>от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этого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паспорта,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УНЗР,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биометрии, значит,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меня есть гарантия спасения». Есть. Но только тогда, когда так</w:t>
      </w:r>
      <w:r>
        <w:rPr>
          <w:w w:val="105"/>
          <w:sz w:val="24"/>
          <w:szCs w:val="24"/>
        </w:rPr>
        <w:t>овой, продолжая жить по заповедям, до­ бровольно донесёт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крест самоотречения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до конца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b/>
          <w:bCs/>
          <w:w w:val="105"/>
        </w:rPr>
        <w:t xml:space="preserve">и </w:t>
      </w:r>
      <w:r>
        <w:rPr>
          <w:w w:val="105"/>
          <w:sz w:val="24"/>
          <w:szCs w:val="24"/>
        </w:rPr>
        <w:t xml:space="preserve">с благодарением будет повторять: достойное по делам </w:t>
      </w:r>
      <w:r>
        <w:rPr>
          <w:b/>
          <w:bCs/>
          <w:w w:val="105"/>
          <w:sz w:val="24"/>
          <w:szCs w:val="24"/>
        </w:rPr>
        <w:t xml:space="preserve">моим </w:t>
      </w:r>
      <w:r>
        <w:rPr>
          <w:w w:val="105"/>
          <w:sz w:val="24"/>
          <w:szCs w:val="24"/>
        </w:rPr>
        <w:t>приемлю.</w:t>
      </w:r>
    </w:p>
    <w:p w:rsidR="00000000" w:rsidRDefault="003D5B34">
      <w:pPr>
        <w:pStyle w:val="a3"/>
        <w:kinsoku w:val="0"/>
        <w:overflowPunct w:val="0"/>
        <w:spacing w:before="10" w:line="259" w:lineRule="auto"/>
        <w:ind w:left="129" w:right="148" w:firstLine="456"/>
        <w:rPr>
          <w:spacing w:val="-2"/>
          <w:w w:val="105"/>
          <w:sz w:val="24"/>
          <w:szCs w:val="24"/>
        </w:rPr>
      </w:pPr>
      <w:r>
        <w:rPr>
          <w:rFonts w:ascii="Arial" w:hAnsi="Arial" w:cs="Arial"/>
          <w:i/>
          <w:iCs/>
          <w:w w:val="105"/>
          <w:sz w:val="21"/>
          <w:szCs w:val="21"/>
        </w:rPr>
        <w:t>Бьт</w:t>
      </w:r>
      <w:r>
        <w:rPr>
          <w:rFonts w:ascii="Arial" w:hAnsi="Arial" w:cs="Arial"/>
          <w:i/>
          <w:iCs/>
          <w:spacing w:val="-16"/>
          <w:w w:val="105"/>
          <w:sz w:val="21"/>
          <w:szCs w:val="21"/>
        </w:rPr>
        <w:t xml:space="preserve"> </w:t>
      </w:r>
      <w:r>
        <w:rPr>
          <w:w w:val="105"/>
          <w:sz w:val="24"/>
          <w:szCs w:val="24"/>
        </w:rPr>
        <w:t>один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раб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Божий,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так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вот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он,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когда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выдавали красные советские паспорта, молился: «Господи, как мне </w:t>
      </w:r>
      <w:r>
        <w:rPr>
          <w:w w:val="105"/>
          <w:sz w:val="24"/>
          <w:szCs w:val="24"/>
        </w:rPr>
        <w:t xml:space="preserve">быть? Одни говорят, что можно брать, ничего страшного нет. Другие говорят, что нельзя, </w:t>
      </w:r>
      <w:r>
        <w:rPr>
          <w:spacing w:val="-2"/>
          <w:w w:val="105"/>
          <w:sz w:val="24"/>
          <w:szCs w:val="24"/>
        </w:rPr>
        <w:t>потому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что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в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Писании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сказано,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что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«вы...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сограждане </w:t>
      </w:r>
      <w:r>
        <w:rPr>
          <w:w w:val="105"/>
          <w:sz w:val="24"/>
          <w:szCs w:val="24"/>
        </w:rPr>
        <w:t>святым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свои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Богу» (Еф.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2:19).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туг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написано, что мы граждане Союза Советских Социалистических </w:t>
      </w:r>
      <w:r>
        <w:rPr>
          <w:spacing w:val="-2"/>
          <w:w w:val="105"/>
          <w:sz w:val="24"/>
          <w:szCs w:val="24"/>
        </w:rPr>
        <w:t>Республик».</w:t>
      </w:r>
    </w:p>
    <w:p w:rsidR="00000000" w:rsidRDefault="003D5B34">
      <w:pPr>
        <w:pStyle w:val="a3"/>
        <w:kinsoku w:val="0"/>
        <w:overflowPunct w:val="0"/>
        <w:spacing w:line="259" w:lineRule="auto"/>
        <w:ind w:left="116" w:right="154" w:firstLine="467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И вот ра</w:t>
      </w:r>
      <w:r>
        <w:rPr>
          <w:w w:val="105"/>
          <w:sz w:val="24"/>
          <w:szCs w:val="24"/>
        </w:rPr>
        <w:t>б Божий три дня строго постился и молился. Прежде он таким образом несколько раз получал вразумление от Бога. И относительно па­ спорта получил следующее вразумление: «Кто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взял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пусть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кается. А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кто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может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пусть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избирает лучшее». Он думает: «Так я не могу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немощный. Это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ведь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нужно отказаться от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паспорта, значит, всё потерять». И получает ответ на свои мысли: «А ты можешь. Только говори: «Я за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свои грехи должен больше потерпеть». Больше, чем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терпят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остальные. Однако думай, что будешь терпеть именно за свои</w:t>
      </w:r>
      <w:r>
        <w:rPr>
          <w:w w:val="105"/>
          <w:sz w:val="24"/>
          <w:szCs w:val="24"/>
        </w:rPr>
        <w:t xml:space="preserve"> грехи, а не потому, что ты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такой хороший». Нужно правильно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настроить себя,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чтоб самому хотеть пре­ терпеть разные скорби, а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принуждению: «Ну, придётся решиться. Но мне так не хочется... Так тяжело... Да как я смогу жить без медикаментов,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без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пенсии?</w:t>
      </w:r>
      <w:r>
        <w:rPr>
          <w:w w:val="105"/>
          <w:sz w:val="24"/>
          <w:szCs w:val="24"/>
        </w:rPr>
        <w:t xml:space="preserve"> Это будет мучение, а не жизнь! Ой, ну</w:t>
      </w:r>
    </w:p>
    <w:p w:rsidR="00000000" w:rsidRDefault="003D5B34">
      <w:pPr>
        <w:pStyle w:val="a3"/>
        <w:kinsoku w:val="0"/>
        <w:overflowPunct w:val="0"/>
        <w:spacing w:line="259" w:lineRule="auto"/>
        <w:ind w:left="116" w:right="154" w:firstLine="467"/>
        <w:rPr>
          <w:w w:val="105"/>
          <w:sz w:val="24"/>
          <w:szCs w:val="24"/>
        </w:rPr>
        <w:sectPr w:rsidR="00000000">
          <w:pgSz w:w="6440" w:h="10590"/>
          <w:pgMar w:top="520" w:right="260" w:bottom="0" w:left="300" w:header="217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"/>
        <w:jc w:val="left"/>
        <w:rPr>
          <w:sz w:val="21"/>
          <w:szCs w:val="21"/>
        </w:rPr>
      </w:pPr>
    </w:p>
    <w:p w:rsidR="00000000" w:rsidRDefault="00593FDB">
      <w:pPr>
        <w:pStyle w:val="a3"/>
        <w:kinsoku w:val="0"/>
        <w:overflowPunct w:val="0"/>
        <w:ind w:left="104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581400" cy="2774950"/>
            <wp:effectExtent l="0" t="0" r="0" b="6350"/>
            <wp:docPr id="227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102"/>
        <w:ind w:left="1475"/>
        <w:jc w:val="left"/>
        <w:rPr>
          <w:rFonts w:ascii="Arial" w:hAnsi="Arial" w:cs="Arial"/>
          <w:i/>
          <w:iCs/>
          <w:spacing w:val="-2"/>
          <w:w w:val="110"/>
          <w:sz w:val="18"/>
          <w:szCs w:val="18"/>
        </w:rPr>
      </w:pPr>
      <w:r>
        <w:rPr>
          <w:rFonts w:ascii="Arial" w:hAnsi="Arial" w:cs="Arial"/>
          <w:i/>
          <w:iCs/>
          <w:spacing w:val="-2"/>
          <w:w w:val="110"/>
          <w:sz w:val="18"/>
          <w:szCs w:val="18"/>
        </w:rPr>
        <w:t>Архимандрит</w:t>
      </w:r>
      <w:r>
        <w:rPr>
          <w:rFonts w:ascii="Arial" w:hAnsi="Arial" w:cs="Arial"/>
          <w:i/>
          <w:iCs/>
          <w:w w:val="1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pacing w:val="-2"/>
          <w:w w:val="110"/>
          <w:sz w:val="18"/>
          <w:szCs w:val="18"/>
        </w:rPr>
        <w:t>Кирилл</w:t>
      </w:r>
      <w:r>
        <w:rPr>
          <w:rFonts w:ascii="Arial" w:hAnsi="Arial" w:cs="Arial"/>
          <w:i/>
          <w:iCs/>
          <w:spacing w:val="3"/>
          <w:w w:val="1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pacing w:val="-2"/>
          <w:w w:val="110"/>
          <w:sz w:val="18"/>
          <w:szCs w:val="18"/>
        </w:rPr>
        <w:t>(Павлов)</w:t>
      </w:r>
    </w:p>
    <w:p w:rsidR="00000000" w:rsidRDefault="003D5B34">
      <w:pPr>
        <w:pStyle w:val="a3"/>
        <w:kinsoku w:val="0"/>
        <w:overflowPunct w:val="0"/>
        <w:jc w:val="left"/>
        <w:rPr>
          <w:rFonts w:ascii="Arial" w:hAnsi="Arial" w:cs="Arial"/>
          <w:i/>
          <w:iCs/>
          <w:sz w:val="20"/>
          <w:szCs w:val="20"/>
        </w:rPr>
      </w:pPr>
    </w:p>
    <w:p w:rsidR="00000000" w:rsidRDefault="003D5B34">
      <w:pPr>
        <w:pStyle w:val="a3"/>
        <w:kinsoku w:val="0"/>
        <w:overflowPunct w:val="0"/>
        <w:spacing w:before="123" w:line="249" w:lineRule="auto"/>
        <w:ind w:left="132" w:right="142" w:hanging="6"/>
      </w:pPr>
      <w:r>
        <w:t>ладно, наверное, придётся отказаться...</w:t>
      </w:r>
      <w:r>
        <w:rPr>
          <w:spacing w:val="-16"/>
        </w:rPr>
        <w:t xml:space="preserve"> </w:t>
      </w:r>
      <w:r>
        <w:t>» С такими мыслями человек не устоит.</w:t>
      </w:r>
    </w:p>
    <w:p w:rsidR="00000000" w:rsidRDefault="003D5B34">
      <w:pPr>
        <w:pStyle w:val="a3"/>
        <w:kinsoku w:val="0"/>
        <w:overflowPunct w:val="0"/>
        <w:spacing w:line="249" w:lineRule="auto"/>
        <w:ind w:left="122" w:right="137" w:firstLine="467"/>
        <w:rPr>
          <w:w w:val="105"/>
        </w:rPr>
      </w:pPr>
      <w:r>
        <w:rPr>
          <w:w w:val="105"/>
        </w:rPr>
        <w:t>Если желать себ</w:t>
      </w:r>
      <w:r>
        <w:rPr>
          <w:w w:val="105"/>
        </w:rPr>
        <w:t>е скорбей за свои грехи, а главное, подражать Христу, пострадавшему за нас, это будет благоразумно, другая мотивация своих страданий, более совершенная и пра­ вильная. Тогда уже человек в силах донести до конца свой крест страданий, потому что надеется не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себя,</w:t>
      </w:r>
      <w:r>
        <w:rPr>
          <w:spacing w:val="-4"/>
          <w:w w:val="105"/>
        </w:rPr>
        <w:t xml:space="preserve"> </w:t>
      </w:r>
      <w:r>
        <w:rPr>
          <w:w w:val="105"/>
        </w:rPr>
        <w:t>а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Бога.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страдает не</w:t>
      </w:r>
      <w:r>
        <w:rPr>
          <w:spacing w:val="-10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1"/>
          <w:w w:val="105"/>
        </w:rPr>
        <w:t xml:space="preserve"> </w:t>
      </w:r>
      <w:r>
        <w:rPr>
          <w:w w:val="105"/>
        </w:rPr>
        <w:t>за</w:t>
      </w:r>
      <w:r>
        <w:rPr>
          <w:spacing w:val="-5"/>
          <w:w w:val="105"/>
        </w:rPr>
        <w:t xml:space="preserve"> </w:t>
      </w:r>
      <w:r>
        <w:rPr>
          <w:w w:val="105"/>
        </w:rPr>
        <w:t>свои грехи, но и для того, чтоб уподобиться Христу, Который не имел, где голову приклонить в этом созданном Им мире. Как было сказано: «Лисицы имеют норы и птицы небесные -</w:t>
      </w:r>
      <w:r>
        <w:rPr>
          <w:spacing w:val="80"/>
          <w:w w:val="105"/>
        </w:rPr>
        <w:t xml:space="preserve"> </w:t>
      </w:r>
      <w:r>
        <w:rPr>
          <w:w w:val="105"/>
        </w:rPr>
        <w:t>гнезда, а Сын Человеческий не имеет, гд</w:t>
      </w:r>
      <w:r>
        <w:rPr>
          <w:w w:val="105"/>
        </w:rPr>
        <w:t>е приклонить голову» (Мф.</w:t>
      </w:r>
      <w:r>
        <w:rPr>
          <w:spacing w:val="26"/>
          <w:w w:val="105"/>
        </w:rPr>
        <w:t xml:space="preserve"> </w:t>
      </w:r>
      <w:r>
        <w:rPr>
          <w:w w:val="105"/>
        </w:rPr>
        <w:t>8:20). Так</w:t>
      </w:r>
      <w:r>
        <w:rPr>
          <w:spacing w:val="31"/>
          <w:w w:val="105"/>
        </w:rPr>
        <w:t xml:space="preserve"> </w:t>
      </w:r>
      <w:r>
        <w:rPr>
          <w:w w:val="105"/>
        </w:rPr>
        <w:t>что</w:t>
      </w:r>
      <w:r>
        <w:rPr>
          <w:spacing w:val="31"/>
          <w:w w:val="105"/>
        </w:rPr>
        <w:t xml:space="preserve"> </w:t>
      </w:r>
      <w:r>
        <w:rPr>
          <w:w w:val="105"/>
        </w:rPr>
        <w:t>мы должны</w:t>
      </w:r>
      <w:r>
        <w:rPr>
          <w:spacing w:val="40"/>
          <w:w w:val="105"/>
        </w:rPr>
        <w:t xml:space="preserve"> </w:t>
      </w:r>
      <w:r>
        <w:rPr>
          <w:w w:val="105"/>
        </w:rPr>
        <w:t>всё делать</w:t>
      </w:r>
      <w:r>
        <w:rPr>
          <w:spacing w:val="40"/>
          <w:w w:val="105"/>
        </w:rPr>
        <w:t xml:space="preserve"> </w:t>
      </w:r>
      <w:r>
        <w:rPr>
          <w:w w:val="105"/>
        </w:rPr>
        <w:t>ради</w:t>
      </w:r>
    </w:p>
    <w:p w:rsidR="00000000" w:rsidRDefault="003D5B34">
      <w:pPr>
        <w:pStyle w:val="a3"/>
        <w:kinsoku w:val="0"/>
        <w:overflowPunct w:val="0"/>
        <w:spacing w:line="249" w:lineRule="auto"/>
        <w:ind w:left="122" w:right="137" w:firstLine="467"/>
        <w:rPr>
          <w:w w:val="105"/>
        </w:rPr>
        <w:sectPr w:rsidR="00000000">
          <w:pgSz w:w="6440" w:h="10590"/>
          <w:pgMar w:top="500" w:right="260" w:bottom="0" w:left="300" w:header="22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8" w:right="151" w:hanging="3"/>
        <w:jc w:val="left"/>
        <w:rPr>
          <w:spacing w:val="-2"/>
          <w:w w:val="105"/>
        </w:rPr>
      </w:pPr>
      <w:r>
        <w:rPr>
          <w:w w:val="105"/>
        </w:rPr>
        <w:t>Христа, а не ради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страха перед цифрами или ещё </w:t>
      </w:r>
      <w:r>
        <w:rPr>
          <w:spacing w:val="-2"/>
          <w:w w:val="105"/>
        </w:rPr>
        <w:t>чем-то.</w:t>
      </w:r>
    </w:p>
    <w:p w:rsidR="00000000" w:rsidRDefault="003D5B34">
      <w:pPr>
        <w:pStyle w:val="a3"/>
        <w:tabs>
          <w:tab w:val="left" w:pos="2616"/>
          <w:tab w:val="left" w:pos="5343"/>
        </w:tabs>
        <w:kinsoku w:val="0"/>
        <w:overflowPunct w:val="0"/>
        <w:spacing w:before="2" w:line="249" w:lineRule="auto"/>
        <w:ind w:left="110" w:right="149" w:firstLine="484"/>
        <w:jc w:val="left"/>
        <w:rPr>
          <w:w w:val="105"/>
        </w:rPr>
      </w:pPr>
      <w:r>
        <w:rPr>
          <w:w w:val="105"/>
        </w:rPr>
        <w:t>Нам</w:t>
      </w:r>
      <w:r>
        <w:rPr>
          <w:spacing w:val="40"/>
          <w:w w:val="105"/>
        </w:rPr>
        <w:t xml:space="preserve"> </w:t>
      </w:r>
      <w:r>
        <w:rPr>
          <w:w w:val="105"/>
        </w:rPr>
        <w:t>надо</w:t>
      </w:r>
      <w:r>
        <w:rPr>
          <w:spacing w:val="40"/>
          <w:w w:val="105"/>
        </w:rPr>
        <w:t xml:space="preserve"> </w:t>
      </w:r>
      <w:r>
        <w:rPr>
          <w:w w:val="105"/>
        </w:rPr>
        <w:t>понимать,</w:t>
      </w:r>
      <w:r>
        <w:rPr>
          <w:spacing w:val="40"/>
          <w:w w:val="105"/>
        </w:rPr>
        <w:t xml:space="preserve"> </w:t>
      </w:r>
      <w:r>
        <w:rPr>
          <w:w w:val="105"/>
        </w:rPr>
        <w:t>что</w:t>
      </w:r>
      <w:r>
        <w:rPr>
          <w:spacing w:val="40"/>
          <w:w w:val="105"/>
        </w:rPr>
        <w:t xml:space="preserve"> </w:t>
      </w:r>
      <w:r>
        <w:rPr>
          <w:w w:val="105"/>
        </w:rPr>
        <w:t>мы</w:t>
      </w:r>
      <w:r>
        <w:rPr>
          <w:spacing w:val="40"/>
          <w:w w:val="105"/>
        </w:rPr>
        <w:t xml:space="preserve"> </w:t>
      </w:r>
      <w:r>
        <w:rPr>
          <w:w w:val="105"/>
        </w:rPr>
        <w:t>не</w:t>
      </w:r>
      <w:r>
        <w:rPr>
          <w:spacing w:val="40"/>
          <w:w w:val="105"/>
        </w:rPr>
        <w:t xml:space="preserve"> </w:t>
      </w:r>
      <w:r>
        <w:rPr>
          <w:w w:val="105"/>
        </w:rPr>
        <w:t>хотим</w:t>
      </w:r>
      <w:r>
        <w:rPr>
          <w:spacing w:val="40"/>
          <w:w w:val="105"/>
        </w:rPr>
        <w:t xml:space="preserve"> </w:t>
      </w:r>
      <w:r>
        <w:rPr>
          <w:w w:val="105"/>
        </w:rPr>
        <w:t>уча­ ствовать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антихристовой</w:t>
      </w:r>
      <w:r>
        <w:rPr>
          <w:spacing w:val="-8"/>
          <w:w w:val="105"/>
        </w:rPr>
        <w:t xml:space="preserve"> </w:t>
      </w:r>
      <w:r>
        <w:rPr>
          <w:w w:val="105"/>
        </w:rPr>
        <w:t>системе,</w:t>
      </w:r>
      <w:r>
        <w:rPr>
          <w:spacing w:val="-13"/>
          <w:w w:val="105"/>
        </w:rPr>
        <w:t xml:space="preserve"> </w:t>
      </w:r>
      <w:r>
        <w:rPr>
          <w:w w:val="105"/>
        </w:rPr>
        <w:t>которая</w:t>
      </w:r>
      <w:r>
        <w:rPr>
          <w:spacing w:val="-16"/>
          <w:w w:val="105"/>
        </w:rPr>
        <w:t xml:space="preserve"> </w:t>
      </w:r>
      <w:r>
        <w:rPr>
          <w:w w:val="105"/>
        </w:rPr>
        <w:t>сейчас устанавливается. Он</w:t>
      </w:r>
      <w:r>
        <w:rPr>
          <w:spacing w:val="39"/>
          <w:w w:val="105"/>
        </w:rPr>
        <w:t xml:space="preserve"> </w:t>
      </w:r>
      <w:r>
        <w:rPr>
          <w:w w:val="105"/>
        </w:rPr>
        <w:t>ещё</w:t>
      </w:r>
      <w:r>
        <w:rPr>
          <w:spacing w:val="38"/>
          <w:w w:val="105"/>
        </w:rPr>
        <w:t xml:space="preserve"> </w:t>
      </w:r>
      <w:r>
        <w:rPr>
          <w:w w:val="105"/>
        </w:rPr>
        <w:t>не</w:t>
      </w:r>
      <w:r>
        <w:rPr>
          <w:spacing w:val="40"/>
          <w:w w:val="105"/>
        </w:rPr>
        <w:t xml:space="preserve"> </w:t>
      </w:r>
      <w:r>
        <w:rPr>
          <w:w w:val="105"/>
        </w:rPr>
        <w:t>пришёл,</w:t>
      </w:r>
      <w:r>
        <w:rPr>
          <w:spacing w:val="40"/>
          <w:w w:val="105"/>
        </w:rPr>
        <w:t xml:space="preserve"> </w:t>
      </w:r>
      <w:r>
        <w:rPr>
          <w:w w:val="105"/>
        </w:rPr>
        <w:t>но</w:t>
      </w:r>
      <w:r>
        <w:rPr>
          <w:spacing w:val="40"/>
          <w:w w:val="105"/>
        </w:rPr>
        <w:t xml:space="preserve"> </w:t>
      </w:r>
      <w:r>
        <w:rPr>
          <w:w w:val="105"/>
        </w:rPr>
        <w:t>оформ­ ляется его система -</w:t>
      </w:r>
      <w:r>
        <w:tab/>
      </w:r>
      <w:r>
        <w:rPr>
          <w:w w:val="105"/>
        </w:rPr>
        <w:t>Новый мировой порядок -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его</w:t>
      </w:r>
      <w:r>
        <w:rPr>
          <w:spacing w:val="40"/>
          <w:w w:val="105"/>
        </w:rPr>
        <w:t xml:space="preserve"> </w:t>
      </w:r>
      <w:r>
        <w:rPr>
          <w:w w:val="105"/>
        </w:rPr>
        <w:t>царство.</w:t>
      </w:r>
      <w:r>
        <w:rPr>
          <w:spacing w:val="40"/>
          <w:w w:val="105"/>
        </w:rPr>
        <w:t xml:space="preserve"> </w:t>
      </w:r>
      <w:r>
        <w:rPr>
          <w:w w:val="105"/>
        </w:rPr>
        <w:t>А</w:t>
      </w:r>
      <w:r>
        <w:rPr>
          <w:spacing w:val="40"/>
          <w:w w:val="105"/>
        </w:rPr>
        <w:t xml:space="preserve"> </w:t>
      </w:r>
      <w:r>
        <w:rPr>
          <w:w w:val="105"/>
        </w:rPr>
        <w:t>мы</w:t>
      </w:r>
      <w:r>
        <w:rPr>
          <w:spacing w:val="40"/>
          <w:w w:val="105"/>
        </w:rPr>
        <w:t xml:space="preserve"> </w:t>
      </w:r>
      <w:r>
        <w:rPr>
          <w:w w:val="105"/>
        </w:rPr>
        <w:t>отстраняемся</w:t>
      </w:r>
      <w:r>
        <w:rPr>
          <w:spacing w:val="40"/>
          <w:w w:val="105"/>
        </w:rPr>
        <w:t xml:space="preserve"> </w:t>
      </w:r>
      <w:r>
        <w:rPr>
          <w:w w:val="105"/>
        </w:rPr>
        <w:t>от</w:t>
      </w:r>
      <w:r>
        <w:rPr>
          <w:spacing w:val="40"/>
          <w:w w:val="105"/>
        </w:rPr>
        <w:t xml:space="preserve"> </w:t>
      </w:r>
      <w:r>
        <w:rPr>
          <w:w w:val="105"/>
        </w:rPr>
        <w:t>него.</w:t>
      </w:r>
      <w:r>
        <w:rPr>
          <w:spacing w:val="40"/>
          <w:w w:val="105"/>
        </w:rPr>
        <w:t xml:space="preserve"> </w:t>
      </w:r>
      <w:r>
        <w:rPr>
          <w:w w:val="105"/>
        </w:rPr>
        <w:t>Но при</w:t>
      </w:r>
      <w:r>
        <w:rPr>
          <w:spacing w:val="40"/>
          <w:w w:val="105"/>
        </w:rPr>
        <w:t xml:space="preserve"> </w:t>
      </w:r>
      <w:r>
        <w:rPr>
          <w:w w:val="105"/>
        </w:rPr>
        <w:t>этом</w:t>
      </w:r>
      <w:r>
        <w:rPr>
          <w:spacing w:val="40"/>
          <w:w w:val="105"/>
        </w:rPr>
        <w:t xml:space="preserve"> </w:t>
      </w:r>
      <w:r>
        <w:rPr>
          <w:w w:val="105"/>
        </w:rPr>
        <w:t>обязательно</w:t>
      </w:r>
      <w:r>
        <w:rPr>
          <w:spacing w:val="40"/>
          <w:w w:val="105"/>
        </w:rPr>
        <w:t xml:space="preserve"> </w:t>
      </w:r>
      <w:r>
        <w:rPr>
          <w:w w:val="105"/>
        </w:rPr>
        <w:t>не осуждая,</w:t>
      </w:r>
      <w:r>
        <w:rPr>
          <w:spacing w:val="40"/>
          <w:w w:val="105"/>
        </w:rPr>
        <w:t xml:space="preserve"> </w:t>
      </w:r>
      <w:r>
        <w:rPr>
          <w:w w:val="105"/>
        </w:rPr>
        <w:t>не</w:t>
      </w:r>
      <w:r>
        <w:rPr>
          <w:spacing w:val="35"/>
          <w:w w:val="105"/>
        </w:rPr>
        <w:t xml:space="preserve"> </w:t>
      </w:r>
      <w:r>
        <w:rPr>
          <w:w w:val="105"/>
        </w:rPr>
        <w:t>уничижая никого</w:t>
      </w:r>
      <w:r>
        <w:rPr>
          <w:spacing w:val="36"/>
          <w:w w:val="105"/>
        </w:rPr>
        <w:t xml:space="preserve"> </w:t>
      </w:r>
      <w:r>
        <w:rPr>
          <w:w w:val="105"/>
        </w:rPr>
        <w:t>из своих</w:t>
      </w:r>
      <w:r>
        <w:rPr>
          <w:spacing w:val="40"/>
          <w:w w:val="105"/>
        </w:rPr>
        <w:t xml:space="preserve"> </w:t>
      </w:r>
      <w:r>
        <w:rPr>
          <w:w w:val="105"/>
        </w:rPr>
        <w:t>ближних</w:t>
      </w:r>
      <w:r>
        <w:rPr>
          <w:spacing w:val="40"/>
          <w:w w:val="105"/>
        </w:rPr>
        <w:t xml:space="preserve"> </w:t>
      </w:r>
      <w:r>
        <w:rPr>
          <w:w w:val="105"/>
        </w:rPr>
        <w:t>и дальних.</w:t>
      </w:r>
      <w:r>
        <w:rPr>
          <w:spacing w:val="40"/>
          <w:w w:val="105"/>
        </w:rPr>
        <w:t xml:space="preserve"> </w:t>
      </w:r>
      <w:r>
        <w:rPr>
          <w:w w:val="105"/>
        </w:rPr>
        <w:t>Не</w:t>
      </w:r>
      <w:r>
        <w:rPr>
          <w:spacing w:val="33"/>
          <w:w w:val="105"/>
        </w:rPr>
        <w:t xml:space="preserve"> </w:t>
      </w:r>
      <w:r>
        <w:rPr>
          <w:w w:val="105"/>
        </w:rPr>
        <w:t>понося никого: «Почему же священники так говорят или архи</w:t>
      </w:r>
      <w:r>
        <w:rPr>
          <w:w w:val="105"/>
        </w:rPr>
        <w:t>ереи?!»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так</w:t>
      </w:r>
      <w:r>
        <w:rPr>
          <w:spacing w:val="-17"/>
          <w:w w:val="105"/>
        </w:rPr>
        <w:t xml:space="preserve"> </w:t>
      </w:r>
      <w:r>
        <w:rPr>
          <w:w w:val="105"/>
        </w:rPr>
        <w:t>далее.</w:t>
      </w:r>
      <w:r>
        <w:rPr>
          <w:spacing w:val="-6"/>
          <w:w w:val="105"/>
        </w:rPr>
        <w:t xml:space="preserve"> </w:t>
      </w:r>
      <w:r>
        <w:rPr>
          <w:w w:val="105"/>
        </w:rPr>
        <w:t>Когда мы</w:t>
      </w:r>
      <w:r>
        <w:rPr>
          <w:spacing w:val="-13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монахом,</w:t>
      </w:r>
      <w:r>
        <w:rPr>
          <w:spacing w:val="-2"/>
          <w:w w:val="105"/>
        </w:rPr>
        <w:t xml:space="preserve"> </w:t>
      </w:r>
      <w:r>
        <w:rPr>
          <w:w w:val="105"/>
        </w:rPr>
        <w:t>по­ лучившим</w:t>
      </w:r>
      <w:r>
        <w:rPr>
          <w:spacing w:val="20"/>
          <w:w w:val="105"/>
        </w:rPr>
        <w:t xml:space="preserve"> </w:t>
      </w:r>
      <w:r>
        <w:rPr>
          <w:w w:val="105"/>
        </w:rPr>
        <w:t>вразумление</w:t>
      </w:r>
      <w:r>
        <w:rPr>
          <w:spacing w:val="34"/>
          <w:w w:val="105"/>
        </w:rPr>
        <w:t xml:space="preserve"> </w:t>
      </w:r>
      <w:r>
        <w:rPr>
          <w:w w:val="105"/>
        </w:rPr>
        <w:t>от Бога</w:t>
      </w:r>
      <w:r>
        <w:rPr>
          <w:spacing w:val="19"/>
          <w:w w:val="105"/>
        </w:rPr>
        <w:t xml:space="preserve"> </w:t>
      </w:r>
      <w:r>
        <w:rPr>
          <w:w w:val="105"/>
        </w:rPr>
        <w:t>насчёт паспорта, разбирали</w:t>
      </w:r>
      <w:r>
        <w:rPr>
          <w:spacing w:val="40"/>
          <w:w w:val="105"/>
        </w:rPr>
        <w:t xml:space="preserve"> </w:t>
      </w:r>
      <w:r>
        <w:rPr>
          <w:w w:val="105"/>
        </w:rPr>
        <w:t>этот</w:t>
      </w:r>
      <w:r>
        <w:rPr>
          <w:spacing w:val="36"/>
          <w:w w:val="105"/>
        </w:rPr>
        <w:t xml:space="preserve"> </w:t>
      </w:r>
      <w:r>
        <w:rPr>
          <w:w w:val="105"/>
        </w:rPr>
        <w:t>вопрос</w:t>
      </w:r>
      <w:r>
        <w:rPr>
          <w:spacing w:val="40"/>
          <w:w w:val="105"/>
        </w:rPr>
        <w:t xml:space="preserve"> </w:t>
      </w:r>
      <w:r>
        <w:rPr>
          <w:w w:val="105"/>
        </w:rPr>
        <w:t>(он</w:t>
      </w:r>
      <w:r>
        <w:rPr>
          <w:spacing w:val="29"/>
          <w:w w:val="105"/>
        </w:rPr>
        <w:t xml:space="preserve"> </w:t>
      </w:r>
      <w:r>
        <w:rPr>
          <w:w w:val="105"/>
        </w:rPr>
        <w:t>потом</w:t>
      </w:r>
      <w:r>
        <w:rPr>
          <w:spacing w:val="34"/>
          <w:w w:val="105"/>
        </w:rPr>
        <w:t xml:space="preserve"> </w:t>
      </w:r>
      <w:r>
        <w:rPr>
          <w:w w:val="105"/>
        </w:rPr>
        <w:t>уже</w:t>
      </w:r>
      <w:r>
        <w:rPr>
          <w:spacing w:val="29"/>
          <w:w w:val="105"/>
        </w:rPr>
        <w:t xml:space="preserve"> </w:t>
      </w:r>
      <w:r>
        <w:rPr>
          <w:w w:val="105"/>
        </w:rPr>
        <w:t>пришёл</w:t>
      </w:r>
      <w:r>
        <w:rPr>
          <w:spacing w:val="39"/>
          <w:w w:val="105"/>
        </w:rPr>
        <w:t xml:space="preserve"> </w:t>
      </w:r>
      <w:r>
        <w:rPr>
          <w:w w:val="105"/>
        </w:rPr>
        <w:t>в пустыню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жил</w:t>
      </w:r>
      <w:r>
        <w:rPr>
          <w:spacing w:val="-15"/>
          <w:w w:val="105"/>
        </w:rPr>
        <w:t xml:space="preserve"> </w:t>
      </w:r>
      <w:r>
        <w:rPr>
          <w:w w:val="105"/>
        </w:rPr>
        <w:t>с</w:t>
      </w:r>
      <w:r>
        <w:rPr>
          <w:spacing w:val="-17"/>
          <w:w w:val="105"/>
        </w:rPr>
        <w:t xml:space="preserve"> </w:t>
      </w:r>
      <w:r>
        <w:rPr>
          <w:w w:val="105"/>
        </w:rPr>
        <w:t>нами),</w:t>
      </w:r>
      <w:r>
        <w:rPr>
          <w:spacing w:val="-7"/>
          <w:w w:val="105"/>
        </w:rPr>
        <w:t xml:space="preserve"> </w:t>
      </w:r>
      <w:r>
        <w:rPr>
          <w:w w:val="105"/>
        </w:rPr>
        <w:t>то</w:t>
      </w:r>
      <w:r>
        <w:rPr>
          <w:spacing w:val="-16"/>
          <w:w w:val="105"/>
        </w:rPr>
        <w:t xml:space="preserve"> </w:t>
      </w:r>
      <w:r>
        <w:rPr>
          <w:w w:val="105"/>
        </w:rPr>
        <w:t>сравнили его</w:t>
      </w:r>
      <w:r>
        <w:rPr>
          <w:spacing w:val="-15"/>
          <w:w w:val="105"/>
        </w:rPr>
        <w:t xml:space="preserve"> </w:t>
      </w:r>
      <w:r>
        <w:rPr>
          <w:w w:val="105"/>
        </w:rPr>
        <w:t>с</w:t>
      </w:r>
      <w:r>
        <w:rPr>
          <w:spacing w:val="-17"/>
          <w:w w:val="105"/>
        </w:rPr>
        <w:t xml:space="preserve"> </w:t>
      </w:r>
      <w:r>
        <w:rPr>
          <w:w w:val="105"/>
        </w:rPr>
        <w:t>ответом (по поводу</w:t>
      </w:r>
      <w:r>
        <w:rPr>
          <w:spacing w:val="8"/>
          <w:w w:val="105"/>
        </w:rPr>
        <w:t xml:space="preserve"> </w:t>
      </w:r>
      <w:r>
        <w:rPr>
          <w:w w:val="105"/>
        </w:rPr>
        <w:t>ИНН)</w:t>
      </w:r>
      <w:r>
        <w:rPr>
          <w:spacing w:val="15"/>
          <w:w w:val="105"/>
        </w:rPr>
        <w:t xml:space="preserve"> </w:t>
      </w:r>
      <w:r>
        <w:rPr>
          <w:w w:val="105"/>
        </w:rPr>
        <w:t>старца,</w:t>
      </w:r>
      <w:r>
        <w:rPr>
          <w:spacing w:val="8"/>
          <w:w w:val="105"/>
        </w:rPr>
        <w:t xml:space="preserve"> </w:t>
      </w:r>
      <w:r>
        <w:rPr>
          <w:w w:val="105"/>
        </w:rPr>
        <w:t>духовника</w:t>
      </w:r>
      <w:r>
        <w:rPr>
          <w:spacing w:val="15"/>
          <w:w w:val="105"/>
        </w:rPr>
        <w:t xml:space="preserve"> </w:t>
      </w:r>
      <w:r>
        <w:rPr>
          <w:w w:val="105"/>
        </w:rPr>
        <w:t>Троице-Сер­ гиевой</w:t>
      </w:r>
      <w:r>
        <w:rPr>
          <w:spacing w:val="40"/>
          <w:w w:val="105"/>
        </w:rPr>
        <w:t xml:space="preserve"> </w:t>
      </w:r>
      <w:r>
        <w:rPr>
          <w:w w:val="105"/>
        </w:rPr>
        <w:t>Лавры</w:t>
      </w:r>
      <w:r>
        <w:rPr>
          <w:spacing w:val="40"/>
          <w:w w:val="105"/>
        </w:rPr>
        <w:t xml:space="preserve"> </w:t>
      </w:r>
      <w:r>
        <w:rPr>
          <w:w w:val="105"/>
        </w:rPr>
        <w:t>архимандрита</w:t>
      </w:r>
      <w:r>
        <w:rPr>
          <w:spacing w:val="80"/>
          <w:w w:val="105"/>
        </w:rPr>
        <w:t xml:space="preserve"> </w:t>
      </w:r>
      <w:r>
        <w:rPr>
          <w:w w:val="105"/>
        </w:rPr>
        <w:t>Кирилла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Павлова </w:t>
      </w:r>
      <w:r>
        <w:rPr>
          <w:rFonts w:ascii="Arial" w:hAnsi="Arial" w:cs="Arial"/>
          <w:w w:val="105"/>
          <w:sz w:val="19"/>
          <w:szCs w:val="19"/>
        </w:rPr>
        <w:t>(·r</w:t>
      </w:r>
      <w:r>
        <w:rPr>
          <w:rFonts w:ascii="Arial" w:hAnsi="Arial" w:cs="Arial"/>
          <w:spacing w:val="-5"/>
          <w:w w:val="105"/>
          <w:sz w:val="19"/>
          <w:szCs w:val="19"/>
        </w:rPr>
        <w:t xml:space="preserve"> </w:t>
      </w:r>
      <w:r>
        <w:rPr>
          <w:w w:val="105"/>
        </w:rPr>
        <w:t>2018),</w:t>
      </w:r>
      <w:r>
        <w:rPr>
          <w:spacing w:val="40"/>
          <w:w w:val="105"/>
        </w:rPr>
        <w:t xml:space="preserve"> </w:t>
      </w:r>
      <w:r>
        <w:rPr>
          <w:w w:val="105"/>
        </w:rPr>
        <w:t>который</w:t>
      </w:r>
      <w:r>
        <w:rPr>
          <w:spacing w:val="40"/>
          <w:w w:val="105"/>
        </w:rPr>
        <w:t xml:space="preserve"> </w:t>
      </w:r>
      <w:r>
        <w:rPr>
          <w:w w:val="105"/>
        </w:rPr>
        <w:t>сказал</w:t>
      </w:r>
      <w:r>
        <w:rPr>
          <w:spacing w:val="40"/>
          <w:w w:val="105"/>
        </w:rPr>
        <w:t xml:space="preserve"> </w:t>
      </w:r>
      <w:r>
        <w:rPr>
          <w:w w:val="105"/>
        </w:rPr>
        <w:t>так:</w:t>
      </w:r>
      <w:r>
        <w:rPr>
          <w:spacing w:val="40"/>
          <w:w w:val="105"/>
        </w:rPr>
        <w:t xml:space="preserve"> </w:t>
      </w:r>
      <w:r>
        <w:rPr>
          <w:w w:val="105"/>
        </w:rPr>
        <w:t>«Я</w:t>
      </w:r>
      <w:r>
        <w:rPr>
          <w:spacing w:val="40"/>
          <w:w w:val="105"/>
        </w:rPr>
        <w:t xml:space="preserve"> </w:t>
      </w:r>
      <w:r>
        <w:rPr>
          <w:w w:val="105"/>
        </w:rPr>
        <w:t>брать</w:t>
      </w:r>
      <w:r>
        <w:rPr>
          <w:spacing w:val="40"/>
          <w:w w:val="105"/>
        </w:rPr>
        <w:t xml:space="preserve"> </w:t>
      </w:r>
      <w:r>
        <w:rPr>
          <w:w w:val="105"/>
        </w:rPr>
        <w:t>не</w:t>
      </w:r>
      <w:r>
        <w:rPr>
          <w:spacing w:val="36"/>
          <w:w w:val="105"/>
        </w:rPr>
        <w:t xml:space="preserve"> </w:t>
      </w:r>
      <w:r>
        <w:rPr>
          <w:w w:val="105"/>
        </w:rPr>
        <w:t>буду. А каждый</w:t>
      </w:r>
      <w:r>
        <w:rPr>
          <w:spacing w:val="20"/>
          <w:w w:val="105"/>
        </w:rPr>
        <w:t xml:space="preserve"> </w:t>
      </w:r>
      <w:r>
        <w:rPr>
          <w:w w:val="105"/>
        </w:rPr>
        <w:t>смотри</w:t>
      </w:r>
      <w:r>
        <w:rPr>
          <w:spacing w:val="21"/>
          <w:w w:val="105"/>
        </w:rPr>
        <w:t xml:space="preserve"> </w:t>
      </w:r>
      <w:r>
        <w:rPr>
          <w:w w:val="105"/>
        </w:rPr>
        <w:t>по своей</w:t>
      </w:r>
      <w:r>
        <w:rPr>
          <w:spacing w:val="16"/>
          <w:w w:val="105"/>
        </w:rPr>
        <w:t xml:space="preserve"> </w:t>
      </w:r>
      <w:r>
        <w:rPr>
          <w:w w:val="105"/>
        </w:rPr>
        <w:t>совести».</w:t>
      </w:r>
      <w:r>
        <w:rPr>
          <w:spacing w:val="24"/>
          <w:w w:val="105"/>
        </w:rPr>
        <w:t xml:space="preserve"> </w:t>
      </w:r>
      <w:r>
        <w:rPr>
          <w:w w:val="105"/>
        </w:rPr>
        <w:t>Мы</w:t>
      </w:r>
      <w:r>
        <w:rPr>
          <w:spacing w:val="16"/>
          <w:w w:val="105"/>
        </w:rPr>
        <w:t xml:space="preserve"> </w:t>
      </w:r>
      <w:r>
        <w:rPr>
          <w:w w:val="105"/>
        </w:rPr>
        <w:t>это от­ метили. Здесь есть характерная особенность -</w:t>
      </w:r>
      <w:r>
        <w:tab/>
      </w:r>
      <w:r>
        <w:rPr>
          <w:spacing w:val="-4"/>
          <w:w w:val="105"/>
        </w:rPr>
        <w:t xml:space="preserve">это </w:t>
      </w:r>
      <w:r>
        <w:rPr>
          <w:w w:val="105"/>
        </w:rPr>
        <w:t>действие Духа Святаго,</w:t>
      </w:r>
      <w:r>
        <w:rPr>
          <w:spacing w:val="13"/>
          <w:w w:val="105"/>
        </w:rPr>
        <w:t xml:space="preserve"> </w:t>
      </w:r>
      <w:r>
        <w:rPr>
          <w:w w:val="105"/>
        </w:rPr>
        <w:t>Который</w:t>
      </w:r>
      <w:r>
        <w:rPr>
          <w:spacing w:val="16"/>
          <w:w w:val="105"/>
        </w:rPr>
        <w:t xml:space="preserve"> </w:t>
      </w:r>
      <w:r>
        <w:rPr>
          <w:w w:val="105"/>
        </w:rPr>
        <w:t>ничего не навя­ зывает и не осуждает.</w:t>
      </w:r>
    </w:p>
    <w:p w:rsidR="00000000" w:rsidRDefault="003D5B34">
      <w:pPr>
        <w:pStyle w:val="a3"/>
        <w:kinsoku w:val="0"/>
        <w:overflowPunct w:val="0"/>
        <w:spacing w:line="276" w:lineRule="exact"/>
        <w:ind w:left="575"/>
        <w:rPr>
          <w:spacing w:val="-2"/>
          <w:w w:val="105"/>
        </w:rPr>
      </w:pPr>
      <w:r>
        <w:rPr>
          <w:w w:val="105"/>
        </w:rPr>
        <w:t>Обратите</w:t>
      </w:r>
      <w:r>
        <w:rPr>
          <w:spacing w:val="14"/>
          <w:w w:val="105"/>
        </w:rPr>
        <w:t xml:space="preserve"> </w:t>
      </w:r>
      <w:r>
        <w:rPr>
          <w:w w:val="105"/>
        </w:rPr>
        <w:t>внимание,</w:t>
      </w:r>
      <w:r>
        <w:rPr>
          <w:spacing w:val="19"/>
          <w:w w:val="105"/>
        </w:rPr>
        <w:t xml:space="preserve"> </w:t>
      </w:r>
      <w:r>
        <w:rPr>
          <w:w w:val="105"/>
        </w:rPr>
        <w:t>что</w:t>
      </w:r>
      <w:r>
        <w:rPr>
          <w:spacing w:val="7"/>
          <w:w w:val="105"/>
        </w:rPr>
        <w:t xml:space="preserve"> </w:t>
      </w:r>
      <w:r>
        <w:rPr>
          <w:w w:val="105"/>
        </w:rPr>
        <w:t>бра</w:t>
      </w:r>
      <w:r>
        <w:rPr>
          <w:w w:val="105"/>
        </w:rPr>
        <w:t>т</w:t>
      </w:r>
      <w:r>
        <w:rPr>
          <w:spacing w:val="8"/>
          <w:w w:val="105"/>
        </w:rPr>
        <w:t xml:space="preserve"> </w:t>
      </w:r>
      <w:r>
        <w:rPr>
          <w:w w:val="105"/>
        </w:rPr>
        <w:t>получил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ответ:</w:t>
      </w:r>
    </w:p>
    <w:p w:rsidR="00000000" w:rsidRDefault="003D5B34">
      <w:pPr>
        <w:pStyle w:val="a3"/>
        <w:kinsoku w:val="0"/>
        <w:overflowPunct w:val="0"/>
        <w:spacing w:before="11" w:line="249" w:lineRule="auto"/>
        <w:ind w:left="111" w:right="163" w:firstLine="8"/>
        <w:rPr>
          <w:spacing w:val="-2"/>
          <w:w w:val="105"/>
        </w:rPr>
      </w:pPr>
      <w:r>
        <w:rPr>
          <w:w w:val="105"/>
        </w:rPr>
        <w:t>«Кто</w:t>
      </w:r>
      <w:r>
        <w:rPr>
          <w:spacing w:val="-17"/>
          <w:w w:val="105"/>
        </w:rPr>
        <w:t xml:space="preserve"> </w:t>
      </w:r>
      <w:r>
        <w:rPr>
          <w:w w:val="105"/>
        </w:rPr>
        <w:t>взял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пусть</w:t>
      </w:r>
      <w:r>
        <w:rPr>
          <w:spacing w:val="-8"/>
          <w:w w:val="105"/>
        </w:rPr>
        <w:t xml:space="preserve"> </w:t>
      </w:r>
      <w:r>
        <w:rPr>
          <w:w w:val="105"/>
        </w:rPr>
        <w:t>кается,</w:t>
      </w:r>
      <w:r>
        <w:rPr>
          <w:spacing w:val="-2"/>
          <w:w w:val="105"/>
        </w:rPr>
        <w:t xml:space="preserve"> </w:t>
      </w:r>
      <w:r>
        <w:rPr>
          <w:w w:val="105"/>
        </w:rPr>
        <w:t>а</w:t>
      </w:r>
      <w:r>
        <w:rPr>
          <w:spacing w:val="-12"/>
          <w:w w:val="105"/>
        </w:rPr>
        <w:t xml:space="preserve"> </w:t>
      </w:r>
      <w:r>
        <w:rPr>
          <w:w w:val="105"/>
        </w:rPr>
        <w:t>кто</w:t>
      </w:r>
      <w:r>
        <w:rPr>
          <w:spacing w:val="-11"/>
          <w:w w:val="105"/>
        </w:rPr>
        <w:t xml:space="preserve"> </w:t>
      </w:r>
      <w:r>
        <w:rPr>
          <w:w w:val="105"/>
        </w:rPr>
        <w:t>может</w:t>
      </w:r>
      <w:r>
        <w:rPr>
          <w:spacing w:val="-17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пусть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из­ </w:t>
      </w:r>
      <w:r>
        <w:t>бирает</w:t>
      </w:r>
      <w:r>
        <w:rPr>
          <w:spacing w:val="-16"/>
        </w:rPr>
        <w:t xml:space="preserve"> </w:t>
      </w:r>
      <w:r>
        <w:t>лучшее».</w:t>
      </w:r>
      <w:r>
        <w:rPr>
          <w:spacing w:val="-9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бьшо</w:t>
      </w:r>
      <w:r>
        <w:rPr>
          <w:spacing w:val="-13"/>
        </w:rPr>
        <w:t xml:space="preserve"> </w:t>
      </w:r>
      <w:r>
        <w:t>сказано:</w:t>
      </w:r>
      <w:r>
        <w:rPr>
          <w:spacing w:val="-6"/>
        </w:rPr>
        <w:t xml:space="preserve"> </w:t>
      </w:r>
      <w:r>
        <w:t>«Пусть</w:t>
      </w:r>
      <w:r>
        <w:rPr>
          <w:spacing w:val="-4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 xml:space="preserve">берёт». </w:t>
      </w:r>
      <w:r>
        <w:rPr>
          <w:w w:val="105"/>
        </w:rPr>
        <w:t>Лучше проявить свободное самоотречение и не взять. Отец Кирилл сказал: «Я</w:t>
      </w:r>
      <w:r>
        <w:rPr>
          <w:spacing w:val="-1"/>
          <w:w w:val="105"/>
        </w:rPr>
        <w:t xml:space="preserve"> </w:t>
      </w:r>
      <w:r>
        <w:rPr>
          <w:w w:val="105"/>
        </w:rPr>
        <w:t>брать не буду», не говорил:</w:t>
      </w:r>
      <w:r>
        <w:rPr>
          <w:spacing w:val="-17"/>
          <w:w w:val="105"/>
        </w:rPr>
        <w:t xml:space="preserve"> </w:t>
      </w:r>
      <w:r>
        <w:rPr>
          <w:w w:val="105"/>
        </w:rPr>
        <w:t>«И</w:t>
      </w:r>
      <w:r>
        <w:rPr>
          <w:spacing w:val="-14"/>
          <w:w w:val="105"/>
        </w:rPr>
        <w:t xml:space="preserve"> </w:t>
      </w:r>
      <w:r>
        <w:rPr>
          <w:w w:val="105"/>
        </w:rPr>
        <w:t>вы</w:t>
      </w:r>
      <w:r>
        <w:rPr>
          <w:spacing w:val="-17"/>
          <w:w w:val="105"/>
        </w:rPr>
        <w:t xml:space="preserve"> </w:t>
      </w:r>
      <w:r>
        <w:rPr>
          <w:w w:val="105"/>
        </w:rPr>
        <w:t>никто</w:t>
      </w:r>
      <w:r>
        <w:rPr>
          <w:spacing w:val="-14"/>
          <w:w w:val="105"/>
        </w:rPr>
        <w:t xml:space="preserve"> </w:t>
      </w:r>
      <w:r>
        <w:rPr>
          <w:w w:val="105"/>
        </w:rPr>
        <w:t>не</w:t>
      </w:r>
      <w:r>
        <w:rPr>
          <w:spacing w:val="-17"/>
          <w:w w:val="105"/>
        </w:rPr>
        <w:t xml:space="preserve"> </w:t>
      </w:r>
      <w:r>
        <w:rPr>
          <w:w w:val="105"/>
        </w:rPr>
        <w:t>берите».</w:t>
      </w:r>
      <w:r>
        <w:rPr>
          <w:spacing w:val="-6"/>
          <w:w w:val="105"/>
        </w:rPr>
        <w:t xml:space="preserve"> </w:t>
      </w:r>
      <w:r>
        <w:rPr>
          <w:w w:val="105"/>
        </w:rPr>
        <w:t>Но</w:t>
      </w:r>
      <w:r>
        <w:rPr>
          <w:spacing w:val="-17"/>
          <w:w w:val="105"/>
        </w:rPr>
        <w:t xml:space="preserve"> </w:t>
      </w:r>
      <w:r>
        <w:rPr>
          <w:w w:val="105"/>
        </w:rPr>
        <w:t>если</w:t>
      </w:r>
      <w:r>
        <w:rPr>
          <w:spacing w:val="-15"/>
          <w:w w:val="105"/>
        </w:rPr>
        <w:t xml:space="preserve"> </w:t>
      </w:r>
      <w:r>
        <w:rPr>
          <w:w w:val="105"/>
        </w:rPr>
        <w:t>чело</w:t>
      </w:r>
      <w:r>
        <w:rPr>
          <w:w w:val="105"/>
        </w:rPr>
        <w:t xml:space="preserve">век </w:t>
      </w:r>
      <w:r>
        <w:t xml:space="preserve">не может, то пусть осознаёт свою немощь и кается, </w:t>
      </w:r>
      <w:r>
        <w:rPr>
          <w:w w:val="105"/>
        </w:rPr>
        <w:t>прося у Господа помощи устоять на следующем этапе.</w:t>
      </w:r>
      <w:r>
        <w:rPr>
          <w:spacing w:val="-9"/>
          <w:w w:val="105"/>
        </w:rPr>
        <w:t xml:space="preserve"> </w:t>
      </w:r>
      <w:r>
        <w:rPr>
          <w:w w:val="105"/>
        </w:rPr>
        <w:t>Это</w:t>
      </w:r>
      <w:r>
        <w:rPr>
          <w:spacing w:val="-9"/>
          <w:w w:val="105"/>
        </w:rPr>
        <w:t xml:space="preserve"> </w:t>
      </w:r>
      <w:r>
        <w:rPr>
          <w:w w:val="105"/>
        </w:rPr>
        <w:t>не</w:t>
      </w:r>
      <w:r>
        <w:rPr>
          <w:spacing w:val="-13"/>
          <w:w w:val="105"/>
        </w:rPr>
        <w:t xml:space="preserve"> </w:t>
      </w:r>
      <w:r>
        <w:rPr>
          <w:w w:val="105"/>
        </w:rPr>
        <w:t>насилие, не</w:t>
      </w:r>
      <w:r>
        <w:rPr>
          <w:spacing w:val="-17"/>
          <w:w w:val="105"/>
        </w:rPr>
        <w:t xml:space="preserve"> </w:t>
      </w:r>
      <w:r>
        <w:rPr>
          <w:w w:val="105"/>
        </w:rPr>
        <w:t>диктат, не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требование, а </w:t>
      </w:r>
      <w:r>
        <w:t>предостережение,</w:t>
      </w:r>
      <w:r>
        <w:rPr>
          <w:spacing w:val="-3"/>
        </w:rPr>
        <w:t xml:space="preserve"> </w:t>
      </w:r>
      <w:r>
        <w:t xml:space="preserve">о последствиях которого сказано </w:t>
      </w:r>
      <w:r>
        <w:rPr>
          <w:w w:val="105"/>
        </w:rPr>
        <w:t>в</w:t>
      </w:r>
      <w:r>
        <w:rPr>
          <w:spacing w:val="7"/>
          <w:w w:val="105"/>
        </w:rPr>
        <w:t xml:space="preserve"> </w:t>
      </w:r>
      <w:r>
        <w:rPr>
          <w:w w:val="105"/>
        </w:rPr>
        <w:t>Откровении:</w:t>
      </w:r>
      <w:r>
        <w:rPr>
          <w:spacing w:val="25"/>
          <w:w w:val="105"/>
        </w:rPr>
        <w:t xml:space="preserve"> </w:t>
      </w:r>
      <w:r>
        <w:rPr>
          <w:w w:val="105"/>
        </w:rPr>
        <w:t>«Кто</w:t>
      </w:r>
      <w:r>
        <w:rPr>
          <w:spacing w:val="16"/>
          <w:w w:val="105"/>
        </w:rPr>
        <w:t xml:space="preserve"> </w:t>
      </w:r>
      <w:r>
        <w:rPr>
          <w:w w:val="105"/>
        </w:rPr>
        <w:t>поклоняется</w:t>
      </w:r>
      <w:r>
        <w:rPr>
          <w:spacing w:val="32"/>
          <w:w w:val="105"/>
        </w:rPr>
        <w:t xml:space="preserve"> </w:t>
      </w:r>
      <w:r>
        <w:rPr>
          <w:w w:val="105"/>
        </w:rPr>
        <w:t>зверю</w:t>
      </w:r>
      <w:r>
        <w:rPr>
          <w:spacing w:val="16"/>
          <w:w w:val="105"/>
        </w:rPr>
        <w:t xml:space="preserve"> </w:t>
      </w:r>
      <w:r>
        <w:rPr>
          <w:b/>
          <w:bCs/>
          <w:w w:val="105"/>
          <w:sz w:val="24"/>
          <w:szCs w:val="24"/>
        </w:rPr>
        <w:t>и</w:t>
      </w:r>
      <w:r>
        <w:rPr>
          <w:b/>
          <w:bCs/>
          <w:spacing w:val="10"/>
          <w:w w:val="105"/>
          <w:sz w:val="24"/>
          <w:szCs w:val="24"/>
        </w:rPr>
        <w:t xml:space="preserve"> </w:t>
      </w:r>
      <w:r>
        <w:rPr>
          <w:spacing w:val="-2"/>
          <w:w w:val="105"/>
        </w:rPr>
        <w:t>образу</w:t>
      </w:r>
    </w:p>
    <w:p w:rsidR="00000000" w:rsidRDefault="003D5B34">
      <w:pPr>
        <w:pStyle w:val="a3"/>
        <w:kinsoku w:val="0"/>
        <w:overflowPunct w:val="0"/>
        <w:spacing w:before="11" w:line="249" w:lineRule="auto"/>
        <w:ind w:left="111" w:right="163" w:firstLine="8"/>
        <w:rPr>
          <w:spacing w:val="-2"/>
          <w:w w:val="105"/>
        </w:rPr>
        <w:sectPr w:rsidR="00000000">
          <w:pgSz w:w="6440" w:h="10590"/>
          <w:pgMar w:top="520" w:right="260" w:bottom="0" w:left="300" w:header="217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1" w:right="151" w:hanging="4"/>
        <w:rPr>
          <w:w w:val="105"/>
          <w:sz w:val="23"/>
          <w:szCs w:val="23"/>
        </w:rPr>
      </w:pPr>
      <w:r>
        <w:rPr>
          <w:w w:val="105"/>
        </w:rPr>
        <w:t>его и принимает начертание на чело свое или на руку свою, тот будет пить вино ярости Божией, вино</w:t>
      </w:r>
      <w:r>
        <w:rPr>
          <w:spacing w:val="-17"/>
          <w:w w:val="105"/>
        </w:rPr>
        <w:t xml:space="preserve"> </w:t>
      </w:r>
      <w:r>
        <w:rPr>
          <w:w w:val="105"/>
        </w:rPr>
        <w:t>цельное,</w:t>
      </w:r>
      <w:r>
        <w:rPr>
          <w:spacing w:val="-12"/>
          <w:w w:val="105"/>
        </w:rPr>
        <w:t xml:space="preserve"> </w:t>
      </w:r>
      <w:r>
        <w:rPr>
          <w:w w:val="105"/>
        </w:rPr>
        <w:t>приготовленное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чаше</w:t>
      </w:r>
      <w:r>
        <w:rPr>
          <w:spacing w:val="-12"/>
          <w:w w:val="105"/>
        </w:rPr>
        <w:t xml:space="preserve"> </w:t>
      </w:r>
      <w:r>
        <w:rPr>
          <w:w w:val="105"/>
        </w:rPr>
        <w:t>гнева</w:t>
      </w:r>
      <w:r>
        <w:rPr>
          <w:spacing w:val="-10"/>
          <w:w w:val="105"/>
        </w:rPr>
        <w:t xml:space="preserve"> </w:t>
      </w:r>
      <w:r>
        <w:rPr>
          <w:w w:val="105"/>
        </w:rPr>
        <w:t>Его,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-2"/>
          <w:w w:val="105"/>
        </w:rPr>
        <w:t>будет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мучим в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огне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сере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пред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святыми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Ангелами и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пред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Агнцем;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дым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мучения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их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будет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во</w:t>
      </w:r>
      <w:r>
        <w:rPr>
          <w:spacing w:val="-2"/>
          <w:w w:val="105"/>
        </w:rPr>
        <w:t xml:space="preserve">сходить </w:t>
      </w:r>
      <w:r>
        <w:rPr>
          <w:w w:val="105"/>
        </w:rPr>
        <w:t>во</w:t>
      </w:r>
      <w:r>
        <w:rPr>
          <w:spacing w:val="-12"/>
          <w:w w:val="105"/>
        </w:rPr>
        <w:t xml:space="preserve"> </w:t>
      </w:r>
      <w:r>
        <w:rPr>
          <w:w w:val="105"/>
        </w:rPr>
        <w:t>веки</w:t>
      </w:r>
      <w:r>
        <w:rPr>
          <w:spacing w:val="-8"/>
          <w:w w:val="105"/>
        </w:rPr>
        <w:t xml:space="preserve"> </w:t>
      </w:r>
      <w:r>
        <w:rPr>
          <w:w w:val="105"/>
        </w:rPr>
        <w:t>веков,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не</w:t>
      </w:r>
      <w:r>
        <w:rPr>
          <w:spacing w:val="-12"/>
          <w:w w:val="105"/>
        </w:rPr>
        <w:t xml:space="preserve"> </w:t>
      </w:r>
      <w:r>
        <w:rPr>
          <w:w w:val="105"/>
        </w:rPr>
        <w:t>будут</w:t>
      </w:r>
      <w:r>
        <w:rPr>
          <w:spacing w:val="-8"/>
          <w:w w:val="105"/>
        </w:rPr>
        <w:t xml:space="preserve"> </w:t>
      </w:r>
      <w:r>
        <w:rPr>
          <w:w w:val="105"/>
        </w:rPr>
        <w:t>иметь</w:t>
      </w:r>
      <w:r>
        <w:rPr>
          <w:spacing w:val="-7"/>
          <w:w w:val="105"/>
        </w:rPr>
        <w:t xml:space="preserve"> </w:t>
      </w:r>
      <w:r>
        <w:rPr>
          <w:w w:val="105"/>
        </w:rPr>
        <w:t>покоя</w:t>
      </w:r>
      <w:r>
        <w:rPr>
          <w:spacing w:val="-8"/>
          <w:w w:val="105"/>
        </w:rPr>
        <w:t xml:space="preserve"> </w:t>
      </w:r>
      <w:r>
        <w:rPr>
          <w:w w:val="105"/>
        </w:rPr>
        <w:t>ни</w:t>
      </w:r>
      <w:r>
        <w:rPr>
          <w:spacing w:val="-17"/>
          <w:w w:val="105"/>
        </w:rPr>
        <w:t xml:space="preserve"> </w:t>
      </w:r>
      <w:r>
        <w:rPr>
          <w:w w:val="105"/>
        </w:rPr>
        <w:t>днем,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ни </w:t>
      </w:r>
      <w:r>
        <w:t xml:space="preserve">НОЧЬЮ» </w:t>
      </w:r>
      <w:r>
        <w:rPr>
          <w:w w:val="105"/>
        </w:rPr>
        <w:t xml:space="preserve">(Откр. </w:t>
      </w:r>
      <w:r>
        <w:rPr>
          <w:w w:val="105"/>
          <w:sz w:val="23"/>
          <w:szCs w:val="23"/>
        </w:rPr>
        <w:t>14:9-10).</w:t>
      </w:r>
    </w:p>
    <w:p w:rsidR="00000000" w:rsidRDefault="003D5B34">
      <w:pPr>
        <w:pStyle w:val="a3"/>
        <w:kinsoku w:val="0"/>
        <w:overflowPunct w:val="0"/>
        <w:spacing w:line="249" w:lineRule="auto"/>
        <w:ind w:left="131" w:right="152" w:firstLine="462"/>
      </w:pP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-5"/>
          <w:w w:val="105"/>
        </w:rPr>
        <w:t xml:space="preserve"> </w:t>
      </w:r>
      <w:r>
        <w:rPr>
          <w:w w:val="105"/>
        </w:rPr>
        <w:t>сам</w:t>
      </w:r>
      <w:r>
        <w:rPr>
          <w:spacing w:val="-12"/>
          <w:w w:val="105"/>
        </w:rPr>
        <w:t xml:space="preserve"> </w:t>
      </w:r>
      <w:r>
        <w:rPr>
          <w:w w:val="105"/>
        </w:rPr>
        <w:t>себе</w:t>
      </w:r>
      <w:r>
        <w:rPr>
          <w:spacing w:val="-8"/>
          <w:w w:val="105"/>
        </w:rPr>
        <w:t xml:space="preserve"> </w:t>
      </w:r>
      <w:r>
        <w:rPr>
          <w:w w:val="105"/>
        </w:rPr>
        <w:t>судья.</w:t>
      </w:r>
      <w:r>
        <w:rPr>
          <w:spacing w:val="-10"/>
          <w:w w:val="105"/>
        </w:rPr>
        <w:t xml:space="preserve"> </w:t>
      </w:r>
      <w:r>
        <w:rPr>
          <w:w w:val="105"/>
        </w:rPr>
        <w:t>Кто</w:t>
      </w:r>
      <w:r>
        <w:rPr>
          <w:spacing w:val="-7"/>
          <w:w w:val="105"/>
        </w:rPr>
        <w:t xml:space="preserve"> </w:t>
      </w:r>
      <w:r>
        <w:rPr>
          <w:w w:val="105"/>
        </w:rPr>
        <w:t>может</w:t>
      </w:r>
      <w:r>
        <w:rPr>
          <w:spacing w:val="-13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тот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не принимает идентификаторы системы, которые в </w:t>
      </w:r>
      <w:r>
        <w:t>итоге станут именно тем,</w:t>
      </w:r>
      <w:r>
        <w:rPr>
          <w:spacing w:val="-1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Откровении названо</w:t>
      </w:r>
    </w:p>
    <w:p w:rsidR="00000000" w:rsidRDefault="003D5B34">
      <w:pPr>
        <w:pStyle w:val="a3"/>
        <w:kinsoku w:val="0"/>
        <w:overflowPunct w:val="0"/>
        <w:spacing w:line="249" w:lineRule="auto"/>
        <w:ind w:left="120" w:right="159" w:firstLine="9"/>
        <w:rPr>
          <w:spacing w:val="-2"/>
          <w:w w:val="105"/>
        </w:rPr>
      </w:pPr>
      <w:r>
        <w:rPr>
          <w:spacing w:val="-2"/>
          <w:w w:val="105"/>
        </w:rPr>
        <w:t>«начертанием»,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а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немощный пускай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про</w:t>
      </w:r>
      <w:r>
        <w:rPr>
          <w:spacing w:val="-2"/>
          <w:w w:val="105"/>
        </w:rPr>
        <w:t>сит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 xml:space="preserve">благо­ </w:t>
      </w:r>
      <w:r>
        <w:rPr>
          <w:w w:val="105"/>
        </w:rPr>
        <w:t>датного укрепления Господнего, чтобы показать самоотречение на следующем этапе. Так что по­ становка вопроса «можно или нельзя принимать новые</w:t>
      </w:r>
      <w:r>
        <w:rPr>
          <w:spacing w:val="-17"/>
          <w:w w:val="105"/>
        </w:rPr>
        <w:t xml:space="preserve"> </w:t>
      </w:r>
      <w:r>
        <w:rPr>
          <w:w w:val="105"/>
        </w:rPr>
        <w:t>электронные</w:t>
      </w:r>
      <w:r>
        <w:rPr>
          <w:spacing w:val="-16"/>
          <w:w w:val="105"/>
        </w:rPr>
        <w:t xml:space="preserve"> </w:t>
      </w:r>
      <w:r>
        <w:rPr>
          <w:w w:val="105"/>
        </w:rPr>
        <w:t>документы»</w:t>
      </w:r>
      <w:r>
        <w:rPr>
          <w:spacing w:val="-17"/>
          <w:w w:val="105"/>
        </w:rPr>
        <w:t xml:space="preserve"> </w:t>
      </w:r>
      <w:r>
        <w:rPr>
          <w:w w:val="105"/>
        </w:rPr>
        <w:t>продиктована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не­ вежеством, то есть незнанием христианами хри­ </w:t>
      </w:r>
      <w:r>
        <w:rPr>
          <w:spacing w:val="-2"/>
          <w:w w:val="105"/>
        </w:rPr>
        <w:t>стианства.</w:t>
      </w:r>
    </w:p>
    <w:p w:rsidR="00000000" w:rsidRDefault="003D5B34">
      <w:pPr>
        <w:pStyle w:val="a3"/>
        <w:kinsoku w:val="0"/>
        <w:overflowPunct w:val="0"/>
        <w:spacing w:line="249" w:lineRule="auto"/>
        <w:ind w:left="120" w:right="159" w:firstLine="9"/>
        <w:rPr>
          <w:spacing w:val="-2"/>
          <w:w w:val="105"/>
        </w:rPr>
        <w:sectPr w:rsidR="00000000">
          <w:pgSz w:w="6440" w:h="10590"/>
          <w:pgMar w:top="520" w:right="260" w:bottom="280" w:left="300" w:header="226" w:footer="0" w:gutter="0"/>
          <w:cols w:space="720"/>
          <w:noEndnote/>
        </w:sectPr>
      </w:pPr>
    </w:p>
    <w:p w:rsidR="00000000" w:rsidRDefault="00593FDB">
      <w:pPr>
        <w:pStyle w:val="a3"/>
        <w:kinsoku w:val="0"/>
        <w:overflowPunct w:val="0"/>
        <w:spacing w:before="80"/>
        <w:ind w:left="132" w:right="143"/>
        <w:jc w:val="right"/>
        <w:rPr>
          <w:spacing w:val="-5"/>
          <w:w w:val="105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5168" behindDoc="0" locked="0" layoutInCell="0" allowOverlap="1">
                <wp:simplePos x="0" y="0"/>
                <wp:positionH relativeFrom="page">
                  <wp:posOffset>280670</wp:posOffset>
                </wp:positionH>
                <wp:positionV relativeFrom="paragraph">
                  <wp:posOffset>229870</wp:posOffset>
                </wp:positionV>
                <wp:extent cx="3553460" cy="635"/>
                <wp:effectExtent l="0" t="0" r="0" b="0"/>
                <wp:wrapTopAndBottom/>
                <wp:docPr id="279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3460" cy="635"/>
                        </a:xfrm>
                        <a:custGeom>
                          <a:avLst/>
                          <a:gdLst>
                            <a:gd name="T0" fmla="*/ 0 w 5596"/>
                            <a:gd name="T1" fmla="*/ 0 h 1"/>
                            <a:gd name="T2" fmla="*/ 5595 w 5596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96" h="1">
                              <a:moveTo>
                                <a:pt x="0" y="0"/>
                              </a:moveTo>
                              <a:lnTo>
                                <a:pt x="5595" y="0"/>
                              </a:lnTo>
                            </a:path>
                          </a:pathLst>
                        </a:custGeom>
                        <a:noFill/>
                        <a:ln w="61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C228556" id="Freeform 77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2.1pt,18.1pt,301.85pt,18.1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" o:allowincell="f" filled="f" strokeweight=".16947mm">
                <v:path arrowok="t" o:connecttype="custom" o:connectlocs="0,0;3552825,0" o:connectangles="0,0"/>
                <w10:wrap type="topAndBottom" anchorx="page"/>
              </v:polyline>
            </w:pict>
          </mc:Fallback>
        </mc:AlternateContent>
      </w:r>
      <w:bookmarkStart w:id="9" w:name="Грех: как, откуда, почему"/>
      <w:bookmarkEnd w:id="9"/>
      <w:r w:rsidR="003D5B34">
        <w:rPr>
          <w:spacing w:val="-5"/>
          <w:w w:val="105"/>
          <w:sz w:val="20"/>
          <w:szCs w:val="20"/>
        </w:rPr>
        <w:t>75</w:t>
      </w: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17"/>
          <w:szCs w:val="17"/>
        </w:rPr>
      </w:pPr>
    </w:p>
    <w:p w:rsidR="00000000" w:rsidRDefault="003D5B34">
      <w:pPr>
        <w:pStyle w:val="1"/>
        <w:kinsoku w:val="0"/>
        <w:overflowPunct w:val="0"/>
        <w:spacing w:before="0"/>
        <w:ind w:left="1305"/>
        <w:rPr>
          <w:rFonts w:ascii="Courier New" w:hAnsi="Courier New" w:cs="Courier New"/>
          <w:spacing w:val="-2"/>
          <w:w w:val="90"/>
        </w:rPr>
      </w:pPr>
      <w:r>
        <w:rPr>
          <w:rFonts w:ascii="Courier New" w:hAnsi="Courier New" w:cs="Courier New"/>
          <w:spacing w:val="-2"/>
          <w:w w:val="90"/>
        </w:rPr>
        <w:t>Грех:как,откуда,почему</w:t>
      </w:r>
    </w:p>
    <w:p w:rsidR="00000000" w:rsidRDefault="003D5B34">
      <w:pPr>
        <w:pStyle w:val="a3"/>
        <w:kinsoku w:val="0"/>
        <w:overflowPunct w:val="0"/>
        <w:spacing w:before="1"/>
        <w:jc w:val="left"/>
        <w:rPr>
          <w:rFonts w:ascii="Courier New" w:hAnsi="Courier New" w:cs="Courier New"/>
          <w:b/>
          <w:bCs/>
          <w:sz w:val="17"/>
          <w:szCs w:val="17"/>
        </w:rPr>
      </w:pPr>
    </w:p>
    <w:p w:rsidR="00000000" w:rsidRDefault="003D5B34">
      <w:pPr>
        <w:pStyle w:val="a7"/>
        <w:numPr>
          <w:ilvl w:val="0"/>
          <w:numId w:val="15"/>
        </w:numPr>
        <w:tabs>
          <w:tab w:val="left" w:pos="956"/>
        </w:tabs>
        <w:kinsoku w:val="0"/>
        <w:overflowPunct w:val="0"/>
        <w:spacing w:before="90" w:line="249" w:lineRule="auto"/>
        <w:ind w:left="124" w:right="151" w:firstLine="454"/>
        <w:rPr>
          <w:color w:val="000000"/>
          <w:sz w:val="25"/>
          <w:szCs w:val="25"/>
        </w:rPr>
      </w:pPr>
      <w:r>
        <w:rPr>
          <w:i/>
          <w:iCs/>
          <w:sz w:val="25"/>
          <w:szCs w:val="25"/>
        </w:rPr>
        <w:t>В истории Церкви не раз возникали раз­ личные расколы и ереси, наносившие раны христи­ анскому единству. Сейчас же раздроблению стран и народов придан</w:t>
      </w:r>
      <w:r>
        <w:rPr>
          <w:i/>
          <w:iCs/>
          <w:sz w:val="25"/>
          <w:szCs w:val="25"/>
        </w:rPr>
        <w:t xml:space="preserve">ы свойства технологии, </w:t>
      </w:r>
      <w:r>
        <w:rPr>
          <w:sz w:val="22"/>
          <w:szCs w:val="22"/>
        </w:rPr>
        <w:t xml:space="preserve">с </w:t>
      </w:r>
      <w:r>
        <w:rPr>
          <w:i/>
          <w:iCs/>
          <w:sz w:val="25"/>
          <w:szCs w:val="25"/>
        </w:rPr>
        <w:t>особой изощренностью атакующей православный мир изнутри через так называемых «своих».</w:t>
      </w:r>
      <w:r>
        <w:rPr>
          <w:i/>
          <w:iCs/>
          <w:spacing w:val="-5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Удивляет, что нередко</w:t>
      </w:r>
      <w:r>
        <w:rPr>
          <w:i/>
          <w:iCs/>
          <w:spacing w:val="40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зачинщики</w:t>
      </w:r>
      <w:r>
        <w:rPr>
          <w:i/>
          <w:iCs/>
          <w:spacing w:val="40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самых пагубных</w:t>
      </w:r>
      <w:r>
        <w:rPr>
          <w:i/>
          <w:iCs/>
          <w:spacing w:val="40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расколов</w:t>
      </w:r>
      <w:r>
        <w:rPr>
          <w:i/>
          <w:iCs/>
          <w:spacing w:val="40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и смут внешне до поры выглядели вполне благо­ честивыми и даже ревностными. И никто, кром</w:t>
      </w:r>
      <w:r>
        <w:rPr>
          <w:i/>
          <w:iCs/>
          <w:sz w:val="25"/>
          <w:szCs w:val="25"/>
        </w:rPr>
        <w:t>е Бога и тех, кому Он открывал, представить не могли, что непримиримый противник еретиков и греко-католиков, которым, например, был когда­ то</w:t>
      </w:r>
      <w:r>
        <w:rPr>
          <w:i/>
          <w:iCs/>
          <w:spacing w:val="-16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Филарет</w:t>
      </w:r>
      <w:r>
        <w:rPr>
          <w:i/>
          <w:iCs/>
          <w:spacing w:val="-16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Денисенко,</w:t>
      </w:r>
      <w:r>
        <w:rPr>
          <w:i/>
          <w:iCs/>
          <w:spacing w:val="-11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через</w:t>
      </w:r>
      <w:r>
        <w:rPr>
          <w:i/>
          <w:iCs/>
          <w:spacing w:val="-12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годы</w:t>
      </w:r>
      <w:r>
        <w:rPr>
          <w:i/>
          <w:iCs/>
          <w:spacing w:val="-16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сам</w:t>
      </w:r>
      <w:r>
        <w:rPr>
          <w:i/>
          <w:iCs/>
          <w:spacing w:val="-16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станет</w:t>
      </w:r>
      <w:r>
        <w:rPr>
          <w:i/>
          <w:iCs/>
          <w:spacing w:val="-5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ини­ циатором</w:t>
      </w:r>
      <w:r>
        <w:rPr>
          <w:i/>
          <w:iCs/>
          <w:spacing w:val="-8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губительного раскола в</w:t>
      </w:r>
      <w:r>
        <w:rPr>
          <w:i/>
          <w:iCs/>
          <w:spacing w:val="-16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Украинской Пра­ вославной Церкви.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66" w:firstLine="459"/>
        <w:rPr>
          <w:i/>
          <w:iCs/>
        </w:rPr>
      </w:pPr>
      <w:r>
        <w:rPr>
          <w:i/>
          <w:iCs/>
        </w:rPr>
        <w:t>Од</w:t>
      </w:r>
      <w:r>
        <w:rPr>
          <w:i/>
          <w:iCs/>
        </w:rPr>
        <w:t>нако</w:t>
      </w:r>
      <w:r>
        <w:rPr>
          <w:i/>
          <w:iCs/>
          <w:spacing w:val="-16"/>
        </w:rPr>
        <w:t xml:space="preserve"> </w:t>
      </w:r>
      <w:r>
        <w:rPr>
          <w:i/>
          <w:iCs/>
        </w:rPr>
        <w:t>известно,</w:t>
      </w:r>
      <w:r>
        <w:rPr>
          <w:i/>
          <w:iCs/>
          <w:spacing w:val="-16"/>
        </w:rPr>
        <w:t xml:space="preserve"> </w:t>
      </w:r>
      <w:r>
        <w:rPr>
          <w:i/>
          <w:iCs/>
        </w:rPr>
        <w:t>что</w:t>
      </w:r>
      <w:r>
        <w:rPr>
          <w:i/>
          <w:iCs/>
          <w:spacing w:val="-15"/>
        </w:rPr>
        <w:t xml:space="preserve"> </w:t>
      </w:r>
      <w:r>
        <w:rPr>
          <w:i/>
          <w:iCs/>
        </w:rPr>
        <w:t>90-летний</w:t>
      </w:r>
      <w:r>
        <w:rPr>
          <w:i/>
          <w:iCs/>
          <w:spacing w:val="-16"/>
        </w:rPr>
        <w:t xml:space="preserve"> </w:t>
      </w:r>
      <w:r>
        <w:rPr>
          <w:i/>
          <w:iCs/>
        </w:rPr>
        <w:t>старец</w:t>
      </w:r>
      <w:r>
        <w:rPr>
          <w:i/>
          <w:iCs/>
          <w:spacing w:val="-16"/>
        </w:rPr>
        <w:t xml:space="preserve"> </w:t>
      </w:r>
      <w:r>
        <w:rPr>
          <w:i/>
          <w:iCs/>
        </w:rPr>
        <w:t>Киево­ Печерской Лавры схимонах Дамиан (Корнейчук) в 50-е годы сказал в какой-то ситуации Филарету, тогда ещё молодому иеромонаху: «Ох, ты нас ещё предашь, много беды нам наделаешь!» Позже бла­ женная матушка Алипия Голо</w:t>
      </w:r>
      <w:r>
        <w:rPr>
          <w:i/>
          <w:iCs/>
        </w:rPr>
        <w:t>сеевская, когда ей однажды</w:t>
      </w:r>
      <w:r>
        <w:rPr>
          <w:i/>
          <w:iCs/>
          <w:spacing w:val="-16"/>
        </w:rPr>
        <w:t xml:space="preserve"> </w:t>
      </w:r>
      <w:r>
        <w:rPr>
          <w:i/>
          <w:iCs/>
        </w:rPr>
        <w:t>принесли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церковный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журнал</w:t>
      </w:r>
      <w:r>
        <w:rPr>
          <w:i/>
          <w:iCs/>
          <w:spacing w:val="-15"/>
        </w:rPr>
        <w:t xml:space="preserve"> </w:t>
      </w:r>
      <w:r>
        <w:rPr>
          <w:sz w:val="24"/>
          <w:szCs w:val="24"/>
        </w:rPr>
        <w:t>с</w:t>
      </w:r>
      <w:r>
        <w:rPr>
          <w:spacing w:val="-15"/>
          <w:sz w:val="24"/>
          <w:szCs w:val="24"/>
        </w:rPr>
        <w:t xml:space="preserve"> </w:t>
      </w:r>
      <w:r>
        <w:rPr>
          <w:i/>
          <w:iCs/>
        </w:rPr>
        <w:t>портретом Филарета на обложке, порвала его и бросила в печку. Люди, думая, что она не знает, кто там изображён, стали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объяснять: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«Матушка, это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ведь наш Предстоятель».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А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она</w:t>
      </w:r>
      <w:r>
        <w:rPr>
          <w:i/>
          <w:iCs/>
          <w:spacing w:val="34"/>
        </w:rPr>
        <w:t xml:space="preserve"> </w:t>
      </w:r>
      <w:r>
        <w:rPr>
          <w:i/>
          <w:iCs/>
        </w:rPr>
        <w:t>решительно</w:t>
      </w:r>
      <w:r>
        <w:rPr>
          <w:i/>
          <w:iCs/>
          <w:spacing w:val="31"/>
        </w:rPr>
        <w:t xml:space="preserve"> </w:t>
      </w:r>
      <w:r>
        <w:rPr>
          <w:i/>
          <w:iCs/>
        </w:rPr>
        <w:t>возразила:</w:t>
      </w:r>
    </w:p>
    <w:p w:rsidR="00000000" w:rsidRDefault="003D5B34">
      <w:pPr>
        <w:pStyle w:val="a3"/>
        <w:kinsoku w:val="0"/>
        <w:overflowPunct w:val="0"/>
        <w:spacing w:line="249" w:lineRule="auto"/>
        <w:ind w:left="115" w:right="161" w:hanging="3"/>
        <w:rPr>
          <w:i/>
          <w:iCs/>
        </w:rPr>
      </w:pPr>
      <w:r>
        <w:rPr>
          <w:i/>
          <w:iCs/>
        </w:rPr>
        <w:t xml:space="preserve">«Нет, </w:t>
      </w:r>
      <w:r>
        <w:rPr>
          <w:i/>
          <w:iCs/>
        </w:rPr>
        <w:t>это враг и предатель!» Значит, Господь дал им</w:t>
      </w:r>
      <w:r>
        <w:rPr>
          <w:i/>
          <w:iCs/>
          <w:spacing w:val="-16"/>
        </w:rPr>
        <w:t xml:space="preserve"> </w:t>
      </w:r>
      <w:r>
        <w:rPr>
          <w:i/>
          <w:iCs/>
        </w:rPr>
        <w:t>увидеть,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что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произойдёт через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много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лет,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когда ещё</w:t>
      </w:r>
      <w:r>
        <w:rPr>
          <w:i/>
          <w:iCs/>
          <w:spacing w:val="-16"/>
        </w:rPr>
        <w:t xml:space="preserve"> </w:t>
      </w:r>
      <w:r>
        <w:rPr>
          <w:i/>
          <w:iCs/>
        </w:rPr>
        <w:t>ничто</w:t>
      </w:r>
      <w:r>
        <w:rPr>
          <w:i/>
          <w:iCs/>
          <w:spacing w:val="-16"/>
        </w:rPr>
        <w:t xml:space="preserve"> </w:t>
      </w:r>
      <w:r>
        <w:rPr>
          <w:i/>
          <w:iCs/>
        </w:rPr>
        <w:t>не</w:t>
      </w:r>
      <w:r>
        <w:rPr>
          <w:i/>
          <w:iCs/>
          <w:spacing w:val="-15"/>
        </w:rPr>
        <w:t xml:space="preserve"> </w:t>
      </w:r>
      <w:r>
        <w:rPr>
          <w:i/>
          <w:iCs/>
        </w:rPr>
        <w:t>предвещало</w:t>
      </w:r>
      <w:r>
        <w:rPr>
          <w:i/>
          <w:iCs/>
          <w:spacing w:val="-16"/>
        </w:rPr>
        <w:t xml:space="preserve"> </w:t>
      </w:r>
      <w:r>
        <w:rPr>
          <w:i/>
          <w:iCs/>
        </w:rPr>
        <w:t>беды.</w:t>
      </w:r>
      <w:r>
        <w:rPr>
          <w:i/>
          <w:iCs/>
          <w:spacing w:val="-16"/>
        </w:rPr>
        <w:t xml:space="preserve"> </w:t>
      </w:r>
      <w:r>
        <w:rPr>
          <w:i/>
          <w:iCs/>
        </w:rPr>
        <w:t>И</w:t>
      </w:r>
      <w:r>
        <w:rPr>
          <w:i/>
          <w:iCs/>
          <w:spacing w:val="-15"/>
        </w:rPr>
        <w:t xml:space="preserve"> </w:t>
      </w:r>
      <w:r>
        <w:rPr>
          <w:i/>
          <w:iCs/>
        </w:rPr>
        <w:t>вот</w:t>
      </w:r>
      <w:r>
        <w:rPr>
          <w:i/>
          <w:iCs/>
          <w:spacing w:val="-16"/>
        </w:rPr>
        <w:t xml:space="preserve"> </w:t>
      </w:r>
      <w:r>
        <w:rPr>
          <w:i/>
          <w:iCs/>
        </w:rPr>
        <w:t>недавно</w:t>
      </w:r>
      <w:r>
        <w:rPr>
          <w:i/>
          <w:iCs/>
          <w:spacing w:val="-15"/>
        </w:rPr>
        <w:t xml:space="preserve"> </w:t>
      </w:r>
      <w:r>
        <w:rPr>
          <w:i/>
          <w:iCs/>
        </w:rPr>
        <w:t>снова посыпались сквозь сито те, кто вчера ещё стоял у</w:t>
      </w:r>
    </w:p>
    <w:p w:rsidR="00000000" w:rsidRDefault="003D5B34">
      <w:pPr>
        <w:pStyle w:val="a3"/>
        <w:kinsoku w:val="0"/>
        <w:overflowPunct w:val="0"/>
        <w:spacing w:line="249" w:lineRule="auto"/>
        <w:ind w:left="115" w:right="161" w:hanging="3"/>
        <w:rPr>
          <w:i/>
          <w:iCs/>
        </w:rPr>
        <w:sectPr w:rsidR="00000000">
          <w:headerReference w:type="even" r:id="rId60"/>
          <w:headerReference w:type="default" r:id="rId61"/>
          <w:pgSz w:w="6440" w:h="10590"/>
          <w:pgMar w:top="140" w:right="260" w:bottom="0" w:left="300" w:header="0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i/>
          <w:iCs/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59" w:lineRule="auto"/>
        <w:ind w:left="125" w:right="147" w:firstLine="12"/>
        <w:rPr>
          <w:i/>
          <w:iCs/>
          <w:w w:val="105"/>
          <w:sz w:val="24"/>
          <w:szCs w:val="24"/>
        </w:rPr>
      </w:pPr>
      <w:r>
        <w:rPr>
          <w:i/>
          <w:iCs/>
          <w:w w:val="105"/>
          <w:sz w:val="24"/>
          <w:szCs w:val="24"/>
        </w:rPr>
        <w:t xml:space="preserve">каноничного престола или в храме, когда Господь попустил на Украине искушение варфоломеевским </w:t>
      </w:r>
      <w:r>
        <w:rPr>
          <w:i/>
          <w:iCs/>
          <w:sz w:val="24"/>
          <w:szCs w:val="24"/>
        </w:rPr>
        <w:t>Томасом. Почему во время потрясений одни падают, а</w:t>
      </w:r>
      <w:r>
        <w:rPr>
          <w:i/>
          <w:iCs/>
          <w:spacing w:val="-1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другие стоят?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можно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ли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различить предпосылки </w:t>
      </w:r>
      <w:r>
        <w:rPr>
          <w:i/>
          <w:iCs/>
          <w:w w:val="105"/>
          <w:sz w:val="24"/>
          <w:szCs w:val="24"/>
        </w:rPr>
        <w:t xml:space="preserve">отступления? А главное </w:t>
      </w:r>
      <w:r>
        <w:rPr>
          <w:w w:val="105"/>
          <w:sz w:val="24"/>
          <w:szCs w:val="24"/>
        </w:rPr>
        <w:t>-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 xml:space="preserve">как </w:t>
      </w:r>
      <w:r>
        <w:rPr>
          <w:i/>
          <w:iCs/>
          <w:w w:val="105"/>
          <w:sz w:val="24"/>
          <w:szCs w:val="24"/>
        </w:rPr>
        <w:t>устоять самому? Ведь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сейчас</w:t>
      </w:r>
      <w:r>
        <w:rPr>
          <w:i/>
          <w:iCs/>
          <w:spacing w:val="-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технологи расколов</w:t>
      </w:r>
      <w:r>
        <w:rPr>
          <w:i/>
          <w:iCs/>
          <w:spacing w:val="-4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и</w:t>
      </w:r>
      <w:r>
        <w:rPr>
          <w:i/>
          <w:iCs/>
          <w:spacing w:val="-12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провокаций пред­ лагают</w:t>
      </w:r>
      <w:r>
        <w:rPr>
          <w:i/>
          <w:iCs/>
          <w:spacing w:val="-5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не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жертву</w:t>
      </w:r>
      <w:r>
        <w:rPr>
          <w:i/>
          <w:iCs/>
          <w:spacing w:val="-12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принести на</w:t>
      </w:r>
      <w:r>
        <w:rPr>
          <w:i/>
          <w:iCs/>
          <w:spacing w:val="-8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капище</w:t>
      </w:r>
      <w:r>
        <w:rPr>
          <w:i/>
          <w:iCs/>
          <w:spacing w:val="-9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Артемиды, когда</w:t>
      </w:r>
      <w:r>
        <w:rPr>
          <w:i/>
          <w:iCs/>
          <w:spacing w:val="-14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было</w:t>
      </w:r>
      <w:r>
        <w:rPr>
          <w:i/>
          <w:iCs/>
          <w:spacing w:val="-15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чётко</w:t>
      </w:r>
      <w:r>
        <w:rPr>
          <w:i/>
          <w:iCs/>
          <w:spacing w:val="-9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понятно,</w:t>
      </w:r>
      <w:r>
        <w:rPr>
          <w:i/>
          <w:iCs/>
          <w:spacing w:val="-4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где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белое</w:t>
      </w:r>
      <w:r>
        <w:rPr>
          <w:i/>
          <w:iCs/>
          <w:spacing w:val="-9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и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чёрное,</w:t>
      </w:r>
      <w:r>
        <w:rPr>
          <w:i/>
          <w:iCs/>
          <w:spacing w:val="-1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а</w:t>
      </w:r>
      <w:r>
        <w:rPr>
          <w:i/>
          <w:iCs/>
          <w:spacing w:val="-15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ма­ стерят</w:t>
      </w:r>
      <w:r>
        <w:rPr>
          <w:i/>
          <w:iCs/>
          <w:spacing w:val="-13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клоны</w:t>
      </w:r>
      <w:r>
        <w:rPr>
          <w:i/>
          <w:iCs/>
          <w:spacing w:val="-13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подлинника,</w:t>
      </w:r>
      <w:r>
        <w:rPr>
          <w:i/>
          <w:iCs/>
          <w:spacing w:val="-4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якобы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«точно</w:t>
      </w:r>
      <w:r>
        <w:rPr>
          <w:i/>
          <w:iCs/>
          <w:spacing w:val="-1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такое</w:t>
      </w:r>
      <w:r>
        <w:rPr>
          <w:i/>
          <w:iCs/>
          <w:spacing w:val="-8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же и ещё лучше», и многие не в состоянии отличит</w:t>
      </w:r>
      <w:r>
        <w:rPr>
          <w:i/>
          <w:iCs/>
          <w:w w:val="105"/>
          <w:sz w:val="24"/>
          <w:szCs w:val="24"/>
        </w:rPr>
        <w:t xml:space="preserve">ь </w:t>
      </w:r>
      <w:r>
        <w:rPr>
          <w:i/>
          <w:iCs/>
          <w:sz w:val="24"/>
          <w:szCs w:val="24"/>
        </w:rPr>
        <w:t>Церковь Христову от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её разрушителей,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наряженных </w:t>
      </w:r>
      <w:r>
        <w:rPr>
          <w:i/>
          <w:iCs/>
          <w:w w:val="105"/>
          <w:sz w:val="24"/>
          <w:szCs w:val="24"/>
        </w:rPr>
        <w:t>в</w:t>
      </w:r>
      <w:r>
        <w:rPr>
          <w:i/>
          <w:iCs/>
          <w:spacing w:val="-4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такие же одежды.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860"/>
        </w:tabs>
        <w:kinsoku w:val="0"/>
        <w:overflowPunct w:val="0"/>
        <w:spacing w:before="2" w:line="259" w:lineRule="auto"/>
        <w:ind w:left="117" w:right="161" w:firstLine="452"/>
        <w:rPr>
          <w:color w:val="000000"/>
          <w:w w:val="105"/>
        </w:rPr>
      </w:pPr>
      <w:r>
        <w:t>Вопрос серьёзный и</w:t>
      </w:r>
      <w:r>
        <w:rPr>
          <w:spacing w:val="-10"/>
        </w:rPr>
        <w:t xml:space="preserve"> </w:t>
      </w:r>
      <w:r>
        <w:t>слава Богу, что</w:t>
      </w:r>
      <w:r>
        <w:rPr>
          <w:spacing w:val="-9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возник. Все мы</w:t>
      </w:r>
      <w:r>
        <w:rPr>
          <w:spacing w:val="-5"/>
        </w:rPr>
        <w:t xml:space="preserve"> </w:t>
      </w:r>
      <w:r>
        <w:t>члены Церкви воинствующей.</w:t>
      </w:r>
      <w:r>
        <w:rPr>
          <w:spacing w:val="37"/>
        </w:rPr>
        <w:t xml:space="preserve"> </w:t>
      </w:r>
      <w:r>
        <w:t xml:space="preserve">И ведём войну </w:t>
      </w:r>
      <w:r>
        <w:rPr>
          <w:w w:val="105"/>
        </w:rPr>
        <w:t>против</w:t>
      </w:r>
      <w:r>
        <w:rPr>
          <w:spacing w:val="-7"/>
          <w:w w:val="105"/>
        </w:rPr>
        <w:t xml:space="preserve"> </w:t>
      </w:r>
      <w:r>
        <w:rPr>
          <w:w w:val="105"/>
        </w:rPr>
        <w:t>своей плоти, стремящейся жить</w:t>
      </w:r>
      <w:r>
        <w:rPr>
          <w:spacing w:val="-3"/>
          <w:w w:val="105"/>
        </w:rPr>
        <w:t xml:space="preserve"> </w:t>
      </w:r>
      <w:r>
        <w:rPr>
          <w:w w:val="105"/>
        </w:rPr>
        <w:t>по-скотски, мира, лежащего во зле, и против диавола -</w:t>
      </w:r>
      <w:r>
        <w:rPr>
          <w:spacing w:val="80"/>
          <w:w w:val="105"/>
        </w:rPr>
        <w:t xml:space="preserve"> </w:t>
      </w:r>
      <w:r>
        <w:rPr>
          <w:w w:val="105"/>
        </w:rPr>
        <w:t>кн</w:t>
      </w:r>
      <w:r>
        <w:rPr>
          <w:w w:val="105"/>
        </w:rPr>
        <w:t xml:space="preserve">язя мира сего. Но законов этой войны мы не знаем, не </w:t>
      </w:r>
      <w:r>
        <w:t>изучаем и</w:t>
      </w:r>
      <w:r>
        <w:rPr>
          <w:spacing w:val="-6"/>
        </w:rPr>
        <w:t xml:space="preserve"> </w:t>
      </w:r>
      <w:r>
        <w:t>мало интересуемся.</w:t>
      </w:r>
      <w:r>
        <w:rPr>
          <w:spacing w:val="3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Псалтыри есть такие слова: «Грехопадения кто разумеет? От тайных моих </w:t>
      </w:r>
      <w:r>
        <w:rPr>
          <w:w w:val="105"/>
        </w:rPr>
        <w:t>очисти</w:t>
      </w:r>
      <w:r>
        <w:rPr>
          <w:spacing w:val="-4"/>
          <w:w w:val="105"/>
        </w:rPr>
        <w:t xml:space="preserve"> </w:t>
      </w:r>
      <w:r>
        <w:rPr>
          <w:w w:val="105"/>
        </w:rPr>
        <w:t>мя,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от</w:t>
      </w:r>
      <w:r>
        <w:rPr>
          <w:spacing w:val="-14"/>
          <w:w w:val="105"/>
        </w:rPr>
        <w:t xml:space="preserve"> </w:t>
      </w:r>
      <w:r>
        <w:rPr>
          <w:w w:val="105"/>
        </w:rPr>
        <w:t>чуждих пощади раба</w:t>
      </w:r>
      <w:r>
        <w:rPr>
          <w:spacing w:val="-8"/>
          <w:w w:val="105"/>
        </w:rPr>
        <w:t xml:space="preserve"> </w:t>
      </w:r>
      <w:r>
        <w:rPr>
          <w:w w:val="105"/>
        </w:rPr>
        <w:t>Твоего,</w:t>
      </w:r>
      <w:r>
        <w:rPr>
          <w:spacing w:val="-3"/>
          <w:w w:val="105"/>
        </w:rPr>
        <w:t xml:space="preserve"> </w:t>
      </w:r>
      <w:r>
        <w:rPr>
          <w:w w:val="105"/>
        </w:rPr>
        <w:t>аще</w:t>
      </w:r>
      <w:r>
        <w:rPr>
          <w:spacing w:val="-8"/>
          <w:w w:val="105"/>
        </w:rPr>
        <w:t xml:space="preserve"> </w:t>
      </w:r>
      <w:r>
        <w:rPr>
          <w:w w:val="105"/>
        </w:rPr>
        <w:t>не обладают</w:t>
      </w:r>
      <w:r>
        <w:rPr>
          <w:spacing w:val="-16"/>
          <w:w w:val="105"/>
        </w:rPr>
        <w:t xml:space="preserve"> </w:t>
      </w:r>
      <w:r>
        <w:rPr>
          <w:w w:val="105"/>
        </w:rPr>
        <w:t>мною,</w:t>
      </w:r>
      <w:r>
        <w:rPr>
          <w:spacing w:val="-16"/>
          <w:w w:val="105"/>
        </w:rPr>
        <w:t xml:space="preserve"> </w:t>
      </w:r>
      <w:r>
        <w:rPr>
          <w:w w:val="105"/>
        </w:rPr>
        <w:t>тогда</w:t>
      </w:r>
      <w:r>
        <w:rPr>
          <w:spacing w:val="-16"/>
          <w:w w:val="105"/>
        </w:rPr>
        <w:t xml:space="preserve"> </w:t>
      </w:r>
      <w:r>
        <w:rPr>
          <w:w w:val="105"/>
        </w:rPr>
        <w:t>непорочен</w:t>
      </w:r>
      <w:r>
        <w:rPr>
          <w:spacing w:val="-15"/>
          <w:w w:val="105"/>
        </w:rPr>
        <w:t xml:space="preserve"> </w:t>
      </w:r>
      <w:r>
        <w:rPr>
          <w:w w:val="105"/>
        </w:rPr>
        <w:t>буду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очищуся</w:t>
      </w:r>
      <w:r>
        <w:rPr>
          <w:spacing w:val="-14"/>
          <w:w w:val="105"/>
        </w:rPr>
        <w:t xml:space="preserve"> </w:t>
      </w:r>
      <w:r>
        <w:rPr>
          <w:w w:val="105"/>
        </w:rPr>
        <w:t>от гре</w:t>
      </w:r>
      <w:r>
        <w:rPr>
          <w:w w:val="105"/>
        </w:rPr>
        <w:t>ха</w:t>
      </w:r>
      <w:r>
        <w:rPr>
          <w:spacing w:val="-7"/>
          <w:w w:val="105"/>
        </w:rPr>
        <w:t xml:space="preserve"> </w:t>
      </w:r>
      <w:r>
        <w:rPr>
          <w:w w:val="105"/>
        </w:rPr>
        <w:t>велика» (Пс.</w:t>
      </w:r>
      <w:r>
        <w:rPr>
          <w:spacing w:val="-16"/>
          <w:w w:val="105"/>
        </w:rPr>
        <w:t xml:space="preserve"> </w:t>
      </w:r>
      <w:r>
        <w:rPr>
          <w:w w:val="105"/>
          <w:sz w:val="23"/>
          <w:szCs w:val="23"/>
        </w:rPr>
        <w:t>18:13-14).</w:t>
      </w:r>
      <w:r>
        <w:rPr>
          <w:spacing w:val="-9"/>
          <w:w w:val="105"/>
          <w:sz w:val="23"/>
          <w:szCs w:val="23"/>
        </w:rPr>
        <w:t xml:space="preserve"> </w:t>
      </w:r>
      <w:r>
        <w:rPr>
          <w:w w:val="105"/>
        </w:rPr>
        <w:t>Во-первых, нам</w:t>
      </w:r>
      <w:r>
        <w:rPr>
          <w:spacing w:val="-10"/>
          <w:w w:val="105"/>
        </w:rPr>
        <w:t xml:space="preserve"> </w:t>
      </w:r>
      <w:r>
        <w:rPr>
          <w:w w:val="105"/>
        </w:rPr>
        <w:t>нужно понять, исследовать, как совершается грех в нас самих.</w:t>
      </w:r>
      <w:r>
        <w:rPr>
          <w:spacing w:val="-16"/>
          <w:w w:val="105"/>
        </w:rPr>
        <w:t xml:space="preserve"> </w:t>
      </w:r>
      <w:r>
        <w:rPr>
          <w:w w:val="105"/>
        </w:rPr>
        <w:t>А</w:t>
      </w:r>
      <w:r>
        <w:rPr>
          <w:spacing w:val="-16"/>
          <w:w w:val="105"/>
        </w:rPr>
        <w:t xml:space="preserve"> </w:t>
      </w:r>
      <w:r>
        <w:rPr>
          <w:rFonts w:ascii="Arial" w:hAnsi="Arial" w:cs="Arial"/>
          <w:w w:val="105"/>
          <w:sz w:val="21"/>
          <w:szCs w:val="21"/>
        </w:rPr>
        <w:t>для</w:t>
      </w:r>
      <w:r>
        <w:rPr>
          <w:rFonts w:ascii="Arial" w:hAnsi="Arial" w:cs="Arial"/>
          <w:spacing w:val="-15"/>
          <w:w w:val="105"/>
          <w:sz w:val="21"/>
          <w:szCs w:val="21"/>
        </w:rPr>
        <w:t xml:space="preserve"> </w:t>
      </w:r>
      <w:r>
        <w:rPr>
          <w:w w:val="105"/>
        </w:rPr>
        <w:t>того</w:t>
      </w:r>
      <w:r>
        <w:rPr>
          <w:spacing w:val="-16"/>
          <w:w w:val="105"/>
        </w:rPr>
        <w:t xml:space="preserve"> </w:t>
      </w:r>
      <w:r>
        <w:rPr>
          <w:w w:val="105"/>
        </w:rPr>
        <w:t>чтобы</w:t>
      </w:r>
      <w:r>
        <w:rPr>
          <w:spacing w:val="-15"/>
          <w:w w:val="105"/>
        </w:rPr>
        <w:t xml:space="preserve"> </w:t>
      </w:r>
      <w:r>
        <w:rPr>
          <w:w w:val="105"/>
        </w:rPr>
        <w:t>понять,</w:t>
      </w:r>
      <w:r>
        <w:rPr>
          <w:spacing w:val="-1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-1"/>
          <w:w w:val="105"/>
        </w:rPr>
        <w:t xml:space="preserve"> </w:t>
      </w:r>
      <w:r>
        <w:rPr>
          <w:w w:val="105"/>
        </w:rPr>
        <w:t>читать святых</w:t>
      </w:r>
      <w:r>
        <w:rPr>
          <w:spacing w:val="-9"/>
          <w:w w:val="105"/>
        </w:rPr>
        <w:t xml:space="preserve"> </w:t>
      </w:r>
      <w:r>
        <w:rPr>
          <w:w w:val="105"/>
        </w:rPr>
        <w:t>отцов,</w:t>
      </w:r>
      <w:r>
        <w:rPr>
          <w:spacing w:val="-1"/>
          <w:w w:val="105"/>
        </w:rPr>
        <w:t xml:space="preserve"> </w:t>
      </w:r>
      <w:r>
        <w:rPr>
          <w:w w:val="105"/>
        </w:rPr>
        <w:t>как</w:t>
      </w:r>
      <w:r>
        <w:rPr>
          <w:spacing w:val="-13"/>
          <w:w w:val="105"/>
        </w:rPr>
        <w:t xml:space="preserve"> </w:t>
      </w:r>
      <w:r>
        <w:rPr>
          <w:w w:val="105"/>
        </w:rPr>
        <w:t>они</w:t>
      </w:r>
      <w:r>
        <w:rPr>
          <w:spacing w:val="-11"/>
          <w:w w:val="105"/>
        </w:rPr>
        <w:t xml:space="preserve"> </w:t>
      </w:r>
      <w:r>
        <w:rPr>
          <w:w w:val="105"/>
        </w:rPr>
        <w:t>об</w:t>
      </w:r>
      <w:r>
        <w:rPr>
          <w:spacing w:val="-11"/>
          <w:w w:val="105"/>
        </w:rPr>
        <w:t xml:space="preserve"> </w:t>
      </w:r>
      <w:r>
        <w:rPr>
          <w:w w:val="105"/>
        </w:rPr>
        <w:t>этом</w:t>
      </w:r>
      <w:r>
        <w:rPr>
          <w:spacing w:val="-5"/>
          <w:w w:val="105"/>
        </w:rPr>
        <w:t xml:space="preserve"> </w:t>
      </w:r>
      <w:r>
        <w:rPr>
          <w:w w:val="105"/>
        </w:rPr>
        <w:t>учат.</w:t>
      </w:r>
      <w:r>
        <w:rPr>
          <w:spacing w:val="-4"/>
          <w:w w:val="105"/>
        </w:rPr>
        <w:t xml:space="preserve"> </w:t>
      </w:r>
      <w:r>
        <w:rPr>
          <w:w w:val="105"/>
        </w:rPr>
        <w:t>Потому</w:t>
      </w:r>
      <w:r>
        <w:rPr>
          <w:spacing w:val="-10"/>
          <w:w w:val="105"/>
        </w:rPr>
        <w:t xml:space="preserve"> </w:t>
      </w:r>
      <w:r>
        <w:rPr>
          <w:w w:val="105"/>
        </w:rPr>
        <w:t>что</w:t>
      </w:r>
      <w:r>
        <w:rPr>
          <w:spacing w:val="-14"/>
          <w:w w:val="105"/>
        </w:rPr>
        <w:t xml:space="preserve"> </w:t>
      </w:r>
      <w:r>
        <w:rPr>
          <w:w w:val="105"/>
        </w:rPr>
        <w:t>они всё это постигли на своём опыте и, водимые бла­ годатью</w:t>
      </w:r>
      <w:r>
        <w:rPr>
          <w:spacing w:val="-16"/>
          <w:w w:val="105"/>
        </w:rPr>
        <w:t xml:space="preserve"> </w:t>
      </w:r>
      <w:r>
        <w:rPr>
          <w:w w:val="105"/>
        </w:rPr>
        <w:t>Свя</w:t>
      </w:r>
      <w:r>
        <w:rPr>
          <w:w w:val="105"/>
        </w:rPr>
        <w:t>таго</w:t>
      </w:r>
      <w:r>
        <w:rPr>
          <w:spacing w:val="-16"/>
          <w:w w:val="105"/>
        </w:rPr>
        <w:t xml:space="preserve"> </w:t>
      </w:r>
      <w:r>
        <w:rPr>
          <w:w w:val="105"/>
        </w:rPr>
        <w:t>Духа,</w:t>
      </w:r>
      <w:r>
        <w:rPr>
          <w:spacing w:val="-15"/>
          <w:w w:val="105"/>
        </w:rPr>
        <w:t xml:space="preserve"> </w:t>
      </w:r>
      <w:r>
        <w:rPr>
          <w:w w:val="105"/>
        </w:rPr>
        <w:t>написали,</w:t>
      </w:r>
      <w:r>
        <w:rPr>
          <w:spacing w:val="-7"/>
          <w:w w:val="105"/>
        </w:rPr>
        <w:t xml:space="preserve"> </w:t>
      </w:r>
      <w:r>
        <w:rPr>
          <w:w w:val="105"/>
        </w:rPr>
        <w:t>чтобы</w:t>
      </w:r>
      <w:r>
        <w:rPr>
          <w:spacing w:val="-11"/>
          <w:w w:val="105"/>
        </w:rPr>
        <w:t xml:space="preserve"> </w:t>
      </w:r>
      <w:r>
        <w:rPr>
          <w:w w:val="105"/>
        </w:rPr>
        <w:t>мы</w:t>
      </w:r>
      <w:r>
        <w:rPr>
          <w:spacing w:val="-16"/>
          <w:w w:val="105"/>
        </w:rPr>
        <w:t xml:space="preserve"> </w:t>
      </w:r>
      <w:r>
        <w:rPr>
          <w:w w:val="105"/>
        </w:rPr>
        <w:t>учились уже на их практике.</w:t>
      </w:r>
    </w:p>
    <w:p w:rsidR="00000000" w:rsidRDefault="003D5B34">
      <w:pPr>
        <w:pStyle w:val="a3"/>
        <w:kinsoku w:val="0"/>
        <w:overflowPunct w:val="0"/>
        <w:spacing w:before="12" w:line="259" w:lineRule="auto"/>
        <w:ind w:left="114" w:right="167" w:firstLine="461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Начинается всё,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как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сказано,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«от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тайных».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Грех зарождается в глубине души: в мыслях, желаниях, чувствах, расположениях. Господь сказал: «...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из­ внутрь бо от сердца человеческа</w:t>
      </w:r>
      <w:r>
        <w:rPr>
          <w:spacing w:val="2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помышления</w:t>
      </w:r>
      <w:r>
        <w:rPr>
          <w:spacing w:val="2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злая</w:t>
      </w:r>
    </w:p>
    <w:p w:rsidR="00000000" w:rsidRDefault="003D5B34">
      <w:pPr>
        <w:pStyle w:val="a3"/>
        <w:kinsoku w:val="0"/>
        <w:overflowPunct w:val="0"/>
        <w:spacing w:before="12" w:line="259" w:lineRule="auto"/>
        <w:ind w:left="114" w:right="167" w:firstLine="461"/>
        <w:rPr>
          <w:w w:val="105"/>
          <w:sz w:val="24"/>
          <w:szCs w:val="24"/>
        </w:rPr>
        <w:sectPr w:rsidR="00000000">
          <w:headerReference w:type="even" r:id="rId62"/>
          <w:headerReference w:type="default" r:id="rId63"/>
          <w:pgSz w:w="6440" w:h="10590"/>
          <w:pgMar w:top="520" w:right="260" w:bottom="0" w:left="300" w:header="221" w:footer="0" w:gutter="0"/>
          <w:pgNumType w:start="76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4"/>
        <w:jc w:val="left"/>
        <w:rPr>
          <w:sz w:val="12"/>
          <w:szCs w:val="12"/>
        </w:rPr>
      </w:pPr>
    </w:p>
    <w:p w:rsidR="00000000" w:rsidRDefault="003D5B34">
      <w:pPr>
        <w:pStyle w:val="a3"/>
        <w:kinsoku w:val="0"/>
        <w:overflowPunct w:val="0"/>
        <w:spacing w:before="90" w:line="259" w:lineRule="auto"/>
        <w:ind w:left="120" w:right="149" w:firstLine="16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исходят, прелюбодеяния, любодеяния, убийства, </w:t>
      </w:r>
      <w:r>
        <w:rPr>
          <w:sz w:val="24"/>
          <w:szCs w:val="24"/>
        </w:rPr>
        <w:t>татьбы, лихоимства,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 xml:space="preserve">обиды, лукавствия, лесть, студо­ </w:t>
      </w:r>
      <w:r>
        <w:rPr>
          <w:w w:val="105"/>
          <w:sz w:val="24"/>
          <w:szCs w:val="24"/>
        </w:rPr>
        <w:t>деяния,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око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лукаво,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хула,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гордыня,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безумство». (Мк. </w:t>
      </w:r>
      <w:r>
        <w:rPr>
          <w:w w:val="105"/>
          <w:sz w:val="23"/>
          <w:szCs w:val="23"/>
        </w:rPr>
        <w:t xml:space="preserve">7:20-22). </w:t>
      </w:r>
      <w:r>
        <w:rPr>
          <w:w w:val="105"/>
          <w:sz w:val="24"/>
          <w:szCs w:val="24"/>
        </w:rPr>
        <w:t>Странное вроде бы дело: безумство, ока­ зывается,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есть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страсть.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Когд</w:t>
      </w:r>
      <w:r>
        <w:rPr>
          <w:w w:val="105"/>
          <w:sz w:val="24"/>
          <w:szCs w:val="24"/>
        </w:rPr>
        <w:t>а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молодые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люди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говорят </w:t>
      </w:r>
      <w:r>
        <w:rPr>
          <w:sz w:val="24"/>
          <w:szCs w:val="24"/>
        </w:rPr>
        <w:t xml:space="preserve">какие-то глупости, видно, что они безумствуют. Есть </w:t>
      </w:r>
      <w:r>
        <w:rPr>
          <w:w w:val="105"/>
          <w:sz w:val="24"/>
          <w:szCs w:val="24"/>
        </w:rPr>
        <w:t>такое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молодёжное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движение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ЭМО.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Принадлежащие к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нему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подростки считают,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нужно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свободно вы­ ражать свои эмоции. Так они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доходят до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безумия и в конце концов начинают бесноваться. Э</w:t>
      </w:r>
      <w:r>
        <w:rPr>
          <w:w w:val="105"/>
          <w:sz w:val="24"/>
          <w:szCs w:val="24"/>
        </w:rPr>
        <w:t xml:space="preserve">то неиз­ </w:t>
      </w:r>
      <w:r>
        <w:rPr>
          <w:spacing w:val="-2"/>
          <w:w w:val="105"/>
          <w:sz w:val="24"/>
          <w:szCs w:val="24"/>
        </w:rPr>
        <w:t>бежное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последствие,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если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человек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предал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свою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волю </w:t>
      </w:r>
      <w:r>
        <w:rPr>
          <w:w w:val="105"/>
          <w:sz w:val="24"/>
          <w:szCs w:val="24"/>
        </w:rPr>
        <w:t xml:space="preserve">страстным эмоциям. В Библии сказано: «Всяцем хранением блюди твое сердце: от сих бо исходища живота» (Притч. </w:t>
      </w:r>
      <w:r>
        <w:rPr>
          <w:w w:val="105"/>
          <w:sz w:val="23"/>
          <w:szCs w:val="23"/>
        </w:rPr>
        <w:t xml:space="preserve">4:23). </w:t>
      </w:r>
      <w:r>
        <w:rPr>
          <w:w w:val="105"/>
          <w:sz w:val="24"/>
          <w:szCs w:val="24"/>
        </w:rPr>
        <w:t xml:space="preserve">То есть со вниманием на­ </w:t>
      </w:r>
      <w:r>
        <w:rPr>
          <w:sz w:val="24"/>
          <w:szCs w:val="24"/>
        </w:rPr>
        <w:t>блюдай за своим сердцем, потому что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нём источник </w:t>
      </w:r>
      <w:r>
        <w:rPr>
          <w:w w:val="105"/>
          <w:sz w:val="24"/>
          <w:szCs w:val="24"/>
        </w:rPr>
        <w:t>жизни</w:t>
      </w:r>
      <w:r>
        <w:rPr>
          <w:w w:val="105"/>
          <w:sz w:val="24"/>
          <w:szCs w:val="24"/>
        </w:rPr>
        <w:t>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Или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ты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получишь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жизнь,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или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смерть,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если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 будешь следить за своим сердцем.</w:t>
      </w:r>
    </w:p>
    <w:p w:rsidR="00000000" w:rsidRDefault="003D5B34">
      <w:pPr>
        <w:pStyle w:val="a3"/>
        <w:kinsoku w:val="0"/>
        <w:overflowPunct w:val="0"/>
        <w:spacing w:before="11" w:line="259" w:lineRule="auto"/>
        <w:ind w:left="110" w:right="163" w:firstLine="470"/>
        <w:rPr>
          <w:spacing w:val="-2"/>
          <w:w w:val="105"/>
          <w:sz w:val="24"/>
          <w:szCs w:val="24"/>
        </w:rPr>
      </w:pPr>
      <w:r>
        <w:rPr>
          <w:w w:val="105"/>
          <w:sz w:val="24"/>
          <w:szCs w:val="24"/>
        </w:rPr>
        <w:t>Мы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знаем,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есть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семь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главных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страстей.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Если сделать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«выжимку»,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эти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страсти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вмещаются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три </w:t>
      </w:r>
      <w:r>
        <w:rPr>
          <w:sz w:val="24"/>
          <w:szCs w:val="24"/>
        </w:rPr>
        <w:t xml:space="preserve">основных: сребролюбие, сластолюбие и славолюбие. </w:t>
      </w:r>
      <w:r>
        <w:rPr>
          <w:rFonts w:ascii="Arial" w:hAnsi="Arial" w:cs="Arial"/>
          <w:w w:val="105"/>
          <w:sz w:val="21"/>
          <w:szCs w:val="21"/>
        </w:rPr>
        <w:t>Для</w:t>
      </w:r>
      <w:r>
        <w:rPr>
          <w:rFonts w:ascii="Arial" w:hAnsi="Arial" w:cs="Arial"/>
          <w:spacing w:val="-16"/>
          <w:w w:val="105"/>
          <w:sz w:val="21"/>
          <w:szCs w:val="21"/>
        </w:rPr>
        <w:t xml:space="preserve"> </w:t>
      </w:r>
      <w:r>
        <w:rPr>
          <w:w w:val="105"/>
          <w:sz w:val="24"/>
          <w:szCs w:val="24"/>
        </w:rPr>
        <w:t>чего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человек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приобретает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ден</w:t>
      </w:r>
      <w:r>
        <w:rPr>
          <w:w w:val="105"/>
          <w:sz w:val="24"/>
          <w:szCs w:val="24"/>
        </w:rPr>
        <w:t>ьги?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Чтобы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можно бьuю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обеспечить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себя,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купить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то,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хочет,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поехать </w:t>
      </w:r>
      <w:r>
        <w:rPr>
          <w:sz w:val="24"/>
          <w:szCs w:val="24"/>
        </w:rPr>
        <w:t>туда,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куда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хочет,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есть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то,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хочет,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пить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то,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хочет, </w:t>
      </w:r>
      <w:r>
        <w:rPr>
          <w:w w:val="105"/>
          <w:sz w:val="24"/>
          <w:szCs w:val="24"/>
        </w:rPr>
        <w:t>то есть удовлетворить своё сластолюбие. Для чего человек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стремится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славе?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Чтобы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представлять,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 он такой хороший, что его ува</w:t>
      </w:r>
      <w:r>
        <w:rPr>
          <w:w w:val="105"/>
          <w:sz w:val="24"/>
          <w:szCs w:val="24"/>
        </w:rPr>
        <w:t>жают и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любят, что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он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имеет власть и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возможности. К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чему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это? Чтобы удовлетворять свои желания, то есть опять же са­ молюбие. Преподобный Марк Подвижник говорит, что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основание всех страстей- сластолюбие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слава. </w:t>
      </w:r>
      <w:r>
        <w:rPr>
          <w:sz w:val="24"/>
          <w:szCs w:val="24"/>
        </w:rPr>
        <w:t>Но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слава тоже невещественная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приятность</w:t>
      </w:r>
      <w:r>
        <w:rPr>
          <w:spacing w:val="38"/>
          <w:sz w:val="24"/>
          <w:szCs w:val="24"/>
        </w:rPr>
        <w:t xml:space="preserve"> </w:t>
      </w:r>
      <w:r>
        <w:rPr>
          <w:rFonts w:ascii="Arial" w:hAnsi="Arial" w:cs="Arial"/>
          <w:sz w:val="21"/>
          <w:szCs w:val="21"/>
        </w:rPr>
        <w:t>для</w:t>
      </w:r>
      <w:r>
        <w:rPr>
          <w:rFonts w:ascii="Arial" w:hAnsi="Arial" w:cs="Arial"/>
          <w:spacing w:val="-10"/>
          <w:sz w:val="21"/>
          <w:szCs w:val="21"/>
        </w:rPr>
        <w:t xml:space="preserve"> </w:t>
      </w:r>
      <w:r>
        <w:rPr>
          <w:sz w:val="24"/>
          <w:szCs w:val="24"/>
        </w:rPr>
        <w:t>н</w:t>
      </w:r>
      <w:r>
        <w:rPr>
          <w:sz w:val="24"/>
          <w:szCs w:val="24"/>
        </w:rPr>
        <w:t xml:space="preserve">ашей </w:t>
      </w:r>
      <w:r>
        <w:rPr>
          <w:spacing w:val="-2"/>
          <w:w w:val="105"/>
          <w:sz w:val="24"/>
          <w:szCs w:val="24"/>
        </w:rPr>
        <w:t>души,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то</w:t>
      </w:r>
      <w:r>
        <w:rPr>
          <w:spacing w:val="-2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есть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когда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оказывают почести,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любезности.</w:t>
      </w:r>
    </w:p>
    <w:p w:rsidR="00000000" w:rsidRDefault="003D5B34">
      <w:pPr>
        <w:pStyle w:val="a3"/>
        <w:kinsoku w:val="0"/>
        <w:overflowPunct w:val="0"/>
        <w:spacing w:before="11" w:line="259" w:lineRule="auto"/>
        <w:ind w:left="110" w:right="163" w:firstLine="470"/>
        <w:rPr>
          <w:spacing w:val="-2"/>
          <w:w w:val="105"/>
          <w:sz w:val="24"/>
          <w:szCs w:val="24"/>
        </w:rPr>
        <w:sectPr w:rsidR="00000000">
          <w:pgSz w:w="6440" w:h="10590"/>
          <w:pgMar w:top="500" w:right="260" w:bottom="0" w:left="300" w:header="23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3" w:right="158" w:firstLine="4"/>
        <w:rPr>
          <w:spacing w:val="-2"/>
          <w:w w:val="105"/>
        </w:rPr>
      </w:pPr>
      <w:r>
        <w:rPr>
          <w:w w:val="105"/>
        </w:rPr>
        <w:t xml:space="preserve">Итак, всякий грех имеет своей причиной сла­ </w:t>
      </w:r>
      <w:r>
        <w:rPr>
          <w:spacing w:val="-2"/>
          <w:w w:val="105"/>
        </w:rPr>
        <w:t>столюбие.</w:t>
      </w:r>
    </w:p>
    <w:p w:rsidR="00000000" w:rsidRDefault="003D5B34">
      <w:pPr>
        <w:pStyle w:val="a3"/>
        <w:kinsoku w:val="0"/>
        <w:overflowPunct w:val="0"/>
        <w:spacing w:line="285" w:lineRule="exact"/>
        <w:ind w:left="594"/>
        <w:rPr>
          <w:spacing w:val="-2"/>
          <w:w w:val="105"/>
        </w:rPr>
      </w:pPr>
      <w:r>
        <w:rPr>
          <w:w w:val="105"/>
        </w:rPr>
        <w:t>Каббалисты</w:t>
      </w:r>
      <w:r>
        <w:rPr>
          <w:spacing w:val="37"/>
          <w:w w:val="105"/>
        </w:rPr>
        <w:t xml:space="preserve">  </w:t>
      </w:r>
      <w:r>
        <w:rPr>
          <w:w w:val="105"/>
        </w:rPr>
        <w:t>в</w:t>
      </w:r>
      <w:r>
        <w:rPr>
          <w:spacing w:val="23"/>
          <w:w w:val="105"/>
        </w:rPr>
        <w:t xml:space="preserve">  </w:t>
      </w:r>
      <w:r>
        <w:rPr>
          <w:w w:val="105"/>
        </w:rPr>
        <w:t>своих</w:t>
      </w:r>
      <w:r>
        <w:rPr>
          <w:spacing w:val="27"/>
          <w:w w:val="105"/>
        </w:rPr>
        <w:t xml:space="preserve">  </w:t>
      </w:r>
      <w:r>
        <w:rPr>
          <w:w w:val="105"/>
        </w:rPr>
        <w:t>книгах</w:t>
      </w:r>
      <w:r>
        <w:rPr>
          <w:spacing w:val="28"/>
          <w:w w:val="105"/>
        </w:rPr>
        <w:t xml:space="preserve">  </w:t>
      </w:r>
      <w:r>
        <w:rPr>
          <w:spacing w:val="-2"/>
          <w:w w:val="105"/>
        </w:rPr>
        <w:t>утверждают:</w:t>
      </w:r>
    </w:p>
    <w:p w:rsidR="00000000" w:rsidRDefault="003D5B34">
      <w:pPr>
        <w:pStyle w:val="a3"/>
        <w:kinsoku w:val="0"/>
        <w:overflowPunct w:val="0"/>
        <w:spacing w:before="10" w:line="249" w:lineRule="auto"/>
        <w:ind w:left="124" w:right="154" w:firstLine="4"/>
        <w:rPr>
          <w:w w:val="105"/>
        </w:rPr>
      </w:pPr>
      <w:r>
        <w:rPr>
          <w:w w:val="105"/>
        </w:rPr>
        <w:t>«Притягательная сила наслаждения руководит человеком и</w:t>
      </w:r>
      <w:r>
        <w:rPr>
          <w:spacing w:val="-15"/>
          <w:w w:val="105"/>
        </w:rPr>
        <w:t xml:space="preserve"> </w:t>
      </w:r>
      <w:r>
        <w:rPr>
          <w:w w:val="105"/>
        </w:rPr>
        <w:t>животным,</w:t>
      </w:r>
      <w:r>
        <w:rPr>
          <w:spacing w:val="40"/>
          <w:w w:val="105"/>
        </w:rPr>
        <w:t xml:space="preserve"> </w:t>
      </w:r>
      <w:r>
        <w:rPr>
          <w:w w:val="105"/>
        </w:rPr>
        <w:t>и через</w:t>
      </w:r>
      <w:r>
        <w:rPr>
          <w:spacing w:val="-6"/>
          <w:w w:val="105"/>
        </w:rPr>
        <w:t xml:space="preserve"> </w:t>
      </w:r>
      <w:r>
        <w:rPr>
          <w:w w:val="105"/>
        </w:rPr>
        <w:t>неё</w:t>
      </w:r>
      <w:r>
        <w:rPr>
          <w:spacing w:val="40"/>
          <w:w w:val="105"/>
        </w:rPr>
        <w:t xml:space="preserve"> </w:t>
      </w:r>
      <w:r>
        <w:rPr>
          <w:w w:val="105"/>
        </w:rPr>
        <w:t>п</w:t>
      </w:r>
      <w:r>
        <w:rPr>
          <w:w w:val="105"/>
        </w:rPr>
        <w:t>роисходит управление</w:t>
      </w:r>
      <w:r>
        <w:rPr>
          <w:spacing w:val="-17"/>
          <w:w w:val="105"/>
        </w:rPr>
        <w:t xml:space="preserve"> </w:t>
      </w:r>
      <w:r>
        <w:rPr>
          <w:rFonts w:ascii="Arial" w:hAnsi="Arial" w:cs="Arial"/>
          <w:b/>
          <w:bCs/>
          <w:w w:val="105"/>
          <w:sz w:val="21"/>
          <w:szCs w:val="21"/>
        </w:rPr>
        <w:t xml:space="preserve">ими». </w:t>
      </w:r>
      <w:r>
        <w:rPr>
          <w:w w:val="105"/>
        </w:rPr>
        <w:t>Очень интересно и</w:t>
      </w:r>
      <w:r>
        <w:rPr>
          <w:spacing w:val="-11"/>
          <w:w w:val="105"/>
        </w:rPr>
        <w:t xml:space="preserve"> </w:t>
      </w:r>
      <w:r>
        <w:rPr>
          <w:w w:val="105"/>
        </w:rPr>
        <w:t>полезно над этим задуматься. Почему мы грешим? Мол,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так </w:t>
      </w:r>
      <w:r>
        <w:t>получилось. А</w:t>
      </w:r>
      <w:r>
        <w:rPr>
          <w:spacing w:val="-9"/>
        </w:rPr>
        <w:t xml:space="preserve"> </w:t>
      </w:r>
      <w:r>
        <w:t>почему</w:t>
      </w:r>
      <w:r>
        <w:rPr>
          <w:spacing w:val="-2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получилось? Какая</w:t>
      </w:r>
      <w:r>
        <w:rPr>
          <w:spacing w:val="-2"/>
        </w:rPr>
        <w:t xml:space="preserve"> </w:t>
      </w:r>
      <w:r>
        <w:t>побу­ дительная причина? Я хотел</w:t>
      </w:r>
      <w:r>
        <w:rPr>
          <w:spacing w:val="-2"/>
        </w:rPr>
        <w:t xml:space="preserve"> </w:t>
      </w:r>
      <w:r>
        <w:t>дойти до корня, и</w:t>
      </w:r>
      <w:r>
        <w:rPr>
          <w:spacing w:val="-2"/>
        </w:rPr>
        <w:t xml:space="preserve"> </w:t>
      </w:r>
      <w:r>
        <w:t xml:space="preserve">этот </w:t>
      </w:r>
      <w:r>
        <w:rPr>
          <w:w w:val="105"/>
        </w:rPr>
        <w:t>корень</w:t>
      </w:r>
      <w:r>
        <w:rPr>
          <w:spacing w:val="-4"/>
          <w:w w:val="105"/>
        </w:rPr>
        <w:t xml:space="preserve"> </w:t>
      </w:r>
      <w:r>
        <w:rPr>
          <w:w w:val="105"/>
        </w:rPr>
        <w:t>уже</w:t>
      </w:r>
      <w:r>
        <w:rPr>
          <w:spacing w:val="-4"/>
          <w:w w:val="105"/>
        </w:rPr>
        <w:t xml:space="preserve"> </w:t>
      </w:r>
      <w:r>
        <w:rPr>
          <w:w w:val="105"/>
        </w:rPr>
        <w:t>нам</w:t>
      </w:r>
      <w:r>
        <w:rPr>
          <w:spacing w:val="-6"/>
          <w:w w:val="105"/>
        </w:rPr>
        <w:t xml:space="preserve"> </w:t>
      </w:r>
      <w:r>
        <w:rPr>
          <w:w w:val="105"/>
        </w:rPr>
        <w:t>открыт.</w:t>
      </w:r>
      <w:r>
        <w:rPr>
          <w:spacing w:val="-2"/>
          <w:w w:val="105"/>
        </w:rPr>
        <w:t xml:space="preserve"> </w:t>
      </w:r>
      <w:r>
        <w:rPr>
          <w:w w:val="105"/>
        </w:rPr>
        <w:t>Причина</w:t>
      </w:r>
      <w:r>
        <w:rPr>
          <w:spacing w:val="-5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сластолюбие: мы</w:t>
      </w:r>
      <w:r>
        <w:rPr>
          <w:spacing w:val="-8"/>
          <w:w w:val="105"/>
        </w:rPr>
        <w:t xml:space="preserve"> </w:t>
      </w:r>
      <w:r>
        <w:rPr>
          <w:w w:val="105"/>
        </w:rPr>
        <w:t>хотим</w:t>
      </w:r>
      <w:r>
        <w:rPr>
          <w:spacing w:val="-2"/>
          <w:w w:val="105"/>
        </w:rPr>
        <w:t xml:space="preserve"> </w:t>
      </w:r>
      <w:r>
        <w:rPr>
          <w:w w:val="105"/>
        </w:rPr>
        <w:t>ч</w:t>
      </w:r>
      <w:r>
        <w:rPr>
          <w:w w:val="105"/>
        </w:rPr>
        <w:t>ем-то</w:t>
      </w:r>
      <w:r>
        <w:rPr>
          <w:spacing w:val="-5"/>
          <w:w w:val="105"/>
        </w:rPr>
        <w:t xml:space="preserve"> </w:t>
      </w:r>
      <w:r>
        <w:rPr>
          <w:w w:val="105"/>
        </w:rPr>
        <w:t>наслаждаться.</w:t>
      </w:r>
    </w:p>
    <w:p w:rsidR="00000000" w:rsidRDefault="003D5B34">
      <w:pPr>
        <w:pStyle w:val="a3"/>
        <w:kinsoku w:val="0"/>
        <w:overflowPunct w:val="0"/>
        <w:spacing w:line="249" w:lineRule="auto"/>
        <w:ind w:left="128" w:right="158" w:firstLine="461"/>
      </w:pPr>
      <w:r>
        <w:t>Недавно пришёл ко мне один человек в бед­ ственном состоянии, на грани срыва. Спрашиваю:</w:t>
      </w:r>
    </w:p>
    <w:p w:rsidR="00000000" w:rsidRDefault="003D5B34">
      <w:pPr>
        <w:pStyle w:val="a3"/>
        <w:kinsoku w:val="0"/>
        <w:overflowPunct w:val="0"/>
        <w:spacing w:line="249" w:lineRule="auto"/>
        <w:ind w:left="128" w:right="158" w:firstLine="1"/>
        <w:rPr>
          <w:w w:val="105"/>
        </w:rPr>
      </w:pPr>
      <w:r>
        <w:rPr>
          <w:w w:val="105"/>
        </w:rPr>
        <w:t>«С чего</w:t>
      </w:r>
      <w:r>
        <w:rPr>
          <w:spacing w:val="-4"/>
          <w:w w:val="105"/>
        </w:rPr>
        <w:t xml:space="preserve"> </w:t>
      </w:r>
      <w:r>
        <w:rPr>
          <w:w w:val="105"/>
        </w:rPr>
        <w:t>всё</w:t>
      </w:r>
      <w:r>
        <w:rPr>
          <w:spacing w:val="-2"/>
          <w:w w:val="105"/>
        </w:rPr>
        <w:t xml:space="preserve"> </w:t>
      </w:r>
      <w:r>
        <w:rPr>
          <w:w w:val="105"/>
        </w:rPr>
        <w:t>началось?» Он говорит: «Мне так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хо­ телось, чтобы кто-нибудь из людей меня понял, оказал мне любовь, уважение, принёс какую-то </w:t>
      </w:r>
      <w:r>
        <w:t>радость</w:t>
      </w:r>
      <w:r>
        <w:t>, чтобы мне было приятно. А</w:t>
      </w:r>
      <w:r>
        <w:rPr>
          <w:spacing w:val="-5"/>
        </w:rPr>
        <w:t xml:space="preserve"> </w:t>
      </w:r>
      <w:r>
        <w:t xml:space="preserve">никого вокруг </w:t>
      </w:r>
      <w:r>
        <w:rPr>
          <w:w w:val="105"/>
        </w:rPr>
        <w:t>не</w:t>
      </w:r>
      <w:r>
        <w:rPr>
          <w:spacing w:val="-1"/>
          <w:w w:val="105"/>
        </w:rPr>
        <w:t xml:space="preserve"> </w:t>
      </w:r>
      <w:r>
        <w:rPr>
          <w:w w:val="105"/>
        </w:rPr>
        <w:t>было. И я</w:t>
      </w:r>
      <w:r>
        <w:rPr>
          <w:spacing w:val="-3"/>
          <w:w w:val="105"/>
        </w:rPr>
        <w:t xml:space="preserve"> </w:t>
      </w:r>
      <w:r>
        <w:rPr>
          <w:w w:val="105"/>
        </w:rPr>
        <w:t>не знаю, что</w:t>
      </w:r>
      <w:r>
        <w:rPr>
          <w:spacing w:val="-2"/>
          <w:w w:val="105"/>
        </w:rPr>
        <w:t xml:space="preserve"> </w:t>
      </w:r>
      <w:r>
        <w:rPr>
          <w:w w:val="105"/>
        </w:rPr>
        <w:t>мне</w:t>
      </w:r>
      <w:r>
        <w:rPr>
          <w:spacing w:val="-8"/>
          <w:w w:val="105"/>
        </w:rPr>
        <w:t xml:space="preserve"> </w:t>
      </w:r>
      <w:r>
        <w:rPr>
          <w:w w:val="105"/>
        </w:rPr>
        <w:t>делать...» Он</w:t>
      </w:r>
      <w:r>
        <w:rPr>
          <w:spacing w:val="-2"/>
          <w:w w:val="105"/>
        </w:rPr>
        <w:t xml:space="preserve"> </w:t>
      </w:r>
      <w:r>
        <w:rPr>
          <w:w w:val="105"/>
        </w:rPr>
        <w:t>хотел утешиться каким-то наслаждением. Но это на­ слаждение</w:t>
      </w:r>
      <w:r>
        <w:rPr>
          <w:spacing w:val="-7"/>
          <w:w w:val="105"/>
        </w:rPr>
        <w:t xml:space="preserve"> </w:t>
      </w:r>
      <w:r>
        <w:rPr>
          <w:w w:val="105"/>
        </w:rPr>
        <w:t>едва</w:t>
      </w:r>
      <w:r>
        <w:rPr>
          <w:spacing w:val="-4"/>
          <w:w w:val="105"/>
        </w:rPr>
        <w:t xml:space="preserve"> </w:t>
      </w:r>
      <w:r>
        <w:rPr>
          <w:w w:val="105"/>
        </w:rPr>
        <w:t>не</w:t>
      </w:r>
      <w:r>
        <w:rPr>
          <w:spacing w:val="-17"/>
          <w:w w:val="105"/>
        </w:rPr>
        <w:t xml:space="preserve"> </w:t>
      </w:r>
      <w:r>
        <w:rPr>
          <w:w w:val="105"/>
        </w:rPr>
        <w:t>довело</w:t>
      </w:r>
      <w:r>
        <w:rPr>
          <w:spacing w:val="-9"/>
          <w:w w:val="105"/>
        </w:rPr>
        <w:t xml:space="preserve"> </w:t>
      </w:r>
      <w:r>
        <w:rPr>
          <w:w w:val="105"/>
        </w:rPr>
        <w:t>его</w:t>
      </w:r>
      <w:r>
        <w:rPr>
          <w:spacing w:val="-17"/>
          <w:w w:val="105"/>
        </w:rPr>
        <w:t xml:space="preserve"> </w:t>
      </w:r>
      <w:r>
        <w:rPr>
          <w:w w:val="105"/>
        </w:rPr>
        <w:t>до</w:t>
      </w:r>
      <w:r>
        <w:rPr>
          <w:spacing w:val="-16"/>
          <w:w w:val="105"/>
        </w:rPr>
        <w:t xml:space="preserve"> </w:t>
      </w:r>
      <w:r>
        <w:rPr>
          <w:w w:val="105"/>
        </w:rPr>
        <w:t>безумия.</w:t>
      </w:r>
    </w:p>
    <w:p w:rsidR="00000000" w:rsidRDefault="003D5B34">
      <w:pPr>
        <w:pStyle w:val="a3"/>
        <w:kinsoku w:val="0"/>
        <w:overflowPunct w:val="0"/>
        <w:spacing w:line="249" w:lineRule="auto"/>
        <w:ind w:left="121" w:right="149" w:firstLine="454"/>
      </w:pPr>
      <w:r>
        <w:rPr>
          <w:w w:val="95"/>
        </w:rPr>
        <w:t>Другой</w:t>
      </w:r>
      <w:r>
        <w:rPr>
          <w:spacing w:val="-13"/>
          <w:w w:val="95"/>
        </w:rPr>
        <w:t xml:space="preserve"> </w:t>
      </w:r>
      <w:r>
        <w:rPr>
          <w:w w:val="95"/>
          <w:sz w:val="23"/>
          <w:szCs w:val="23"/>
        </w:rPr>
        <w:t>случай.</w:t>
      </w:r>
      <w:r>
        <w:rPr>
          <w:spacing w:val="-11"/>
          <w:w w:val="95"/>
          <w:sz w:val="23"/>
          <w:szCs w:val="23"/>
        </w:rPr>
        <w:t xml:space="preserve"> </w:t>
      </w:r>
      <w:r>
        <w:rPr>
          <w:w w:val="95"/>
        </w:rPr>
        <w:t>Одна</w:t>
      </w:r>
      <w:r>
        <w:rPr>
          <w:spacing w:val="-13"/>
          <w:w w:val="95"/>
        </w:rPr>
        <w:t xml:space="preserve"> </w:t>
      </w:r>
      <w:r>
        <w:rPr>
          <w:w w:val="95"/>
        </w:rPr>
        <w:t>послушница</w:t>
      </w:r>
      <w:r>
        <w:rPr>
          <w:spacing w:val="10"/>
        </w:rPr>
        <w:t xml:space="preserve"> </w:t>
      </w:r>
      <w:r>
        <w:rPr>
          <w:w w:val="95"/>
        </w:rPr>
        <w:t>твердила: «Я</w:t>
      </w:r>
      <w:r>
        <w:rPr>
          <w:spacing w:val="-13"/>
          <w:w w:val="95"/>
        </w:rPr>
        <w:t xml:space="preserve"> </w:t>
      </w:r>
      <w:r>
        <w:rPr>
          <w:w w:val="95"/>
        </w:rPr>
        <w:t>так хочу,</w:t>
      </w:r>
      <w:r>
        <w:rPr>
          <w:spacing w:val="-11"/>
          <w:w w:val="95"/>
        </w:rPr>
        <w:t xml:space="preserve"> </w:t>
      </w:r>
      <w:r>
        <w:rPr>
          <w:w w:val="95"/>
        </w:rPr>
        <w:t>чтобы меня</w:t>
      </w:r>
      <w:r>
        <w:rPr>
          <w:spacing w:val="-12"/>
          <w:w w:val="95"/>
        </w:rPr>
        <w:t xml:space="preserve"> </w:t>
      </w:r>
      <w:r>
        <w:rPr>
          <w:w w:val="95"/>
        </w:rPr>
        <w:t>кто-то</w:t>
      </w:r>
      <w:r>
        <w:rPr>
          <w:spacing w:val="-13"/>
          <w:w w:val="95"/>
        </w:rPr>
        <w:t xml:space="preserve"> </w:t>
      </w:r>
      <w:r>
        <w:rPr>
          <w:w w:val="95"/>
        </w:rPr>
        <w:t>утешил</w:t>
      </w:r>
      <w:r>
        <w:rPr>
          <w:w w:val="95"/>
        </w:rPr>
        <w:t>, чтобы</w:t>
      </w:r>
      <w:r>
        <w:rPr>
          <w:spacing w:val="-6"/>
          <w:w w:val="95"/>
        </w:rPr>
        <w:t xml:space="preserve"> </w:t>
      </w:r>
      <w:r>
        <w:rPr>
          <w:w w:val="95"/>
        </w:rPr>
        <w:t>меня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любили и </w:t>
      </w:r>
      <w:r>
        <w:t>уважали».</w:t>
      </w:r>
      <w:r>
        <w:rPr>
          <w:spacing w:val="-10"/>
        </w:rPr>
        <w:t xml:space="preserve"> </w:t>
      </w:r>
      <w:r>
        <w:t>Пришли</w:t>
      </w:r>
      <w:r>
        <w:rPr>
          <w:spacing w:val="-9"/>
        </w:rPr>
        <w:t xml:space="preserve"> </w:t>
      </w:r>
      <w:r>
        <w:t>мы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знакомым</w:t>
      </w:r>
      <w:r>
        <w:rPr>
          <w:spacing w:val="-15"/>
        </w:rPr>
        <w:t xml:space="preserve"> </w:t>
      </w:r>
      <w:r>
        <w:t>людям,</w:t>
      </w:r>
      <w:r>
        <w:rPr>
          <w:spacing w:val="-11"/>
        </w:rPr>
        <w:t xml:space="preserve"> </w:t>
      </w:r>
      <w:r>
        <w:t xml:space="preserve">посадили </w:t>
      </w:r>
      <w:r>
        <w:rPr>
          <w:w w:val="95"/>
        </w:rPr>
        <w:t>нас</w:t>
      </w:r>
      <w:r>
        <w:rPr>
          <w:spacing w:val="-13"/>
          <w:w w:val="95"/>
        </w:rPr>
        <w:t xml:space="preserve"> </w:t>
      </w:r>
      <w:r>
        <w:rPr>
          <w:w w:val="95"/>
        </w:rPr>
        <w:t>за</w:t>
      </w:r>
      <w:r>
        <w:rPr>
          <w:spacing w:val="-12"/>
          <w:w w:val="95"/>
        </w:rPr>
        <w:t xml:space="preserve"> </w:t>
      </w:r>
      <w:r>
        <w:rPr>
          <w:w w:val="95"/>
        </w:rPr>
        <w:t>стол,</w:t>
      </w:r>
      <w:r>
        <w:rPr>
          <w:spacing w:val="-13"/>
          <w:w w:val="95"/>
        </w:rPr>
        <w:t xml:space="preserve"> </w:t>
      </w:r>
      <w:r>
        <w:rPr>
          <w:w w:val="95"/>
        </w:rPr>
        <w:t>хозяйка</w:t>
      </w:r>
      <w:r>
        <w:rPr>
          <w:spacing w:val="-12"/>
          <w:w w:val="95"/>
        </w:rPr>
        <w:t xml:space="preserve"> </w:t>
      </w:r>
      <w:r>
        <w:rPr>
          <w:w w:val="95"/>
        </w:rPr>
        <w:t>спрашивает:</w:t>
      </w:r>
      <w:r>
        <w:rPr>
          <w:spacing w:val="-13"/>
          <w:w w:val="95"/>
        </w:rPr>
        <w:t xml:space="preserve"> </w:t>
      </w:r>
      <w:r>
        <w:rPr>
          <w:w w:val="95"/>
        </w:rPr>
        <w:t>«Может,</w:t>
      </w:r>
      <w:r>
        <w:rPr>
          <w:spacing w:val="-12"/>
          <w:w w:val="95"/>
        </w:rPr>
        <w:t xml:space="preserve"> </w:t>
      </w:r>
      <w:r>
        <w:rPr>
          <w:w w:val="95"/>
        </w:rPr>
        <w:t>вам</w:t>
      </w:r>
      <w:r>
        <w:rPr>
          <w:spacing w:val="-13"/>
          <w:w w:val="95"/>
        </w:rPr>
        <w:t xml:space="preserve"> </w:t>
      </w:r>
      <w:r>
        <w:rPr>
          <w:w w:val="95"/>
        </w:rPr>
        <w:t>это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пред­ </w:t>
      </w:r>
      <w:r>
        <w:t>ложить? Или это?..»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обычно, радушный приём. Послушница</w:t>
      </w:r>
      <w:r>
        <w:rPr>
          <w:spacing w:val="-4"/>
        </w:rPr>
        <w:t xml:space="preserve"> </w:t>
      </w:r>
      <w:r>
        <w:t>оживилась:</w:t>
      </w:r>
      <w:r>
        <w:rPr>
          <w:spacing w:val="-2"/>
        </w:rPr>
        <w:t xml:space="preserve"> </w:t>
      </w:r>
      <w:r>
        <w:rPr>
          <w:sz w:val="23"/>
          <w:szCs w:val="23"/>
        </w:rPr>
        <w:t>«Ах,</w:t>
      </w:r>
      <w:r>
        <w:rPr>
          <w:spacing w:val="-2"/>
          <w:sz w:val="23"/>
          <w:szCs w:val="23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я</w:t>
      </w:r>
      <w:r>
        <w:rPr>
          <w:spacing w:val="-16"/>
        </w:rPr>
        <w:t xml:space="preserve"> </w:t>
      </w:r>
      <w:r>
        <w:t>рада,</w:t>
      </w:r>
      <w:r>
        <w:rPr>
          <w:spacing w:val="-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мне</w:t>
      </w:r>
      <w:r>
        <w:rPr>
          <w:spacing w:val="-14"/>
        </w:rPr>
        <w:t xml:space="preserve"> </w:t>
      </w:r>
      <w:r>
        <w:t xml:space="preserve">так </w:t>
      </w:r>
      <w:r>
        <w:rPr>
          <w:w w:val="95"/>
        </w:rPr>
        <w:t>служат,</w:t>
      </w:r>
      <w:r>
        <w:rPr>
          <w:spacing w:val="-9"/>
          <w:w w:val="95"/>
        </w:rPr>
        <w:t xml:space="preserve"> </w:t>
      </w:r>
      <w:r>
        <w:rPr>
          <w:w w:val="95"/>
        </w:rPr>
        <w:t>мне</w:t>
      </w:r>
      <w:r>
        <w:rPr>
          <w:spacing w:val="-12"/>
          <w:w w:val="95"/>
        </w:rPr>
        <w:t xml:space="preserve"> </w:t>
      </w:r>
      <w:r>
        <w:rPr>
          <w:w w:val="95"/>
        </w:rPr>
        <w:t>так</w:t>
      </w:r>
      <w:r>
        <w:rPr>
          <w:spacing w:val="-12"/>
          <w:w w:val="95"/>
        </w:rPr>
        <w:t xml:space="preserve"> </w:t>
      </w:r>
      <w:r>
        <w:rPr>
          <w:w w:val="95"/>
        </w:rPr>
        <w:t>угождают</w:t>
      </w:r>
      <w: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уважаю</w:t>
      </w:r>
      <w:r>
        <w:rPr>
          <w:w w:val="95"/>
        </w:rPr>
        <w:t>т!» Я</w:t>
      </w:r>
      <w:r>
        <w:rPr>
          <w:spacing w:val="-13"/>
          <w:w w:val="95"/>
        </w:rPr>
        <w:t xml:space="preserve"> </w:t>
      </w:r>
      <w:r>
        <w:rPr>
          <w:w w:val="95"/>
        </w:rPr>
        <w:t>ужаснулся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её </w:t>
      </w:r>
      <w:r>
        <w:t>такому внутреннему настрою...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909"/>
        </w:tabs>
        <w:kinsoku w:val="0"/>
        <w:overflowPunct w:val="0"/>
        <w:spacing w:line="252" w:lineRule="auto"/>
        <w:ind w:left="121" w:right="166" w:firstLine="443"/>
        <w:rPr>
          <w:color w:val="000000"/>
          <w:spacing w:val="-2"/>
          <w:sz w:val="25"/>
          <w:szCs w:val="25"/>
        </w:rPr>
      </w:pPr>
      <w:r>
        <w:rPr>
          <w:i/>
          <w:iCs/>
          <w:sz w:val="25"/>
          <w:szCs w:val="25"/>
        </w:rPr>
        <w:t xml:space="preserve">Действительно, несколько странно для по­ </w:t>
      </w:r>
      <w:r>
        <w:rPr>
          <w:i/>
          <w:iCs/>
          <w:spacing w:val="-2"/>
          <w:sz w:val="25"/>
          <w:szCs w:val="25"/>
        </w:rPr>
        <w:t>слушницы.</w:t>
      </w:r>
    </w:p>
    <w:p w:rsidR="00000000" w:rsidRDefault="003D5B34">
      <w:pPr>
        <w:pStyle w:val="a3"/>
        <w:kinsoku w:val="0"/>
        <w:overflowPunct w:val="0"/>
        <w:spacing w:line="249" w:lineRule="auto"/>
        <w:ind w:left="127" w:right="158" w:firstLine="445"/>
      </w:pPr>
      <w:r>
        <w:rPr>
          <w:rFonts w:ascii="Arial" w:hAnsi="Arial" w:cs="Arial"/>
          <w:sz w:val="21"/>
          <w:szCs w:val="21"/>
        </w:rPr>
        <w:t>-А</w:t>
      </w:r>
      <w:r>
        <w:rPr>
          <w:rFonts w:ascii="Arial" w:hAnsi="Arial" w:cs="Arial"/>
          <w:spacing w:val="80"/>
          <w:sz w:val="21"/>
          <w:szCs w:val="21"/>
        </w:rPr>
        <w:t xml:space="preserve"> </w:t>
      </w:r>
      <w:r>
        <w:t>потом спрашивают: почему</w:t>
      </w:r>
      <w:r>
        <w:rPr>
          <w:spacing w:val="-7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страдаю? Есть духовный</w:t>
      </w:r>
      <w:r>
        <w:rPr>
          <w:spacing w:val="37"/>
        </w:rPr>
        <w:t xml:space="preserve"> </w:t>
      </w:r>
      <w:r>
        <w:t>закон:</w:t>
      </w:r>
      <w:r>
        <w:rPr>
          <w:spacing w:val="28"/>
        </w:rPr>
        <w:t xml:space="preserve"> </w:t>
      </w:r>
      <w:r>
        <w:t>всё,</w:t>
      </w:r>
      <w:r>
        <w:rPr>
          <w:spacing w:val="29"/>
        </w:rPr>
        <w:t xml:space="preserve"> </w:t>
      </w:r>
      <w:r>
        <w:t>чем человек</w:t>
      </w:r>
      <w:r>
        <w:rPr>
          <w:spacing w:val="28"/>
        </w:rPr>
        <w:t xml:space="preserve"> </w:t>
      </w:r>
      <w:r>
        <w:t>думает</w:t>
      </w:r>
      <w:r>
        <w:rPr>
          <w:spacing w:val="38"/>
        </w:rPr>
        <w:t xml:space="preserve"> </w:t>
      </w:r>
      <w:r>
        <w:t>на-</w:t>
      </w:r>
    </w:p>
    <w:p w:rsidR="00000000" w:rsidRDefault="003D5B34">
      <w:pPr>
        <w:pStyle w:val="a3"/>
        <w:kinsoku w:val="0"/>
        <w:overflowPunct w:val="0"/>
        <w:spacing w:line="249" w:lineRule="auto"/>
        <w:ind w:left="127" w:right="158" w:firstLine="445"/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43" w:right="142" w:hanging="1"/>
      </w:pPr>
      <w:r>
        <w:t>слаждаться, кроме Бога, превращается е</w:t>
      </w:r>
      <w:r>
        <w:t>му в му­ чителя. Вот корень бед и страданий.</w:t>
      </w:r>
    </w:p>
    <w:p w:rsidR="00000000" w:rsidRDefault="003D5B34">
      <w:pPr>
        <w:pStyle w:val="a3"/>
        <w:kinsoku w:val="0"/>
        <w:overflowPunct w:val="0"/>
        <w:spacing w:before="2" w:line="249" w:lineRule="auto"/>
        <w:ind w:left="134" w:right="151" w:firstLine="465"/>
      </w:pPr>
      <w:r>
        <w:t>Возьмите</w:t>
      </w:r>
      <w:r>
        <w:rPr>
          <w:spacing w:val="80"/>
        </w:rPr>
        <w:t xml:space="preserve"> </w:t>
      </w:r>
      <w:r>
        <w:t>самый</w:t>
      </w:r>
      <w:r>
        <w:rPr>
          <w:spacing w:val="40"/>
        </w:rPr>
        <w:t xml:space="preserve"> </w:t>
      </w:r>
      <w:r>
        <w:t>яркий</w:t>
      </w:r>
      <w:r>
        <w:rPr>
          <w:spacing w:val="80"/>
        </w:rPr>
        <w:t xml:space="preserve"> </w:t>
      </w:r>
      <w:r>
        <w:t>пример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 </w:t>
      </w:r>
      <w:r>
        <w:t>пьянство. С</w:t>
      </w:r>
      <w:r>
        <w:rPr>
          <w:spacing w:val="-12"/>
        </w:rPr>
        <w:t xml:space="preserve"> </w:t>
      </w:r>
      <w:r>
        <w:t>чего</w:t>
      </w:r>
      <w:r>
        <w:rPr>
          <w:spacing w:val="-7"/>
        </w:rPr>
        <w:t xml:space="preserve"> </w:t>
      </w:r>
      <w:r>
        <w:t>начинается? Человек</w:t>
      </w:r>
      <w:r>
        <w:rPr>
          <w:spacing w:val="-5"/>
        </w:rPr>
        <w:t xml:space="preserve"> </w:t>
      </w:r>
      <w:r>
        <w:t>хочет</w:t>
      </w:r>
      <w:r>
        <w:rPr>
          <w:spacing w:val="-4"/>
        </w:rPr>
        <w:t xml:space="preserve"> </w:t>
      </w:r>
      <w:r>
        <w:t>утешиться, пора­ доваться, позволяет себе сначала немножко пивка, потом</w:t>
      </w:r>
      <w:r>
        <w:rPr>
          <w:spacing w:val="-16"/>
        </w:rPr>
        <w:t xml:space="preserve"> </w:t>
      </w:r>
      <w:r>
        <w:t>винца.</w:t>
      </w:r>
      <w:r>
        <w:rPr>
          <w:spacing w:val="-16"/>
        </w:rPr>
        <w:t xml:space="preserve"> </w:t>
      </w:r>
      <w:r>
        <w:t>Потом</w:t>
      </w:r>
      <w:r>
        <w:rPr>
          <w:spacing w:val="-10"/>
        </w:rPr>
        <w:t xml:space="preserve"> </w:t>
      </w:r>
      <w:r>
        <w:t>покрепче,</w:t>
      </w:r>
      <w:r>
        <w:rPr>
          <w:spacing w:val="5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итоге</w:t>
      </w:r>
      <w:r>
        <w:rPr>
          <w:spacing w:val="-15"/>
        </w:rPr>
        <w:t xml:space="preserve"> </w:t>
      </w:r>
      <w:r>
        <w:t>оказывается под забором, так что</w:t>
      </w:r>
      <w:r>
        <w:t xml:space="preserve"> от него люди шарахаются. Хотел приобрести себе наслаждение, а приобрёл страдание, потерял человечность, стал хуже скота.</w:t>
      </w:r>
    </w:p>
    <w:p w:rsidR="00000000" w:rsidRDefault="003D5B34">
      <w:pPr>
        <w:pStyle w:val="a3"/>
        <w:kinsoku w:val="0"/>
        <w:overflowPunct w:val="0"/>
        <w:spacing w:line="249" w:lineRule="auto"/>
        <w:ind w:left="131" w:right="146" w:firstLine="463"/>
      </w:pPr>
      <w:r>
        <w:t>И заметьте, любой грех доводит до этого. На­ пример, творческий человек, молодая интересная барышня хочет проявить себя в искусстве, н</w:t>
      </w:r>
      <w:r>
        <w:t>а­ пример, в балете. Стремится показать, какая она хорошая,</w:t>
      </w:r>
      <w:r>
        <w:rPr>
          <w:spacing w:val="-6"/>
        </w:rPr>
        <w:t xml:space="preserve"> </w:t>
      </w:r>
      <w:r>
        <w:t>достичь</w:t>
      </w:r>
      <w:r>
        <w:rPr>
          <w:spacing w:val="-9"/>
        </w:rPr>
        <w:t xml:space="preserve"> </w:t>
      </w:r>
      <w:r>
        <w:t>славы,</w:t>
      </w:r>
      <w:r>
        <w:rPr>
          <w:spacing w:val="-2"/>
        </w:rPr>
        <w:t xml:space="preserve"> </w:t>
      </w:r>
      <w:r>
        <w:t>стать</w:t>
      </w:r>
      <w:r>
        <w:rPr>
          <w:spacing w:val="-1"/>
        </w:rPr>
        <w:t xml:space="preserve"> </w:t>
      </w:r>
      <w:r>
        <w:t>звездой,</w:t>
      </w:r>
      <w:r>
        <w:rPr>
          <w:spacing w:val="-6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её</w:t>
      </w:r>
      <w:r>
        <w:rPr>
          <w:spacing w:val="-11"/>
        </w:rPr>
        <w:t xml:space="preserve"> </w:t>
      </w:r>
      <w:r>
        <w:t>все любили, удивлялись её таланту и красоте. Чем она кончает?</w:t>
      </w:r>
      <w:r>
        <w:rPr>
          <w:spacing w:val="40"/>
        </w:rPr>
        <w:t xml:space="preserve"> </w:t>
      </w:r>
      <w:r>
        <w:t>Нередко</w:t>
      </w:r>
      <w:r>
        <w:rPr>
          <w:spacing w:val="40"/>
        </w:rPr>
        <w:t xml:space="preserve"> </w:t>
      </w:r>
      <w:r>
        <w:t>пьянством,</w:t>
      </w:r>
      <w:r>
        <w:rPr>
          <w:spacing w:val="40"/>
        </w:rPr>
        <w:t xml:space="preserve"> </w:t>
      </w:r>
      <w:r>
        <w:t>глубоким</w:t>
      </w:r>
      <w:r>
        <w:rPr>
          <w:spacing w:val="40"/>
        </w:rPr>
        <w:t xml:space="preserve"> </w:t>
      </w:r>
      <w:r>
        <w:t>унынием, а бывают крайние случаи, когда доходят до самоу­ бийства.</w:t>
      </w:r>
      <w:r>
        <w:rPr>
          <w:spacing w:val="-16"/>
        </w:rPr>
        <w:t xml:space="preserve"> </w:t>
      </w:r>
      <w:r>
        <w:t>Человек</w:t>
      </w:r>
      <w:r>
        <w:rPr>
          <w:spacing w:val="-16"/>
        </w:rPr>
        <w:t xml:space="preserve"> </w:t>
      </w:r>
      <w:r>
        <w:t>жаждет</w:t>
      </w:r>
      <w:r>
        <w:rPr>
          <w:spacing w:val="-14"/>
        </w:rPr>
        <w:t xml:space="preserve"> </w:t>
      </w:r>
      <w:r>
        <w:t>славы,</w:t>
      </w:r>
      <w:r>
        <w:rPr>
          <w:spacing w:val="-16"/>
        </w:rPr>
        <w:t xml:space="preserve"> </w:t>
      </w:r>
      <w:r>
        <w:t>хочет</w:t>
      </w:r>
      <w:r>
        <w:rPr>
          <w:spacing w:val="-15"/>
        </w:rPr>
        <w:t xml:space="preserve"> </w:t>
      </w:r>
      <w:r>
        <w:t>наслаждаться признанием,</w:t>
      </w:r>
      <w:r>
        <w:rPr>
          <w:spacing w:val="40"/>
        </w:rPr>
        <w:t xml:space="preserve"> </w:t>
      </w:r>
      <w:r>
        <w:t>богатством,</w:t>
      </w:r>
      <w:r>
        <w:rPr>
          <w:spacing w:val="40"/>
        </w:rPr>
        <w:t xml:space="preserve"> </w:t>
      </w:r>
      <w:r>
        <w:t>но</w:t>
      </w:r>
      <w:r>
        <w:rPr>
          <w:spacing w:val="34"/>
        </w:rPr>
        <w:t xml:space="preserve"> </w:t>
      </w:r>
      <w:r>
        <w:t>в итоге</w:t>
      </w:r>
      <w:r>
        <w:rPr>
          <w:spacing w:val="40"/>
        </w:rPr>
        <w:t xml:space="preserve"> </w:t>
      </w:r>
      <w:r>
        <w:t>он</w:t>
      </w:r>
      <w:r>
        <w:rPr>
          <w:spacing w:val="32"/>
        </w:rPr>
        <w:t xml:space="preserve"> </w:t>
      </w:r>
      <w:r>
        <w:t>теряет</w:t>
      </w:r>
      <w:r>
        <w:rPr>
          <w:spacing w:val="40"/>
        </w:rPr>
        <w:t xml:space="preserve"> </w:t>
      </w:r>
      <w:r>
        <w:t>всё и начинает страдать. Душевное страдание -</w:t>
      </w:r>
      <w:r>
        <w:rPr>
          <w:spacing w:val="40"/>
        </w:rPr>
        <w:t xml:space="preserve"> </w:t>
      </w:r>
      <w:r>
        <w:t>это следствие его ошибки, его желания наслаждаться.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914"/>
        </w:tabs>
        <w:kinsoku w:val="0"/>
        <w:overflowPunct w:val="0"/>
        <w:spacing w:line="259" w:lineRule="auto"/>
        <w:ind w:left="127" w:right="160" w:firstLine="446"/>
        <w:rPr>
          <w:color w:val="000000"/>
          <w:w w:val="105"/>
        </w:rPr>
      </w:pPr>
      <w:r>
        <w:rPr>
          <w:i/>
          <w:iCs/>
          <w:w w:val="105"/>
        </w:rPr>
        <w:t>Понятно, что среди людей подобного везде хватает, но</w:t>
      </w:r>
      <w:r>
        <w:rPr>
          <w:i/>
          <w:iCs/>
          <w:spacing w:val="-1"/>
          <w:w w:val="105"/>
        </w:rPr>
        <w:t xml:space="preserve"> </w:t>
      </w:r>
      <w:r>
        <w:rPr>
          <w:i/>
          <w:iCs/>
          <w:w w:val="105"/>
        </w:rPr>
        <w:t xml:space="preserve">в творческой среде </w:t>
      </w:r>
      <w:r>
        <w:rPr>
          <w:i/>
          <w:iCs/>
          <w:w w:val="105"/>
        </w:rPr>
        <w:t>из-за непризнания ужасные комплексы и терзания.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894"/>
        </w:tabs>
        <w:kinsoku w:val="0"/>
        <w:overflowPunct w:val="0"/>
        <w:spacing w:line="249" w:lineRule="auto"/>
        <w:ind w:left="133" w:right="148" w:firstLine="445"/>
        <w:rPr>
          <w:color w:val="000000"/>
          <w:spacing w:val="-2"/>
          <w:w w:val="105"/>
          <w:sz w:val="25"/>
          <w:szCs w:val="25"/>
        </w:rPr>
      </w:pPr>
      <w:r>
        <w:rPr>
          <w:w w:val="105"/>
          <w:sz w:val="25"/>
          <w:szCs w:val="25"/>
        </w:rPr>
        <w:t>Да,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так</w:t>
      </w:r>
      <w:r>
        <w:rPr>
          <w:spacing w:val="-1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везде.</w:t>
      </w:r>
      <w:r>
        <w:rPr>
          <w:spacing w:val="-8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Как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только</w:t>
      </w:r>
      <w:r>
        <w:rPr>
          <w:spacing w:val="-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человек</w:t>
      </w:r>
      <w:r>
        <w:rPr>
          <w:spacing w:val="-9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хочет</w:t>
      </w:r>
      <w:r>
        <w:rPr>
          <w:spacing w:val="-8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на­ слаждаться, значит, гарантированно получит об­ </w:t>
      </w:r>
      <w:r>
        <w:rPr>
          <w:spacing w:val="-2"/>
          <w:w w:val="105"/>
          <w:sz w:val="25"/>
          <w:szCs w:val="25"/>
        </w:rPr>
        <w:t>ратное.</w:t>
      </w:r>
    </w:p>
    <w:p w:rsidR="00000000" w:rsidRDefault="003D5B34">
      <w:pPr>
        <w:pStyle w:val="a3"/>
        <w:kinsoku w:val="0"/>
        <w:overflowPunct w:val="0"/>
        <w:spacing w:line="259" w:lineRule="auto"/>
        <w:ind w:left="137" w:right="171" w:firstLine="440"/>
        <w:rPr>
          <w:i/>
          <w:iCs/>
          <w:w w:val="105"/>
          <w:sz w:val="24"/>
          <w:szCs w:val="24"/>
        </w:rPr>
      </w:pPr>
      <w:r>
        <w:rPr>
          <w:i/>
          <w:iCs/>
          <w:w w:val="105"/>
          <w:sz w:val="24"/>
          <w:szCs w:val="24"/>
        </w:rPr>
        <w:t>-Недаром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сказано,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что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мечты,</w:t>
      </w:r>
      <w:r>
        <w:rPr>
          <w:i/>
          <w:iCs/>
          <w:spacing w:val="-15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когда</w:t>
      </w:r>
      <w:r>
        <w:rPr>
          <w:i/>
          <w:iCs/>
          <w:spacing w:val="-12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стареют, непременно становятся кошмарами.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912"/>
        </w:tabs>
        <w:kinsoku w:val="0"/>
        <w:overflowPunct w:val="0"/>
        <w:spacing w:line="249" w:lineRule="auto"/>
        <w:ind w:left="134" w:right="150" w:firstLine="444"/>
        <w:rPr>
          <w:color w:val="000000"/>
          <w:sz w:val="25"/>
          <w:szCs w:val="25"/>
        </w:rPr>
      </w:pPr>
      <w:r>
        <w:rPr>
          <w:sz w:val="25"/>
          <w:szCs w:val="25"/>
        </w:rPr>
        <w:t>И таким мечтателям о приятностях</w:t>
      </w:r>
      <w:r>
        <w:rPr>
          <w:sz w:val="25"/>
          <w:szCs w:val="25"/>
        </w:rPr>
        <w:t xml:space="preserve"> можно только подсказать: дорогой, дорогая, из любви</w:t>
      </w:r>
      <w:r>
        <w:rPr>
          <w:spacing w:val="80"/>
          <w:sz w:val="25"/>
          <w:szCs w:val="25"/>
        </w:rPr>
        <w:t xml:space="preserve"> </w:t>
      </w:r>
      <w:r>
        <w:rPr>
          <w:sz w:val="25"/>
          <w:szCs w:val="25"/>
        </w:rPr>
        <w:t>хочу тебя предостеречь:</w:t>
      </w:r>
      <w:r>
        <w:rPr>
          <w:spacing w:val="38"/>
          <w:sz w:val="25"/>
          <w:szCs w:val="25"/>
        </w:rPr>
        <w:t xml:space="preserve"> </w:t>
      </w:r>
      <w:r>
        <w:rPr>
          <w:sz w:val="25"/>
          <w:szCs w:val="25"/>
        </w:rPr>
        <w:t>если ты стремишься</w:t>
      </w:r>
      <w:r>
        <w:rPr>
          <w:spacing w:val="37"/>
          <w:sz w:val="25"/>
          <w:szCs w:val="25"/>
        </w:rPr>
        <w:t xml:space="preserve"> </w:t>
      </w:r>
      <w:r>
        <w:rPr>
          <w:sz w:val="25"/>
          <w:szCs w:val="25"/>
        </w:rPr>
        <w:t>к на-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912"/>
        </w:tabs>
        <w:kinsoku w:val="0"/>
        <w:overflowPunct w:val="0"/>
        <w:spacing w:line="249" w:lineRule="auto"/>
        <w:ind w:left="134" w:right="150" w:firstLine="444"/>
        <w:rPr>
          <w:color w:val="000000"/>
          <w:sz w:val="25"/>
          <w:szCs w:val="25"/>
        </w:rPr>
        <w:sectPr w:rsidR="00000000">
          <w:pgSz w:w="6440" w:h="10590"/>
          <w:pgMar w:top="520" w:right="260" w:bottom="0" w:left="300" w:header="23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10"/>
          <w:szCs w:val="10"/>
        </w:rPr>
      </w:pPr>
    </w:p>
    <w:p w:rsidR="00000000" w:rsidRDefault="003D5B34">
      <w:pPr>
        <w:pStyle w:val="a3"/>
        <w:tabs>
          <w:tab w:val="left" w:pos="733"/>
          <w:tab w:val="left" w:pos="2700"/>
          <w:tab w:val="left" w:pos="2774"/>
        </w:tabs>
        <w:kinsoku w:val="0"/>
        <w:overflowPunct w:val="0"/>
        <w:spacing w:before="90" w:line="259" w:lineRule="auto"/>
        <w:ind w:left="121" w:right="145" w:firstLine="17"/>
        <w:jc w:val="right"/>
        <w:rPr>
          <w:spacing w:val="-4"/>
          <w:sz w:val="24"/>
          <w:szCs w:val="24"/>
        </w:rPr>
      </w:pPr>
      <w:r>
        <w:rPr>
          <w:w w:val="105"/>
          <w:sz w:val="24"/>
          <w:szCs w:val="24"/>
        </w:rPr>
        <w:t>слаждению,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значит,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ты</w:t>
      </w:r>
      <w:r>
        <w:rPr>
          <w:spacing w:val="-1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стремишься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</w:t>
      </w:r>
      <w:r>
        <w:rPr>
          <w:spacing w:val="-2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самомучению. Не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кто-нибудь,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 обстоятельства сами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будут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тебя мучить.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Потому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ты</w:t>
      </w:r>
      <w:r>
        <w:rPr>
          <w:spacing w:val="-2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делаешь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ош</w:t>
      </w:r>
      <w:r>
        <w:rPr>
          <w:w w:val="105"/>
          <w:sz w:val="24"/>
          <w:szCs w:val="24"/>
        </w:rPr>
        <w:t>ибку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2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жизни.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Но это не просто ошибка 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w w:val="105"/>
          <w:sz w:val="24"/>
          <w:szCs w:val="24"/>
        </w:rPr>
        <w:t>человек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попадается на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ней. 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почему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он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попадается?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Очень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просто.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Потому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что, читая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Евангелие,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мы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 хотим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задумываться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над сказанным, нам некогда его изучать и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исследовать. И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вот в</w:t>
      </w:r>
      <w:r>
        <w:rPr>
          <w:spacing w:val="-1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данном случае читаем, как апостол </w:t>
      </w:r>
      <w:r>
        <w:rPr>
          <w:w w:val="105"/>
          <w:sz w:val="24"/>
          <w:szCs w:val="24"/>
        </w:rPr>
        <w:t>Пётр ответил Христу: «Ты -</w:t>
      </w:r>
      <w:r>
        <w:rPr>
          <w:sz w:val="24"/>
          <w:szCs w:val="24"/>
        </w:rPr>
        <w:tab/>
      </w:r>
      <w:r>
        <w:rPr>
          <w:w w:val="105"/>
          <w:sz w:val="24"/>
          <w:szCs w:val="24"/>
        </w:rPr>
        <w:t>Христос,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Сын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Бога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Живаго» (Мф.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3"/>
          <w:szCs w:val="23"/>
        </w:rPr>
        <w:t>16:14).</w:t>
      </w:r>
      <w:r>
        <w:rPr>
          <w:spacing w:val="-4"/>
          <w:w w:val="105"/>
          <w:sz w:val="23"/>
          <w:szCs w:val="23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Христос ему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сказал: «Я говорю тебе: ты</w:t>
      </w:r>
      <w:r>
        <w:rPr>
          <w:spacing w:val="-2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w w:val="105"/>
          <w:sz w:val="24"/>
          <w:szCs w:val="24"/>
        </w:rPr>
        <w:t>Пётр,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сем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камне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Я</w:t>
      </w:r>
      <w:r>
        <w:rPr>
          <w:spacing w:val="-1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создам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Церковь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Мою,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 врата ада не одолеют её; и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дам тебе ключи Царства Небесного: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свяжешь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земле,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будет связано </w:t>
      </w:r>
      <w:r>
        <w:rPr>
          <w:w w:val="105"/>
          <w:sz w:val="24"/>
          <w:szCs w:val="24"/>
        </w:rPr>
        <w:t>на небесах,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 что разрешишь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на земле, то будет разрешено на небесах» (Мф. </w:t>
      </w:r>
      <w:r>
        <w:rPr>
          <w:w w:val="105"/>
          <w:sz w:val="23"/>
          <w:szCs w:val="23"/>
        </w:rPr>
        <w:t xml:space="preserve">16:17-19). </w:t>
      </w:r>
      <w:r>
        <w:rPr>
          <w:w w:val="105"/>
          <w:sz w:val="24"/>
          <w:szCs w:val="24"/>
        </w:rPr>
        <w:t>Здесь Господь даёт Петру ключи Царства</w:t>
      </w:r>
      <w:r>
        <w:rPr>
          <w:spacing w:val="2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Небесного.</w:t>
      </w:r>
      <w:r>
        <w:rPr>
          <w:spacing w:val="2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Но что делает Пётр, получивший</w:t>
      </w:r>
      <w:r>
        <w:rPr>
          <w:spacing w:val="3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такую возможность? Апостол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Пётр,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услышав,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</w:t>
      </w:r>
      <w:r>
        <w:rPr>
          <w:spacing w:val="3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Господь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должен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по­ страдать от иудеев, начал</w:t>
      </w:r>
      <w:r>
        <w:rPr>
          <w:w w:val="105"/>
          <w:sz w:val="24"/>
          <w:szCs w:val="24"/>
        </w:rPr>
        <w:t xml:space="preserve"> прекословить: «Будь ми­ лостив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Себе,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Господи!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будет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этого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Тобою!» (Мф. </w:t>
      </w:r>
      <w:r>
        <w:rPr>
          <w:w w:val="105"/>
          <w:sz w:val="23"/>
          <w:szCs w:val="23"/>
        </w:rPr>
        <w:t xml:space="preserve">16:22) </w:t>
      </w:r>
      <w:r>
        <w:rPr>
          <w:w w:val="105"/>
          <w:sz w:val="24"/>
          <w:szCs w:val="24"/>
        </w:rPr>
        <w:t>А Христос что ему отвечает?</w:t>
      </w:r>
      <w:r>
        <w:rPr>
          <w:spacing w:val="3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«Отойди от Меня, сатана! Ты Мне соблазн! Ибо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думаешь не о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том,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Божие,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человеческое»</w:t>
      </w:r>
      <w:r>
        <w:rPr>
          <w:spacing w:val="2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(Мф.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3"/>
          <w:szCs w:val="23"/>
        </w:rPr>
        <w:t xml:space="preserve">16:23). </w:t>
      </w:r>
      <w:r>
        <w:rPr>
          <w:w w:val="105"/>
          <w:sz w:val="24"/>
          <w:szCs w:val="24"/>
        </w:rPr>
        <w:t>Но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ведь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слова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сказаны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сатан</w:t>
      </w:r>
      <w:r>
        <w:rPr>
          <w:w w:val="105"/>
          <w:sz w:val="24"/>
          <w:szCs w:val="24"/>
        </w:rPr>
        <w:t>е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всему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роду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чело­ </w:t>
      </w:r>
      <w:r>
        <w:rPr>
          <w:sz w:val="24"/>
          <w:szCs w:val="24"/>
        </w:rPr>
        <w:t>веческому.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Так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нашёптывает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диавол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каждому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нас:</w:t>
      </w:r>
    </w:p>
    <w:p w:rsidR="00000000" w:rsidRDefault="003D5B34">
      <w:pPr>
        <w:pStyle w:val="a3"/>
        <w:kinsoku w:val="0"/>
        <w:overflowPunct w:val="0"/>
        <w:spacing w:before="5" w:line="254" w:lineRule="auto"/>
        <w:ind w:left="124" w:right="169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«Будь милостив к себе, пожалей себя, насладись, </w:t>
      </w:r>
      <w:r>
        <w:rPr>
          <w:sz w:val="24"/>
          <w:szCs w:val="24"/>
        </w:rPr>
        <w:t>отдохни, расслабься, утешься, поживи, как все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люди, </w:t>
      </w:r>
      <w:r>
        <w:rPr>
          <w:w w:val="105"/>
          <w:sz w:val="24"/>
          <w:szCs w:val="24"/>
        </w:rPr>
        <w:t xml:space="preserve">в своё удовольствие». </w:t>
      </w:r>
      <w:r>
        <w:rPr>
          <w:b/>
          <w:bCs/>
          <w:w w:val="105"/>
          <w:sz w:val="24"/>
          <w:szCs w:val="24"/>
        </w:rPr>
        <w:t xml:space="preserve">И </w:t>
      </w:r>
      <w:r>
        <w:rPr>
          <w:b/>
          <w:bCs/>
          <w:w w:val="105"/>
        </w:rPr>
        <w:t xml:space="preserve">мы </w:t>
      </w:r>
      <w:r>
        <w:rPr>
          <w:w w:val="105"/>
          <w:sz w:val="24"/>
          <w:szCs w:val="24"/>
        </w:rPr>
        <w:t>это вражье внушение принимаем как самое правильное решение</w:t>
      </w:r>
      <w:r>
        <w:rPr>
          <w:w w:val="105"/>
          <w:sz w:val="24"/>
          <w:szCs w:val="24"/>
        </w:rPr>
        <w:t>.</w:t>
      </w:r>
    </w:p>
    <w:p w:rsidR="00000000" w:rsidRDefault="003D5B34">
      <w:pPr>
        <w:pStyle w:val="a3"/>
        <w:kinsoku w:val="0"/>
        <w:overflowPunct w:val="0"/>
        <w:spacing w:before="9" w:line="259" w:lineRule="auto"/>
        <w:ind w:left="119" w:right="168" w:firstLine="460"/>
        <w:rPr>
          <w:spacing w:val="-2"/>
          <w:sz w:val="24"/>
          <w:szCs w:val="24"/>
        </w:rPr>
      </w:pPr>
      <w:r>
        <w:rPr>
          <w:spacing w:val="-2"/>
          <w:w w:val="105"/>
          <w:sz w:val="24"/>
          <w:szCs w:val="24"/>
        </w:rPr>
        <w:t>Будь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милостив к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себе, следовательно,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насладись </w:t>
      </w:r>
      <w:r>
        <w:rPr>
          <w:w w:val="105"/>
          <w:sz w:val="24"/>
          <w:szCs w:val="24"/>
        </w:rPr>
        <w:t xml:space="preserve">чем-то. Но как только ищем наслаждения, значит, </w:t>
      </w:r>
      <w:r>
        <w:rPr>
          <w:sz w:val="24"/>
          <w:szCs w:val="24"/>
        </w:rPr>
        <w:t>сто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процентов,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мы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будем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страдать.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хотим</w:t>
      </w:r>
    </w:p>
    <w:p w:rsidR="00000000" w:rsidRDefault="003D5B34">
      <w:pPr>
        <w:pStyle w:val="a3"/>
        <w:kinsoku w:val="0"/>
        <w:overflowPunct w:val="0"/>
        <w:spacing w:before="9" w:line="259" w:lineRule="auto"/>
        <w:ind w:left="119" w:right="168" w:firstLine="460"/>
        <w:rPr>
          <w:spacing w:val="-2"/>
          <w:sz w:val="24"/>
          <w:szCs w:val="24"/>
        </w:rPr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21"/>
          <w:szCs w:val="21"/>
        </w:rPr>
      </w:pPr>
    </w:p>
    <w:p w:rsidR="00000000" w:rsidRDefault="00593FDB">
      <w:pPr>
        <w:pStyle w:val="a3"/>
        <w:kinsoku w:val="0"/>
        <w:overflowPunct w:val="0"/>
        <w:ind w:left="104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581400" cy="2679700"/>
            <wp:effectExtent l="0" t="0" r="0" b="6350"/>
            <wp:docPr id="226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103"/>
        <w:ind w:left="214" w:right="249"/>
        <w:jc w:val="center"/>
        <w:rPr>
          <w:i/>
          <w:iCs/>
          <w:spacing w:val="-2"/>
          <w:w w:val="105"/>
          <w:sz w:val="20"/>
          <w:szCs w:val="20"/>
        </w:rPr>
      </w:pPr>
      <w:r>
        <w:rPr>
          <w:i/>
          <w:iCs/>
          <w:w w:val="105"/>
          <w:sz w:val="20"/>
          <w:szCs w:val="20"/>
        </w:rPr>
        <w:t>И</w:t>
      </w:r>
      <w:r>
        <w:rPr>
          <w:i/>
          <w:iCs/>
          <w:spacing w:val="-6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</w:rPr>
        <w:t>паче</w:t>
      </w:r>
      <w:r>
        <w:rPr>
          <w:i/>
          <w:iCs/>
          <w:spacing w:val="-9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</w:rPr>
        <w:t>снега</w:t>
      </w:r>
      <w:r>
        <w:rPr>
          <w:i/>
          <w:iCs/>
          <w:spacing w:val="-12"/>
          <w:w w:val="105"/>
          <w:sz w:val="20"/>
          <w:szCs w:val="20"/>
        </w:rPr>
        <w:t xml:space="preserve"> </w:t>
      </w:r>
      <w:r>
        <w:rPr>
          <w:i/>
          <w:iCs/>
          <w:spacing w:val="-2"/>
          <w:w w:val="105"/>
          <w:sz w:val="20"/>
          <w:szCs w:val="20"/>
        </w:rPr>
        <w:t>убелюся</w:t>
      </w:r>
    </w:p>
    <w:p w:rsidR="00000000" w:rsidRDefault="003D5B34">
      <w:pPr>
        <w:pStyle w:val="a3"/>
        <w:kinsoku w:val="0"/>
        <w:overflowPunct w:val="0"/>
        <w:spacing w:before="185" w:line="259" w:lineRule="auto"/>
        <w:ind w:left="120" w:right="145" w:firstLine="7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понимать этого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духовного закона. Нам некогда его </w:t>
      </w:r>
      <w:r>
        <w:rPr>
          <w:spacing w:val="-2"/>
          <w:w w:val="105"/>
          <w:sz w:val="24"/>
          <w:szCs w:val="24"/>
        </w:rPr>
        <w:t>изучать,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нам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надо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делать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всё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105"/>
          <w:sz w:val="21"/>
          <w:szCs w:val="21"/>
        </w:rPr>
        <w:t>для</w:t>
      </w:r>
      <w:r>
        <w:rPr>
          <w:rFonts w:ascii="Arial" w:hAnsi="Arial" w:cs="Arial"/>
          <w:spacing w:val="-14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4"/>
          <w:szCs w:val="24"/>
        </w:rPr>
        <w:t>того,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чтобы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наслаж­ </w:t>
      </w:r>
      <w:r>
        <w:rPr>
          <w:w w:val="105"/>
          <w:sz w:val="24"/>
          <w:szCs w:val="24"/>
        </w:rPr>
        <w:t>даться жизнью 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своей красотой, чужой красотой, деньгами и прочими подобными обольщениями.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854"/>
        </w:tabs>
        <w:kinsoku w:val="0"/>
        <w:overflowPunct w:val="0"/>
        <w:spacing w:line="261" w:lineRule="auto"/>
        <w:ind w:left="123" w:right="155" w:firstLine="442"/>
        <w:rPr>
          <w:color w:val="000000"/>
          <w:spacing w:val="-2"/>
          <w:w w:val="105"/>
        </w:rPr>
      </w:pPr>
      <w:r>
        <w:rPr>
          <w:i/>
          <w:iCs/>
        </w:rPr>
        <w:t>Точно,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между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страстью и</w:t>
      </w:r>
      <w:r>
        <w:rPr>
          <w:i/>
          <w:iCs/>
          <w:spacing w:val="-12"/>
        </w:rPr>
        <w:t xml:space="preserve"> </w:t>
      </w:r>
      <w:r>
        <w:rPr>
          <w:i/>
          <w:iCs/>
        </w:rPr>
        <w:t xml:space="preserve">страданием стоит </w:t>
      </w:r>
      <w:r>
        <w:rPr>
          <w:i/>
          <w:iCs/>
          <w:w w:val="105"/>
        </w:rPr>
        <w:t>знак</w:t>
      </w:r>
      <w:r>
        <w:rPr>
          <w:i/>
          <w:iCs/>
          <w:spacing w:val="-10"/>
          <w:w w:val="105"/>
        </w:rPr>
        <w:t xml:space="preserve"> </w:t>
      </w:r>
      <w:r>
        <w:rPr>
          <w:i/>
          <w:iCs/>
          <w:w w:val="105"/>
        </w:rPr>
        <w:t>«равно».</w:t>
      </w:r>
      <w:r>
        <w:rPr>
          <w:i/>
          <w:iCs/>
          <w:spacing w:val="-8"/>
          <w:w w:val="105"/>
        </w:rPr>
        <w:t xml:space="preserve"> </w:t>
      </w:r>
      <w:r>
        <w:rPr>
          <w:w w:val="105"/>
          <w:sz w:val="23"/>
          <w:szCs w:val="23"/>
        </w:rPr>
        <w:t xml:space="preserve">И </w:t>
      </w:r>
      <w:r>
        <w:rPr>
          <w:i/>
          <w:iCs/>
          <w:w w:val="105"/>
        </w:rPr>
        <w:t>каждый это,</w:t>
      </w:r>
      <w:r>
        <w:rPr>
          <w:i/>
          <w:iCs/>
          <w:spacing w:val="-1"/>
          <w:w w:val="105"/>
        </w:rPr>
        <w:t xml:space="preserve"> </w:t>
      </w:r>
      <w:r>
        <w:rPr>
          <w:i/>
          <w:iCs/>
          <w:w w:val="105"/>
        </w:rPr>
        <w:t xml:space="preserve">наверное, чувствовал </w:t>
      </w:r>
      <w:r>
        <w:rPr>
          <w:i/>
          <w:iCs/>
          <w:spacing w:val="-2"/>
          <w:w w:val="105"/>
        </w:rPr>
        <w:t>на</w:t>
      </w:r>
      <w:r>
        <w:rPr>
          <w:i/>
          <w:iCs/>
          <w:spacing w:val="-9"/>
          <w:w w:val="105"/>
        </w:rPr>
        <w:t xml:space="preserve"> </w:t>
      </w:r>
      <w:r>
        <w:rPr>
          <w:i/>
          <w:iCs/>
          <w:spacing w:val="-2"/>
          <w:w w:val="105"/>
        </w:rPr>
        <w:t>своём</w:t>
      </w:r>
      <w:r>
        <w:rPr>
          <w:i/>
          <w:iCs/>
          <w:spacing w:val="-6"/>
          <w:w w:val="105"/>
        </w:rPr>
        <w:t xml:space="preserve"> </w:t>
      </w:r>
      <w:r>
        <w:rPr>
          <w:i/>
          <w:iCs/>
          <w:spacing w:val="-2"/>
          <w:w w:val="105"/>
        </w:rPr>
        <w:t>опыте.</w:t>
      </w:r>
      <w:r>
        <w:rPr>
          <w:i/>
          <w:iCs/>
          <w:spacing w:val="-11"/>
          <w:w w:val="105"/>
        </w:rPr>
        <w:t xml:space="preserve"> </w:t>
      </w:r>
      <w:r>
        <w:rPr>
          <w:i/>
          <w:iCs/>
          <w:spacing w:val="-2"/>
          <w:w w:val="105"/>
        </w:rPr>
        <w:t xml:space="preserve">Собственно, </w:t>
      </w:r>
      <w:r>
        <w:rPr>
          <w:spacing w:val="-2"/>
          <w:w w:val="105"/>
          <w:sz w:val="22"/>
          <w:szCs w:val="22"/>
        </w:rPr>
        <w:t>с</w:t>
      </w:r>
      <w:r>
        <w:rPr>
          <w:spacing w:val="-13"/>
          <w:w w:val="105"/>
          <w:sz w:val="22"/>
          <w:szCs w:val="22"/>
        </w:rPr>
        <w:t xml:space="preserve"> </w:t>
      </w:r>
      <w:r>
        <w:rPr>
          <w:i/>
          <w:iCs/>
          <w:spacing w:val="-2"/>
          <w:w w:val="105"/>
        </w:rPr>
        <w:t>церковнославянского</w:t>
      </w:r>
    </w:p>
    <w:p w:rsidR="00000000" w:rsidRDefault="003D5B34">
      <w:pPr>
        <w:pStyle w:val="a3"/>
        <w:kinsoku w:val="0"/>
        <w:overflowPunct w:val="0"/>
        <w:spacing w:line="259" w:lineRule="auto"/>
        <w:ind w:left="113" w:right="152"/>
        <w:rPr>
          <w:i/>
          <w:iCs/>
          <w:spacing w:val="-2"/>
          <w:w w:val="105"/>
          <w:sz w:val="24"/>
          <w:szCs w:val="24"/>
        </w:rPr>
      </w:pPr>
      <w:r>
        <w:rPr>
          <w:i/>
          <w:iCs/>
          <w:w w:val="105"/>
          <w:sz w:val="24"/>
          <w:szCs w:val="24"/>
        </w:rPr>
        <w:t xml:space="preserve">«страсть» и переводится как «страдание». Отец Константин, современник лучше понимает, когда </w:t>
      </w:r>
      <w:r>
        <w:rPr>
          <w:i/>
          <w:iCs/>
          <w:sz w:val="24"/>
          <w:szCs w:val="24"/>
        </w:rPr>
        <w:t>ему излагают тему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 формате «к</w:t>
      </w:r>
      <w:r>
        <w:rPr>
          <w:i/>
          <w:iCs/>
          <w:sz w:val="24"/>
          <w:szCs w:val="24"/>
        </w:rPr>
        <w:t>ак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это работает». </w:t>
      </w:r>
      <w:r>
        <w:rPr>
          <w:i/>
          <w:iCs/>
          <w:w w:val="105"/>
          <w:sz w:val="24"/>
          <w:szCs w:val="24"/>
        </w:rPr>
        <w:t xml:space="preserve">Можно представить технологию процесса по </w:t>
      </w:r>
      <w:r>
        <w:rPr>
          <w:i/>
          <w:iCs/>
          <w:spacing w:val="-2"/>
          <w:w w:val="105"/>
          <w:sz w:val="24"/>
          <w:szCs w:val="24"/>
        </w:rPr>
        <w:t>пунктам?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890"/>
        </w:tabs>
        <w:kinsoku w:val="0"/>
        <w:overflowPunct w:val="0"/>
        <w:spacing w:line="259" w:lineRule="auto"/>
        <w:ind w:left="116" w:right="159" w:firstLine="445"/>
        <w:rPr>
          <w:color w:val="000000"/>
          <w:w w:val="105"/>
        </w:rPr>
      </w:pPr>
      <w:r>
        <w:rPr>
          <w:w w:val="105"/>
        </w:rPr>
        <w:t>Во-первых, всякое наслаждение этого мира из ассортимента любых страстей, плотских и ду­ шевных, эфемерно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неподлинно. Поманив,</w:t>
      </w:r>
      <w:r>
        <w:rPr>
          <w:spacing w:val="-2"/>
          <w:w w:val="105"/>
        </w:rPr>
        <w:t xml:space="preserve"> </w:t>
      </w:r>
      <w:r>
        <w:rPr>
          <w:w w:val="105"/>
        </w:rPr>
        <w:t>оно</w:t>
      </w:r>
      <w:r>
        <w:rPr>
          <w:spacing w:val="-15"/>
          <w:w w:val="105"/>
        </w:rPr>
        <w:t xml:space="preserve"> </w:t>
      </w:r>
      <w:r>
        <w:rPr>
          <w:w w:val="105"/>
        </w:rPr>
        <w:t>тут же исчезает, заканчивается, не успев начаться.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890"/>
        </w:tabs>
        <w:kinsoku w:val="0"/>
        <w:overflowPunct w:val="0"/>
        <w:spacing w:line="259" w:lineRule="auto"/>
        <w:ind w:left="116" w:right="159" w:firstLine="445"/>
        <w:rPr>
          <w:color w:val="000000"/>
          <w:w w:val="105"/>
        </w:rPr>
        <w:sectPr w:rsidR="00000000">
          <w:pgSz w:w="6440" w:h="10590"/>
          <w:pgMar w:top="500" w:right="260" w:bottom="0" w:left="300" w:header="23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5"/>
        <w:jc w:val="left"/>
        <w:rPr>
          <w:sz w:val="10"/>
          <w:szCs w:val="10"/>
        </w:rPr>
      </w:pPr>
    </w:p>
    <w:p w:rsidR="00000000" w:rsidRDefault="003D5B34">
      <w:pPr>
        <w:pStyle w:val="a7"/>
        <w:numPr>
          <w:ilvl w:val="0"/>
          <w:numId w:val="15"/>
        </w:numPr>
        <w:tabs>
          <w:tab w:val="left" w:pos="898"/>
        </w:tabs>
        <w:kinsoku w:val="0"/>
        <w:overflowPunct w:val="0"/>
        <w:spacing w:before="90" w:line="259" w:lineRule="auto"/>
        <w:ind w:left="125" w:right="154" w:firstLine="449"/>
        <w:rPr>
          <w:color w:val="000000"/>
          <w:w w:val="105"/>
        </w:rPr>
      </w:pPr>
      <w:r>
        <w:rPr>
          <w:w w:val="105"/>
        </w:rPr>
        <w:t>Во-вторых, погоня за</w:t>
      </w:r>
      <w:r>
        <w:rPr>
          <w:spacing w:val="-4"/>
          <w:w w:val="105"/>
        </w:rPr>
        <w:t xml:space="preserve"> </w:t>
      </w:r>
      <w:r>
        <w:rPr>
          <w:w w:val="105"/>
        </w:rPr>
        <w:t>удовольствием -</w:t>
      </w:r>
      <w:r>
        <w:rPr>
          <w:spacing w:val="40"/>
          <w:w w:val="105"/>
        </w:rPr>
        <w:t xml:space="preserve"> </w:t>
      </w:r>
      <w:r>
        <w:rPr>
          <w:w w:val="105"/>
        </w:rPr>
        <w:t>зам­ кнутый круг, по которому бежит человек. Ещё не проглотив сладость, он уже чувствует, как в пяту жалит жало страдания. Ибо мы имеем дело с обо­ ротнем,</w:t>
      </w:r>
      <w:r>
        <w:rPr>
          <w:spacing w:val="-16"/>
          <w:w w:val="105"/>
        </w:rPr>
        <w:t xml:space="preserve"> </w:t>
      </w:r>
      <w:r>
        <w:rPr>
          <w:w w:val="105"/>
        </w:rPr>
        <w:t>ослепительная</w:t>
      </w:r>
      <w:r>
        <w:rPr>
          <w:spacing w:val="-16"/>
          <w:w w:val="105"/>
        </w:rPr>
        <w:t xml:space="preserve"> </w:t>
      </w:r>
      <w:r>
        <w:rPr>
          <w:w w:val="105"/>
        </w:rPr>
        <w:t>улыбка</w:t>
      </w:r>
      <w:r>
        <w:rPr>
          <w:spacing w:val="-16"/>
          <w:w w:val="105"/>
        </w:rPr>
        <w:t xml:space="preserve"> </w:t>
      </w:r>
      <w:r>
        <w:rPr>
          <w:w w:val="105"/>
        </w:rPr>
        <w:t>которого</w:t>
      </w:r>
      <w:r>
        <w:rPr>
          <w:spacing w:val="-15"/>
          <w:w w:val="105"/>
        </w:rPr>
        <w:t xml:space="preserve"> </w:t>
      </w:r>
      <w:r>
        <w:rPr>
          <w:w w:val="105"/>
        </w:rPr>
        <w:t>вскоре</w:t>
      </w:r>
      <w:r>
        <w:rPr>
          <w:spacing w:val="-16"/>
          <w:w w:val="105"/>
        </w:rPr>
        <w:t xml:space="preserve"> </w:t>
      </w:r>
      <w:r>
        <w:rPr>
          <w:w w:val="105"/>
        </w:rPr>
        <w:t>пре­ вращается в оскал чудовища.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865"/>
        </w:tabs>
        <w:kinsoku w:val="0"/>
        <w:overflowPunct w:val="0"/>
        <w:spacing w:line="259" w:lineRule="auto"/>
        <w:ind w:left="124" w:right="150" w:firstLine="450"/>
        <w:rPr>
          <w:color w:val="000000"/>
          <w:w w:val="105"/>
        </w:rPr>
      </w:pPr>
      <w:r>
        <w:t>В-третьих, в</w:t>
      </w:r>
      <w:r>
        <w:rPr>
          <w:spacing w:val="-7"/>
        </w:rPr>
        <w:t xml:space="preserve"> </w:t>
      </w:r>
      <w:r>
        <w:t xml:space="preserve">условиях скоротечной бренности </w:t>
      </w:r>
      <w:r>
        <w:rPr>
          <w:w w:val="105"/>
        </w:rPr>
        <w:t>априори</w:t>
      </w:r>
      <w:r>
        <w:rPr>
          <w:spacing w:val="-3"/>
          <w:w w:val="105"/>
        </w:rPr>
        <w:t xml:space="preserve"> </w:t>
      </w:r>
      <w:r>
        <w:rPr>
          <w:w w:val="105"/>
        </w:rPr>
        <w:t>не</w:t>
      </w:r>
      <w:r>
        <w:rPr>
          <w:spacing w:val="-10"/>
          <w:w w:val="105"/>
        </w:rPr>
        <w:t xml:space="preserve"> </w:t>
      </w:r>
      <w:r>
        <w:rPr>
          <w:w w:val="105"/>
        </w:rPr>
        <w:t>может</w:t>
      </w:r>
      <w:r>
        <w:rPr>
          <w:spacing w:val="-4"/>
          <w:w w:val="105"/>
        </w:rPr>
        <w:t xml:space="preserve"> </w:t>
      </w:r>
      <w:r>
        <w:rPr>
          <w:w w:val="105"/>
        </w:rPr>
        <w:t>быть</w:t>
      </w:r>
      <w:r>
        <w:rPr>
          <w:spacing w:val="-11"/>
          <w:w w:val="105"/>
        </w:rPr>
        <w:t xml:space="preserve"> </w:t>
      </w:r>
      <w:r>
        <w:rPr>
          <w:w w:val="105"/>
        </w:rPr>
        <w:t>блаженного наслаждения,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у нас нет </w:t>
      </w:r>
      <w:r>
        <w:rPr>
          <w:rFonts w:ascii="Arial" w:hAnsi="Arial" w:cs="Arial"/>
          <w:w w:val="105"/>
          <w:sz w:val="22"/>
          <w:szCs w:val="22"/>
        </w:rPr>
        <w:t xml:space="preserve">для </w:t>
      </w:r>
      <w:r>
        <w:rPr>
          <w:w w:val="105"/>
        </w:rPr>
        <w:t>него соответствующих «приёмников». Здесь</w:t>
      </w:r>
      <w:r>
        <w:rPr>
          <w:spacing w:val="-6"/>
          <w:w w:val="105"/>
        </w:rPr>
        <w:t xml:space="preserve"> </w:t>
      </w:r>
      <w:r>
        <w:rPr>
          <w:w w:val="105"/>
        </w:rPr>
        <w:t>мы</w:t>
      </w:r>
      <w:r>
        <w:rPr>
          <w:spacing w:val="-8"/>
          <w:w w:val="105"/>
        </w:rPr>
        <w:t xml:space="preserve"> </w:t>
      </w:r>
      <w:r>
        <w:rPr>
          <w:w w:val="105"/>
        </w:rPr>
        <w:t>можем различить только</w:t>
      </w:r>
      <w:r>
        <w:rPr>
          <w:spacing w:val="-5"/>
          <w:w w:val="105"/>
        </w:rPr>
        <w:t xml:space="preserve"> </w:t>
      </w:r>
      <w:r>
        <w:rPr>
          <w:w w:val="105"/>
        </w:rPr>
        <w:t>его</w:t>
      </w:r>
      <w:r>
        <w:rPr>
          <w:spacing w:val="-7"/>
          <w:w w:val="105"/>
        </w:rPr>
        <w:t xml:space="preserve"> </w:t>
      </w:r>
      <w:r>
        <w:rPr>
          <w:w w:val="105"/>
        </w:rPr>
        <w:t>тень,</w:t>
      </w:r>
      <w:r>
        <w:rPr>
          <w:spacing w:val="-2"/>
          <w:w w:val="105"/>
        </w:rPr>
        <w:t xml:space="preserve"> </w:t>
      </w:r>
      <w:r>
        <w:rPr>
          <w:w w:val="105"/>
        </w:rPr>
        <w:t>нам</w:t>
      </w:r>
      <w:r>
        <w:rPr>
          <w:spacing w:val="-13"/>
          <w:w w:val="105"/>
        </w:rPr>
        <w:t xml:space="preserve"> </w:t>
      </w:r>
      <w:r>
        <w:rPr>
          <w:w w:val="105"/>
        </w:rPr>
        <w:t>до­ ступен</w:t>
      </w:r>
      <w:r>
        <w:rPr>
          <w:spacing w:val="-16"/>
          <w:w w:val="105"/>
        </w:rPr>
        <w:t xml:space="preserve"> </w:t>
      </w:r>
      <w:r>
        <w:rPr>
          <w:w w:val="105"/>
        </w:rPr>
        <w:t>всего</w:t>
      </w:r>
      <w:r>
        <w:rPr>
          <w:spacing w:val="-16"/>
          <w:w w:val="105"/>
        </w:rPr>
        <w:t xml:space="preserve"> </w:t>
      </w:r>
      <w:r>
        <w:rPr>
          <w:w w:val="105"/>
        </w:rPr>
        <w:t>лишь</w:t>
      </w:r>
      <w:r>
        <w:rPr>
          <w:spacing w:val="-16"/>
          <w:w w:val="105"/>
        </w:rPr>
        <w:t xml:space="preserve"> </w:t>
      </w:r>
      <w:r>
        <w:rPr>
          <w:w w:val="105"/>
        </w:rPr>
        <w:t>намёк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w w:val="105"/>
        </w:rPr>
        <w:t>то,</w:t>
      </w:r>
      <w:r>
        <w:rPr>
          <w:spacing w:val="-16"/>
          <w:w w:val="105"/>
        </w:rPr>
        <w:t xml:space="preserve"> </w:t>
      </w:r>
      <w:r>
        <w:rPr>
          <w:w w:val="105"/>
        </w:rPr>
        <w:t>как</w:t>
      </w:r>
      <w:r>
        <w:rPr>
          <w:w w:val="105"/>
        </w:rPr>
        <w:t>ово</w:t>
      </w:r>
      <w:r>
        <w:rPr>
          <w:spacing w:val="-16"/>
          <w:w w:val="105"/>
        </w:rPr>
        <w:t xml:space="preserve"> </w:t>
      </w:r>
      <w:r>
        <w:rPr>
          <w:w w:val="105"/>
        </w:rPr>
        <w:t>оно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Царстве Бога. Но достигшим серьёзного преуспеяния, пре­ </w:t>
      </w:r>
      <w:r>
        <w:rPr>
          <w:spacing w:val="-2"/>
          <w:w w:val="105"/>
        </w:rPr>
        <w:t>возмогшим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плоть,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Господь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по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Своей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милости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дарует </w:t>
      </w:r>
      <w:r>
        <w:rPr>
          <w:w w:val="105"/>
        </w:rPr>
        <w:t>уже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этой</w:t>
      </w:r>
      <w:r>
        <w:rPr>
          <w:spacing w:val="-6"/>
          <w:w w:val="105"/>
        </w:rPr>
        <w:t xml:space="preserve"> </w:t>
      </w:r>
      <w:r>
        <w:rPr>
          <w:w w:val="105"/>
        </w:rPr>
        <w:t>жизни пережить неизреченную сладость и неземное утешение.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893"/>
        </w:tabs>
        <w:kinsoku w:val="0"/>
        <w:overflowPunct w:val="0"/>
        <w:spacing w:before="2" w:line="259" w:lineRule="auto"/>
        <w:ind w:left="124" w:right="141" w:firstLine="450"/>
        <w:rPr>
          <w:color w:val="000000"/>
          <w:w w:val="105"/>
        </w:rPr>
      </w:pPr>
      <w:r>
        <w:rPr>
          <w:w w:val="105"/>
        </w:rPr>
        <w:t>В-четвёртых, закон</w:t>
      </w:r>
      <w:r>
        <w:rPr>
          <w:spacing w:val="-10"/>
          <w:w w:val="105"/>
        </w:rPr>
        <w:t xml:space="preserve"> </w:t>
      </w:r>
      <w:r>
        <w:rPr>
          <w:w w:val="105"/>
        </w:rPr>
        <w:t>обретения</w:t>
      </w:r>
      <w:r>
        <w:rPr>
          <w:spacing w:val="-2"/>
          <w:w w:val="105"/>
        </w:rPr>
        <w:t xml:space="preserve"> </w:t>
      </w:r>
      <w:r>
        <w:rPr>
          <w:w w:val="105"/>
        </w:rPr>
        <w:t>истинного</w:t>
      </w:r>
      <w:r>
        <w:rPr>
          <w:spacing w:val="-9"/>
          <w:w w:val="105"/>
        </w:rPr>
        <w:t xml:space="preserve"> </w:t>
      </w:r>
      <w:r>
        <w:rPr>
          <w:w w:val="105"/>
        </w:rPr>
        <w:t>на­ слаждения парадоксален: чтобы</w:t>
      </w:r>
      <w:r>
        <w:rPr>
          <w:w w:val="105"/>
        </w:rPr>
        <w:t xml:space="preserve"> обрести его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мире </w:t>
      </w:r>
      <w:r>
        <w:t>вечном, следует избегать привязки к</w:t>
      </w:r>
      <w:r>
        <w:rPr>
          <w:spacing w:val="-6"/>
        </w:rPr>
        <w:t xml:space="preserve"> </w:t>
      </w:r>
      <w:r>
        <w:t>нему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мире вре­ менном. Надо</w:t>
      </w:r>
      <w:r>
        <w:rPr>
          <w:spacing w:val="-3"/>
        </w:rPr>
        <w:t xml:space="preserve"> </w:t>
      </w:r>
      <w:r>
        <w:t>уклоняться от</w:t>
      </w:r>
      <w:r>
        <w:rPr>
          <w:spacing w:val="-12"/>
        </w:rPr>
        <w:t xml:space="preserve"> </w:t>
      </w:r>
      <w:r>
        <w:t xml:space="preserve">удовольствий-призраков, </w:t>
      </w:r>
      <w:r>
        <w:rPr>
          <w:w w:val="105"/>
        </w:rPr>
        <w:t>отсекать</w:t>
      </w:r>
      <w:r>
        <w:rPr>
          <w:spacing w:val="-3"/>
          <w:w w:val="105"/>
        </w:rPr>
        <w:t xml:space="preserve"> </w:t>
      </w:r>
      <w:r>
        <w:rPr>
          <w:w w:val="105"/>
        </w:rPr>
        <w:t>страсти плоти, повреждённой грехом.</w:t>
      </w:r>
    </w:p>
    <w:p w:rsidR="00000000" w:rsidRDefault="003D5B34">
      <w:pPr>
        <w:pStyle w:val="a3"/>
        <w:kinsoku w:val="0"/>
        <w:overflowPunct w:val="0"/>
        <w:spacing w:line="259" w:lineRule="auto"/>
        <w:ind w:left="122" w:right="149" w:firstLine="462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Как младенец, получивший жизнь от своей матери,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её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руках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испытывает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наибольший покой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и </w:t>
      </w:r>
      <w:r>
        <w:rPr>
          <w:sz w:val="24"/>
          <w:szCs w:val="24"/>
        </w:rPr>
        <w:t xml:space="preserve">защищённость, так идуша человеческая, получившая </w:t>
      </w:r>
      <w:r>
        <w:rPr>
          <w:w w:val="105"/>
          <w:sz w:val="24"/>
          <w:szCs w:val="24"/>
        </w:rPr>
        <w:t>жизнь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Бога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(см.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Быт.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2:7),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только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объятиях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Духа Святаго получает истинное утешение. Поэтому Он и называется Духом Утешителем. И никто и ничто </w:t>
      </w:r>
      <w:r>
        <w:rPr>
          <w:spacing w:val="-2"/>
          <w:w w:val="105"/>
          <w:sz w:val="24"/>
          <w:szCs w:val="24"/>
        </w:rPr>
        <w:t>не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может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заменить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Его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105"/>
          <w:sz w:val="22"/>
          <w:szCs w:val="22"/>
        </w:rPr>
        <w:t>для</w:t>
      </w:r>
      <w:r>
        <w:rPr>
          <w:rFonts w:ascii="Arial" w:hAnsi="Arial" w:cs="Arial"/>
          <w:spacing w:val="-15"/>
          <w:w w:val="105"/>
          <w:sz w:val="22"/>
          <w:szCs w:val="22"/>
        </w:rPr>
        <w:t xml:space="preserve"> </w:t>
      </w:r>
      <w:r>
        <w:rPr>
          <w:spacing w:val="-2"/>
          <w:w w:val="105"/>
          <w:sz w:val="24"/>
          <w:szCs w:val="24"/>
        </w:rPr>
        <w:t>души.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Голодный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грудной </w:t>
      </w:r>
      <w:r>
        <w:rPr>
          <w:w w:val="105"/>
          <w:sz w:val="24"/>
          <w:szCs w:val="24"/>
        </w:rPr>
        <w:t>ребёнок н</w:t>
      </w:r>
      <w:r>
        <w:rPr>
          <w:w w:val="105"/>
          <w:sz w:val="24"/>
          <w:szCs w:val="24"/>
        </w:rPr>
        <w:t>е насытится пустышкой, которую дают ему посторонние люди. Вот так и душа, которая, кстати,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тоже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имеет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вид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отроча,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может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насытиться пустыми земными удовольствиями, которые нам предлагает мир и диавол.</w:t>
      </w:r>
    </w:p>
    <w:p w:rsidR="00000000" w:rsidRDefault="003D5B34">
      <w:pPr>
        <w:pStyle w:val="a3"/>
        <w:kinsoku w:val="0"/>
        <w:overflowPunct w:val="0"/>
        <w:spacing w:line="259" w:lineRule="auto"/>
        <w:ind w:left="122" w:right="149" w:firstLine="462"/>
        <w:rPr>
          <w:w w:val="105"/>
          <w:sz w:val="24"/>
          <w:szCs w:val="24"/>
        </w:rPr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7"/>
        <w:numPr>
          <w:ilvl w:val="0"/>
          <w:numId w:val="15"/>
        </w:numPr>
        <w:tabs>
          <w:tab w:val="left" w:pos="903"/>
        </w:tabs>
        <w:kinsoku w:val="0"/>
        <w:overflowPunct w:val="0"/>
        <w:spacing w:before="90" w:line="249" w:lineRule="auto"/>
        <w:ind w:left="122" w:right="147" w:firstLine="456"/>
        <w:rPr>
          <w:color w:val="000000"/>
          <w:w w:val="105"/>
          <w:sz w:val="25"/>
          <w:szCs w:val="25"/>
        </w:rPr>
      </w:pPr>
      <w:r>
        <w:rPr>
          <w:spacing w:val="-2"/>
          <w:w w:val="105"/>
          <w:sz w:val="25"/>
          <w:szCs w:val="25"/>
        </w:rPr>
        <w:t>В-пятых,</w:t>
      </w:r>
      <w:r>
        <w:rPr>
          <w:spacing w:val="-11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невиданная</w:t>
      </w:r>
      <w:r>
        <w:rPr>
          <w:spacing w:val="-14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доныне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 xml:space="preserve">концентрация </w:t>
      </w:r>
      <w:r>
        <w:rPr>
          <w:w w:val="105"/>
          <w:sz w:val="25"/>
          <w:szCs w:val="25"/>
        </w:rPr>
        <w:t>страданий -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это прямой результат жизнедея­ тельности самих жертв мучений, включённых в </w:t>
      </w:r>
      <w:r>
        <w:rPr>
          <w:sz w:val="25"/>
          <w:szCs w:val="25"/>
        </w:rPr>
        <w:t>беспрерывный процесс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поглощения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>услади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>удобств. И по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 xml:space="preserve">духовному закону страдания будут только ум­ </w:t>
      </w:r>
      <w:r>
        <w:rPr>
          <w:w w:val="105"/>
          <w:sz w:val="25"/>
          <w:szCs w:val="25"/>
        </w:rPr>
        <w:t>ножаться, поскольку новое поколение с детства приучают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вс</w:t>
      </w:r>
      <w:r>
        <w:rPr>
          <w:w w:val="105"/>
          <w:sz w:val="25"/>
          <w:szCs w:val="25"/>
        </w:rPr>
        <w:t>едозволенности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удовольствиям в форме жёсткой зависимости. Удовлетворение </w:t>
      </w:r>
      <w:r>
        <w:rPr>
          <w:spacing w:val="-2"/>
          <w:w w:val="105"/>
          <w:sz w:val="25"/>
          <w:szCs w:val="25"/>
        </w:rPr>
        <w:t>страстей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возведено</w:t>
      </w:r>
      <w:r>
        <w:rPr>
          <w:spacing w:val="-13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в</w:t>
      </w:r>
      <w:r>
        <w:rPr>
          <w:spacing w:val="-14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культ</w:t>
      </w:r>
      <w:r>
        <w:rPr>
          <w:spacing w:val="-14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современной</w:t>
      </w:r>
      <w:r>
        <w:rPr>
          <w:spacing w:val="-4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 xml:space="preserve">технокра­ </w:t>
      </w:r>
      <w:r>
        <w:rPr>
          <w:sz w:val="25"/>
          <w:szCs w:val="25"/>
        </w:rPr>
        <w:t xml:space="preserve">тическо-потребительской цивилизацией. Люди так </w:t>
      </w:r>
      <w:r>
        <w:rPr>
          <w:w w:val="105"/>
          <w:sz w:val="25"/>
          <w:szCs w:val="25"/>
        </w:rPr>
        <w:t>не жили никогда. В итоге колоссальные объёмы отравляющей</w:t>
      </w:r>
      <w:r>
        <w:rPr>
          <w:spacing w:val="-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энергии</w:t>
      </w:r>
      <w:r>
        <w:rPr>
          <w:spacing w:val="-1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страдания,</w:t>
      </w:r>
      <w:r>
        <w:rPr>
          <w:spacing w:val="-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мутирующе</w:t>
      </w:r>
      <w:r>
        <w:rPr>
          <w:w w:val="105"/>
          <w:sz w:val="25"/>
          <w:szCs w:val="25"/>
        </w:rPr>
        <w:t>й</w:t>
      </w:r>
      <w:r>
        <w:rPr>
          <w:spacing w:val="-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из </w:t>
      </w:r>
      <w:r>
        <w:rPr>
          <w:sz w:val="25"/>
          <w:szCs w:val="25"/>
        </w:rPr>
        <w:t>низкопробных наслаждений, обезображивают и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от­ равляют само человечество, а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>также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>биосферу и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 xml:space="preserve">все </w:t>
      </w:r>
      <w:r>
        <w:rPr>
          <w:w w:val="105"/>
          <w:sz w:val="25"/>
          <w:szCs w:val="25"/>
        </w:rPr>
        <w:t>формы жизни на земле.</w:t>
      </w:r>
    </w:p>
    <w:p w:rsidR="00000000" w:rsidRDefault="003D5B34">
      <w:pPr>
        <w:pStyle w:val="a3"/>
        <w:kinsoku w:val="0"/>
        <w:overflowPunct w:val="0"/>
        <w:spacing w:line="249" w:lineRule="auto"/>
        <w:ind w:left="116" w:right="157" w:firstLine="468"/>
      </w:pPr>
      <w:r>
        <w:t>Мы уже сегодня наблюдаем, как эта пагуба ох­ ватывает землю. Удивляемся, как меняется погода</w:t>
      </w:r>
      <w:r>
        <w:rPr>
          <w:spacing w:val="80"/>
        </w:rPr>
        <w:t xml:space="preserve"> </w:t>
      </w:r>
      <w:r>
        <w:t>и климат, как на европейские страны с у</w:t>
      </w:r>
      <w:r>
        <w:t>меренным климатом обрушивается аномальная жара, которой не знает история. А в жаркой Латинской Америке впервые выпадает снег. Как на наши территории вторгаются чужеземные виды вредителей, унич­ тожающие «зелёные лёгкие» целых регионов, по­ являются диковин</w:t>
      </w:r>
      <w:r>
        <w:t>ные опасные насекомые. Как с каждым годом новыми неизвестными доселе бо­ лезнями все больше поражаются растения, жи­ вотные и люди.</w:t>
      </w:r>
    </w:p>
    <w:p w:rsidR="00000000" w:rsidRDefault="003D5B34">
      <w:pPr>
        <w:pStyle w:val="a3"/>
        <w:kinsoku w:val="0"/>
        <w:overflowPunct w:val="0"/>
        <w:spacing w:line="249" w:lineRule="auto"/>
        <w:ind w:left="119" w:right="169" w:firstLine="452"/>
      </w:pPr>
      <w:r>
        <w:t>Учёные пытаются объяснить такие повсе­ местные перемены якобы объективными доводами. Но это пустое, здесь не может быть раци</w:t>
      </w:r>
      <w:r>
        <w:t>ональных объяснений, а духовные причины им неведомы. Господь</w:t>
      </w:r>
      <w:r>
        <w:rPr>
          <w:spacing w:val="40"/>
        </w:rPr>
        <w:t xml:space="preserve"> </w:t>
      </w:r>
      <w:r>
        <w:t>попускает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потому,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мы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хотим</w:t>
      </w:r>
    </w:p>
    <w:p w:rsidR="00000000" w:rsidRDefault="003D5B34">
      <w:pPr>
        <w:pStyle w:val="a3"/>
        <w:kinsoku w:val="0"/>
        <w:overflowPunct w:val="0"/>
        <w:spacing w:line="249" w:lineRule="auto"/>
        <w:ind w:left="119" w:right="169" w:firstLine="452"/>
        <w:sectPr w:rsidR="00000000">
          <w:pgSz w:w="6440" w:h="10590"/>
          <w:pgMar w:top="520" w:right="260" w:bottom="0" w:left="300" w:header="23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3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61" w:lineRule="auto"/>
        <w:ind w:left="126" w:right="156" w:firstLine="5"/>
        <w:rPr>
          <w:spacing w:val="-5"/>
          <w:w w:val="105"/>
          <w:sz w:val="24"/>
          <w:szCs w:val="24"/>
        </w:rPr>
      </w:pPr>
      <w:r>
        <w:rPr>
          <w:w w:val="105"/>
          <w:sz w:val="24"/>
          <w:szCs w:val="24"/>
        </w:rPr>
        <w:t>понять простую вещь: после того, как мы удовлет­ ворили страсть и чем-то насладились, эта страсть становится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нашим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мучителем. На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</w:t>
      </w:r>
      <w:r>
        <w:rPr>
          <w:w w:val="105"/>
          <w:sz w:val="24"/>
          <w:szCs w:val="24"/>
        </w:rPr>
        <w:t>с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находят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мрак, уныние,</w:t>
      </w:r>
      <w:r>
        <w:rPr>
          <w:spacing w:val="4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расслабление,</w:t>
      </w:r>
      <w:r>
        <w:rPr>
          <w:spacing w:val="4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тягота,</w:t>
      </w:r>
      <w:r>
        <w:rPr>
          <w:spacing w:val="3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вплоть</w:t>
      </w:r>
      <w:r>
        <w:rPr>
          <w:spacing w:val="2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до</w:t>
      </w:r>
      <w:r>
        <w:rPr>
          <w:spacing w:val="2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того,</w:t>
      </w:r>
      <w:r>
        <w:rPr>
          <w:spacing w:val="36"/>
          <w:w w:val="105"/>
          <w:sz w:val="24"/>
          <w:szCs w:val="24"/>
        </w:rPr>
        <w:t xml:space="preserve"> </w:t>
      </w:r>
      <w:r>
        <w:rPr>
          <w:spacing w:val="-5"/>
          <w:w w:val="105"/>
          <w:sz w:val="24"/>
          <w:szCs w:val="24"/>
        </w:rPr>
        <w:t>что</w:t>
      </w:r>
    </w:p>
    <w:p w:rsidR="00000000" w:rsidRDefault="003D5B34">
      <w:pPr>
        <w:pStyle w:val="a3"/>
        <w:kinsoku w:val="0"/>
        <w:overflowPunct w:val="0"/>
        <w:spacing w:line="269" w:lineRule="exact"/>
        <w:ind w:left="129"/>
        <w:rPr>
          <w:b/>
          <w:bCs/>
          <w:spacing w:val="-2"/>
          <w:w w:val="105"/>
          <w:sz w:val="17"/>
          <w:szCs w:val="17"/>
        </w:rPr>
      </w:pPr>
      <w:r>
        <w:rPr>
          <w:b/>
          <w:bCs/>
          <w:w w:val="105"/>
          <w:sz w:val="17"/>
          <w:szCs w:val="17"/>
        </w:rPr>
        <w:t>«ЖИЗНЬ</w:t>
      </w:r>
      <w:r>
        <w:rPr>
          <w:b/>
          <w:bCs/>
          <w:spacing w:val="23"/>
          <w:w w:val="105"/>
          <w:sz w:val="17"/>
          <w:szCs w:val="17"/>
        </w:rPr>
        <w:t xml:space="preserve"> </w:t>
      </w:r>
      <w:r>
        <w:rPr>
          <w:b/>
          <w:bCs/>
          <w:w w:val="105"/>
          <w:sz w:val="24"/>
          <w:szCs w:val="24"/>
        </w:rPr>
        <w:t>не</w:t>
      </w:r>
      <w:r>
        <w:rPr>
          <w:b/>
          <w:bCs/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b/>
          <w:bCs/>
          <w:spacing w:val="-2"/>
          <w:w w:val="105"/>
          <w:sz w:val="17"/>
          <w:szCs w:val="17"/>
        </w:rPr>
        <w:t>ЖИЗНЬ».</w:t>
      </w:r>
    </w:p>
    <w:p w:rsidR="00000000" w:rsidRDefault="003D5B34">
      <w:pPr>
        <w:pStyle w:val="a3"/>
        <w:kinsoku w:val="0"/>
        <w:overflowPunct w:val="0"/>
        <w:spacing w:before="27" w:line="259" w:lineRule="auto"/>
        <w:ind w:left="124" w:right="154" w:firstLine="465"/>
        <w:rPr>
          <w:w w:val="105"/>
          <w:sz w:val="24"/>
          <w:szCs w:val="24"/>
        </w:rPr>
      </w:pPr>
      <w:r>
        <w:rPr>
          <w:sz w:val="24"/>
          <w:szCs w:val="24"/>
        </w:rPr>
        <w:t>Помнится, когда мне бьvю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лет шестнадцать,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мне </w:t>
      </w:r>
      <w:r>
        <w:rPr>
          <w:spacing w:val="-2"/>
          <w:w w:val="105"/>
          <w:sz w:val="24"/>
          <w:szCs w:val="24"/>
        </w:rPr>
        <w:t>принесли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книжку,</w:t>
      </w:r>
      <w:r>
        <w:rPr>
          <w:spacing w:val="1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в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которой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прочёл: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«Бери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от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жизни </w:t>
      </w:r>
      <w:r>
        <w:rPr>
          <w:w w:val="105"/>
          <w:sz w:val="24"/>
          <w:szCs w:val="24"/>
        </w:rPr>
        <w:t>всё, что можно, бери хоть крошки, всё равно, ведь жизнь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жизнь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ты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умн</w:t>
      </w:r>
      <w:r>
        <w:rPr>
          <w:w w:val="105"/>
          <w:sz w:val="24"/>
          <w:szCs w:val="24"/>
        </w:rPr>
        <w:t>ожишь,</w:t>
      </w:r>
      <w:r>
        <w:rPr>
          <w:spacing w:val="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дважды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жить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 суждено». Как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это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дважды жить не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суждено?!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3"/>
          <w:szCs w:val="23"/>
        </w:rPr>
        <w:t>У</w:t>
      </w:r>
      <w:r>
        <w:rPr>
          <w:spacing w:val="-13"/>
          <w:w w:val="105"/>
          <w:sz w:val="23"/>
          <w:szCs w:val="23"/>
        </w:rPr>
        <w:t xml:space="preserve"> </w:t>
      </w:r>
      <w:r>
        <w:rPr>
          <w:w w:val="105"/>
          <w:sz w:val="24"/>
          <w:szCs w:val="24"/>
        </w:rPr>
        <w:t>нас вечность впереди.</w:t>
      </w:r>
    </w:p>
    <w:p w:rsidR="00000000" w:rsidRDefault="003D5B34">
      <w:pPr>
        <w:pStyle w:val="a3"/>
        <w:kinsoku w:val="0"/>
        <w:overflowPunct w:val="0"/>
        <w:spacing w:line="259" w:lineRule="auto"/>
        <w:ind w:left="118" w:right="159" w:firstLine="458"/>
        <w:rPr>
          <w:w w:val="110"/>
          <w:sz w:val="24"/>
          <w:szCs w:val="24"/>
        </w:rPr>
      </w:pPr>
      <w:r>
        <w:rPr>
          <w:w w:val="110"/>
          <w:sz w:val="24"/>
          <w:szCs w:val="24"/>
        </w:rPr>
        <w:t>А мы, стремясь испытывать различные на­ слаждения, попадаемся на дьявольский крючок, на котором и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сидим, за исключением святых, до­ стигших большого преуспеяния поср</w:t>
      </w:r>
      <w:r>
        <w:rPr>
          <w:w w:val="110"/>
          <w:sz w:val="24"/>
          <w:szCs w:val="24"/>
        </w:rPr>
        <w:t>едством по­ каяния и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самоотречения. Кто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нам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виноват? Наша </w:t>
      </w:r>
      <w:r>
        <w:rPr>
          <w:spacing w:val="-2"/>
          <w:w w:val="105"/>
          <w:sz w:val="24"/>
          <w:szCs w:val="24"/>
        </w:rPr>
        <w:t>глупость,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наше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безумие,</w:t>
      </w:r>
      <w:r>
        <w:rPr>
          <w:spacing w:val="5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то,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что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мы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не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хотим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изучать </w:t>
      </w:r>
      <w:r>
        <w:rPr>
          <w:w w:val="110"/>
          <w:sz w:val="24"/>
          <w:szCs w:val="24"/>
        </w:rPr>
        <w:t>Священное Писание, не</w:t>
      </w:r>
      <w:r>
        <w:rPr>
          <w:spacing w:val="-8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реализуем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в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своей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жизни то,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что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в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нём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сказано,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думаем,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что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можем</w:t>
      </w:r>
      <w:r>
        <w:rPr>
          <w:spacing w:val="-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без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ис­ полнения</w:t>
      </w:r>
      <w:r>
        <w:rPr>
          <w:spacing w:val="-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Евангелия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хорошо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прожить.</w:t>
      </w:r>
      <w:r>
        <w:rPr>
          <w:spacing w:val="-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Этот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вели­ чай</w:t>
      </w:r>
      <w:r>
        <w:rPr>
          <w:w w:val="110"/>
          <w:sz w:val="24"/>
          <w:szCs w:val="24"/>
        </w:rPr>
        <w:t>ший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духовный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закон</w:t>
      </w:r>
      <w:r>
        <w:rPr>
          <w:spacing w:val="-1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нами</w:t>
      </w:r>
      <w:r>
        <w:rPr>
          <w:spacing w:val="-1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пренебрегается.</w:t>
      </w:r>
    </w:p>
    <w:p w:rsidR="00000000" w:rsidRDefault="003D5B34">
      <w:pPr>
        <w:pStyle w:val="a3"/>
        <w:kinsoku w:val="0"/>
        <w:overflowPunct w:val="0"/>
        <w:spacing w:before="6" w:line="259" w:lineRule="auto"/>
        <w:ind w:left="114" w:right="164" w:firstLine="461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Мы преступники против Бога и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самих себя. На этом неправильном помысле, источнике наших страданий, базируется вся жизнь -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временная и вечная.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святитель Игнатий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Брянчанинов говорил, что в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духовной жизни мелочей нет.</w:t>
      </w:r>
    </w:p>
    <w:p w:rsidR="00000000" w:rsidRDefault="003D5B34">
      <w:pPr>
        <w:pStyle w:val="a3"/>
        <w:kinsoku w:val="0"/>
        <w:overflowPunct w:val="0"/>
        <w:spacing w:before="4" w:line="259" w:lineRule="auto"/>
        <w:ind w:left="112" w:right="165" w:firstLine="454"/>
        <w:rPr>
          <w:spacing w:val="-2"/>
          <w:w w:val="105"/>
          <w:sz w:val="24"/>
          <w:szCs w:val="24"/>
        </w:rPr>
      </w:pPr>
      <w:r>
        <w:rPr>
          <w:w w:val="105"/>
          <w:sz w:val="24"/>
          <w:szCs w:val="24"/>
        </w:rPr>
        <w:t>Духовные законы незыблемы, не то что совре­ менные. К примеру, в России принимали закон о монетизации.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Рассмотрели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утреннем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заседании </w:t>
      </w:r>
      <w:r>
        <w:rPr>
          <w:spacing w:val="-2"/>
          <w:w w:val="105"/>
          <w:sz w:val="24"/>
          <w:szCs w:val="24"/>
        </w:rPr>
        <w:t>приняли.</w:t>
      </w:r>
    </w:p>
    <w:p w:rsidR="00000000" w:rsidRDefault="003D5B34">
      <w:pPr>
        <w:pStyle w:val="a3"/>
        <w:kinsoku w:val="0"/>
        <w:overflowPunct w:val="0"/>
        <w:spacing w:before="4" w:line="254" w:lineRule="auto"/>
        <w:ind w:left="112" w:right="176" w:firstLine="457"/>
        <w:rPr>
          <w:sz w:val="24"/>
          <w:szCs w:val="24"/>
        </w:rPr>
      </w:pPr>
      <w:r>
        <w:rPr>
          <w:w w:val="105"/>
          <w:sz w:val="24"/>
          <w:szCs w:val="24"/>
        </w:rPr>
        <w:t>Потом депутаты пошли на обед, и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за это время </w:t>
      </w:r>
      <w:r>
        <w:rPr>
          <w:sz w:val="24"/>
          <w:szCs w:val="24"/>
        </w:rPr>
        <w:t>поняли, что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он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им не принесёт прибьmи. После обеда</w:t>
      </w:r>
    </w:p>
    <w:p w:rsidR="00000000" w:rsidRDefault="003D5B34">
      <w:pPr>
        <w:pStyle w:val="a3"/>
        <w:kinsoku w:val="0"/>
        <w:overflowPunct w:val="0"/>
        <w:spacing w:before="4" w:line="254" w:lineRule="auto"/>
        <w:ind w:left="112" w:right="176" w:firstLine="457"/>
        <w:rPr>
          <w:sz w:val="24"/>
          <w:szCs w:val="24"/>
        </w:rPr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8" w:right="150" w:firstLine="4"/>
        <w:rPr>
          <w:spacing w:val="-2"/>
        </w:rPr>
      </w:pPr>
      <w:r>
        <w:t>они</w:t>
      </w:r>
      <w:r>
        <w:rPr>
          <w:spacing w:val="-16"/>
        </w:rPr>
        <w:t xml:space="preserve"> </w:t>
      </w:r>
      <w:r>
        <w:t>вернулись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отменили</w:t>
      </w:r>
      <w:r>
        <w:rPr>
          <w:spacing w:val="-16"/>
        </w:rPr>
        <w:t xml:space="preserve"> </w:t>
      </w:r>
      <w:r>
        <w:t>принятый</w:t>
      </w:r>
      <w:r>
        <w:rPr>
          <w:spacing w:val="-16"/>
        </w:rPr>
        <w:t xml:space="preserve"> </w:t>
      </w:r>
      <w:r>
        <w:t>закон.</w:t>
      </w:r>
      <w:r>
        <w:rPr>
          <w:spacing w:val="-15"/>
        </w:rPr>
        <w:t xml:space="preserve"> </w:t>
      </w:r>
      <w:r>
        <w:t>Сам</w:t>
      </w:r>
      <w:r>
        <w:rPr>
          <w:spacing w:val="-16"/>
        </w:rPr>
        <w:t xml:space="preserve"> </w:t>
      </w:r>
      <w:r>
        <w:t>этот факт говорит: так</w:t>
      </w:r>
      <w:r>
        <w:rPr>
          <w:spacing w:val="-4"/>
        </w:rPr>
        <w:t xml:space="preserve"> </w:t>
      </w:r>
      <w:r>
        <w:t xml:space="preserve">называемые законодатели безум­ </w:t>
      </w:r>
      <w:r>
        <w:rPr>
          <w:spacing w:val="-2"/>
        </w:rPr>
        <w:t>ствуют!</w:t>
      </w:r>
      <w:r>
        <w:rPr>
          <w:spacing w:val="-14"/>
        </w:rPr>
        <w:t xml:space="preserve"> </w:t>
      </w:r>
      <w:r>
        <w:rPr>
          <w:spacing w:val="-2"/>
        </w:rPr>
        <w:t>А</w:t>
      </w:r>
      <w:r>
        <w:rPr>
          <w:spacing w:val="-14"/>
        </w:rPr>
        <w:t xml:space="preserve"> </w:t>
      </w:r>
      <w:r>
        <w:rPr>
          <w:spacing w:val="-2"/>
        </w:rPr>
        <w:t>духовные</w:t>
      </w:r>
      <w:r>
        <w:rPr>
          <w:spacing w:val="-8"/>
        </w:rPr>
        <w:t xml:space="preserve"> </w:t>
      </w:r>
      <w:r>
        <w:rPr>
          <w:spacing w:val="-2"/>
        </w:rPr>
        <w:t>законы</w:t>
      </w:r>
      <w:r>
        <w:rPr>
          <w:spacing w:val="-9"/>
        </w:rPr>
        <w:t xml:space="preserve"> </w:t>
      </w:r>
      <w:r>
        <w:rPr>
          <w:spacing w:val="-2"/>
        </w:rPr>
        <w:t>вечны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 xml:space="preserve">непреложны, их </w:t>
      </w:r>
      <w:r>
        <w:t>невозможно редактировать и</w:t>
      </w:r>
      <w:r>
        <w:rPr>
          <w:spacing w:val="-1"/>
        </w:rPr>
        <w:t xml:space="preserve"> </w:t>
      </w:r>
      <w:r>
        <w:t>переписывать в</w:t>
      </w:r>
      <w:r>
        <w:rPr>
          <w:spacing w:val="-10"/>
        </w:rPr>
        <w:t xml:space="preserve"> </w:t>
      </w:r>
      <w:r>
        <w:t xml:space="preserve">угоду </w:t>
      </w:r>
      <w:r>
        <w:rPr>
          <w:spacing w:val="-2"/>
        </w:rPr>
        <w:t>кому-либо.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913"/>
        </w:tabs>
        <w:kinsoku w:val="0"/>
        <w:overflowPunct w:val="0"/>
        <w:spacing w:before="9" w:line="259" w:lineRule="auto"/>
        <w:ind w:left="133" w:right="153" w:firstLine="436"/>
        <w:rPr>
          <w:color w:val="000000"/>
          <w:spacing w:val="-2"/>
          <w:w w:val="105"/>
        </w:rPr>
      </w:pPr>
      <w:r>
        <w:rPr>
          <w:i/>
          <w:iCs/>
          <w:w w:val="105"/>
        </w:rPr>
        <w:t>И из манящего «будь мил</w:t>
      </w:r>
      <w:r>
        <w:rPr>
          <w:i/>
          <w:iCs/>
          <w:w w:val="105"/>
        </w:rPr>
        <w:t>остив к себе» вы­ растают такие серьёзные и страшные грехи, о которых мы</w:t>
      </w:r>
      <w:r>
        <w:rPr>
          <w:i/>
          <w:iCs/>
          <w:spacing w:val="-6"/>
          <w:w w:val="105"/>
        </w:rPr>
        <w:t xml:space="preserve"> </w:t>
      </w:r>
      <w:r>
        <w:rPr>
          <w:i/>
          <w:iCs/>
          <w:w w:val="105"/>
        </w:rPr>
        <w:t>начали говорить,</w:t>
      </w:r>
      <w:r>
        <w:rPr>
          <w:i/>
          <w:iCs/>
          <w:spacing w:val="-3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i/>
          <w:iCs/>
          <w:w w:val="105"/>
        </w:rPr>
        <w:t xml:space="preserve">отступничество, </w:t>
      </w:r>
      <w:r>
        <w:rPr>
          <w:i/>
          <w:iCs/>
          <w:spacing w:val="-2"/>
          <w:w w:val="105"/>
        </w:rPr>
        <w:t>раскол?</w:t>
      </w:r>
    </w:p>
    <w:p w:rsidR="00000000" w:rsidRDefault="003D5B34">
      <w:pPr>
        <w:pStyle w:val="a3"/>
        <w:tabs>
          <w:tab w:val="left" w:pos="4153"/>
          <w:tab w:val="left" w:pos="5427"/>
        </w:tabs>
        <w:kinsoku w:val="0"/>
        <w:overflowPunct w:val="0"/>
        <w:spacing w:line="249" w:lineRule="auto"/>
        <w:ind w:left="110" w:right="152" w:firstLine="459"/>
        <w:jc w:val="right"/>
        <w:rPr>
          <w:w w:val="105"/>
        </w:rPr>
      </w:pPr>
      <w:r>
        <w:rPr>
          <w:spacing w:val="-2"/>
          <w:w w:val="120"/>
        </w:rPr>
        <w:t>-Да,</w:t>
      </w:r>
      <w:r>
        <w:rPr>
          <w:spacing w:val="-47"/>
          <w:w w:val="120"/>
        </w:rPr>
        <w:t xml:space="preserve"> </w:t>
      </w:r>
      <w:r>
        <w:rPr>
          <w:spacing w:val="-2"/>
          <w:w w:val="105"/>
        </w:rPr>
        <w:t>если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человек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хочет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наслаждаться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 xml:space="preserve">властью </w:t>
      </w:r>
      <w:r>
        <w:rPr>
          <w:w w:val="105"/>
        </w:rPr>
        <w:t>во что бы то ни стало, как Филарет, который дал клятвенное</w:t>
      </w:r>
      <w:r>
        <w:rPr>
          <w:spacing w:val="-17"/>
          <w:w w:val="105"/>
        </w:rPr>
        <w:t xml:space="preserve"> </w:t>
      </w:r>
      <w:r>
        <w:rPr>
          <w:w w:val="105"/>
        </w:rPr>
        <w:t>обещание,</w:t>
      </w:r>
      <w:r>
        <w:rPr>
          <w:spacing w:val="-16"/>
          <w:w w:val="105"/>
        </w:rPr>
        <w:t xml:space="preserve"> </w:t>
      </w:r>
      <w:r>
        <w:rPr>
          <w:w w:val="105"/>
        </w:rPr>
        <w:t>что</w:t>
      </w:r>
      <w:r>
        <w:rPr>
          <w:spacing w:val="-17"/>
          <w:w w:val="105"/>
        </w:rPr>
        <w:t xml:space="preserve"> </w:t>
      </w:r>
      <w:r>
        <w:rPr>
          <w:w w:val="105"/>
        </w:rPr>
        <w:t>уйдёт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7"/>
          <w:w w:val="105"/>
        </w:rPr>
        <w:t xml:space="preserve"> </w:t>
      </w:r>
      <w:r>
        <w:rPr>
          <w:w w:val="105"/>
        </w:rPr>
        <w:t>покой</w:t>
      </w:r>
      <w:r>
        <w:rPr>
          <w:spacing w:val="-16"/>
          <w:w w:val="105"/>
        </w:rPr>
        <w:t xml:space="preserve"> </w:t>
      </w:r>
      <w:r>
        <w:rPr>
          <w:w w:val="105"/>
        </w:rPr>
        <w:t>(данный</w:t>
      </w:r>
      <w:r>
        <w:rPr>
          <w:w w:val="105"/>
        </w:rPr>
        <w:t xml:space="preserve"> аудиофайл есть в сети интернет. -</w:t>
      </w:r>
      <w:r>
        <w:tab/>
      </w:r>
      <w:r>
        <w:rPr>
          <w:w w:val="105"/>
        </w:rPr>
        <w:t>Ред.).</w:t>
      </w:r>
      <w:r>
        <w:rPr>
          <w:spacing w:val="-5"/>
          <w:w w:val="105"/>
        </w:rPr>
        <w:t xml:space="preserve"> </w:t>
      </w:r>
      <w:r>
        <w:rPr>
          <w:w w:val="105"/>
        </w:rPr>
        <w:t>Бог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ему </w:t>
      </w:r>
      <w:r>
        <w:t>судия,</w:t>
      </w:r>
      <w:r>
        <w:rPr>
          <w:spacing w:val="-4"/>
        </w:rPr>
        <w:t xml:space="preserve"> </w:t>
      </w:r>
      <w:r>
        <w:t>мы</w:t>
      </w:r>
      <w:r>
        <w:rPr>
          <w:spacing w:val="-17"/>
        </w:rPr>
        <w:t xml:space="preserve"> </w:t>
      </w:r>
      <w:r>
        <w:t>не</w:t>
      </w:r>
      <w:r>
        <w:rPr>
          <w:spacing w:val="-25"/>
        </w:rPr>
        <w:t xml:space="preserve"> </w:t>
      </w:r>
      <w:r>
        <w:t>станем</w:t>
      </w:r>
      <w:r>
        <w:rPr>
          <w:spacing w:val="-13"/>
        </w:rPr>
        <w:t xml:space="preserve"> </w:t>
      </w:r>
      <w:r>
        <w:t>его</w:t>
      </w:r>
      <w:r>
        <w:rPr>
          <w:spacing w:val="-19"/>
        </w:rPr>
        <w:t xml:space="preserve"> </w:t>
      </w:r>
      <w:r>
        <w:t>осуждать. Когда</w:t>
      </w:r>
      <w:r>
        <w:rPr>
          <w:spacing w:val="-9"/>
        </w:rPr>
        <w:t xml:space="preserve"> </w:t>
      </w:r>
      <w:r>
        <w:t>я</w:t>
      </w:r>
      <w:r>
        <w:rPr>
          <w:spacing w:val="-19"/>
        </w:rPr>
        <w:t xml:space="preserve"> </w:t>
      </w:r>
      <w:r>
        <w:t>ещё</w:t>
      </w:r>
      <w:r>
        <w:rPr>
          <w:spacing w:val="-14"/>
        </w:rPr>
        <w:t xml:space="preserve"> </w:t>
      </w:r>
      <w:r>
        <w:t>был</w:t>
      </w:r>
      <w:r>
        <w:rPr>
          <w:spacing w:val="-12"/>
        </w:rPr>
        <w:t xml:space="preserve"> </w:t>
      </w:r>
      <w:r>
        <w:t xml:space="preserve">в </w:t>
      </w:r>
      <w:r>
        <w:rPr>
          <w:w w:val="105"/>
        </w:rPr>
        <w:t>Киеве,</w:t>
      </w:r>
      <w:r>
        <w:rPr>
          <w:spacing w:val="-17"/>
          <w:w w:val="105"/>
        </w:rPr>
        <w:t xml:space="preserve"> </w:t>
      </w:r>
      <w:r>
        <w:rPr>
          <w:w w:val="105"/>
        </w:rPr>
        <w:t>приближённые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многие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w w:val="105"/>
        </w:rPr>
        <w:t>церковной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среде </w:t>
      </w:r>
      <w:r>
        <w:rPr>
          <w:spacing w:val="-2"/>
          <w:w w:val="105"/>
        </w:rPr>
        <w:t>знали,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что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он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имел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то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время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жену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детей,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будучи </w:t>
      </w:r>
      <w:r>
        <w:t>монахом. Он</w:t>
      </w:r>
      <w:r>
        <w:rPr>
          <w:spacing w:val="-1"/>
        </w:rPr>
        <w:t xml:space="preserve"> </w:t>
      </w:r>
      <w:r>
        <w:t>хотел наслаждаться</w:t>
      </w:r>
      <w:r>
        <w:rPr>
          <w:spacing w:val="3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 xml:space="preserve">удержал себя </w:t>
      </w:r>
      <w:r>
        <w:rPr>
          <w:w w:val="105"/>
        </w:rPr>
        <w:t>от жены</w:t>
      </w:r>
      <w:r>
        <w:rPr>
          <w:w w:val="105"/>
        </w:rPr>
        <w:t>,</w:t>
      </w:r>
      <w:r>
        <w:rPr>
          <w:spacing w:val="40"/>
          <w:w w:val="105"/>
        </w:rPr>
        <w:t xml:space="preserve"> </w:t>
      </w:r>
      <w:r>
        <w:rPr>
          <w:w w:val="105"/>
        </w:rPr>
        <w:t>хотя дал обет безбрачия.</w:t>
      </w:r>
      <w:r>
        <w:rPr>
          <w:spacing w:val="40"/>
          <w:w w:val="105"/>
        </w:rPr>
        <w:t xml:space="preserve"> </w:t>
      </w:r>
      <w:r>
        <w:rPr>
          <w:w w:val="105"/>
        </w:rPr>
        <w:t>Дальше -</w:t>
      </w:r>
      <w:r>
        <w:tab/>
      </w:r>
      <w:r>
        <w:rPr>
          <w:spacing w:val="-6"/>
          <w:w w:val="105"/>
        </w:rPr>
        <w:t xml:space="preserve">он </w:t>
      </w:r>
      <w:r>
        <w:rPr>
          <w:w w:val="105"/>
        </w:rPr>
        <w:t>награждён</w:t>
      </w:r>
      <w:r>
        <w:rPr>
          <w:spacing w:val="-2"/>
          <w:w w:val="105"/>
        </w:rPr>
        <w:t xml:space="preserve"> </w:t>
      </w:r>
      <w:r>
        <w:rPr>
          <w:w w:val="105"/>
        </w:rPr>
        <w:t>мирскими</w:t>
      </w:r>
      <w:r>
        <w:rPr>
          <w:spacing w:val="-7"/>
          <w:w w:val="105"/>
        </w:rPr>
        <w:t xml:space="preserve"> </w:t>
      </w:r>
      <w:r>
        <w:rPr>
          <w:w w:val="105"/>
        </w:rPr>
        <w:t>орденами</w:t>
      </w:r>
      <w:r>
        <w:rPr>
          <w:spacing w:val="-10"/>
          <w:w w:val="105"/>
        </w:rPr>
        <w:t xml:space="preserve"> </w:t>
      </w:r>
      <w:r>
        <w:rPr>
          <w:w w:val="105"/>
        </w:rPr>
        <w:t>за</w:t>
      </w:r>
      <w:r>
        <w:rPr>
          <w:spacing w:val="-15"/>
          <w:w w:val="105"/>
        </w:rPr>
        <w:t xml:space="preserve"> </w:t>
      </w:r>
      <w:r>
        <w:rPr>
          <w:w w:val="105"/>
        </w:rPr>
        <w:t>то,</w:t>
      </w:r>
      <w:r>
        <w:rPr>
          <w:spacing w:val="-16"/>
          <w:w w:val="105"/>
        </w:rPr>
        <w:t xml:space="preserve"> </w:t>
      </w:r>
      <w:r>
        <w:rPr>
          <w:w w:val="105"/>
        </w:rPr>
        <w:t>что</w:t>
      </w:r>
      <w:r>
        <w:rPr>
          <w:spacing w:val="-17"/>
          <w:w w:val="105"/>
        </w:rPr>
        <w:t xml:space="preserve"> </w:t>
      </w:r>
      <w:r>
        <w:rPr>
          <w:w w:val="105"/>
        </w:rPr>
        <w:t>при</w:t>
      </w:r>
      <w:r>
        <w:rPr>
          <w:spacing w:val="-16"/>
          <w:w w:val="105"/>
        </w:rPr>
        <w:t xml:space="preserve"> </w:t>
      </w:r>
      <w:r>
        <w:rPr>
          <w:w w:val="105"/>
        </w:rPr>
        <w:t>всех властях</w:t>
      </w:r>
      <w:r>
        <w:rPr>
          <w:spacing w:val="-9"/>
          <w:w w:val="105"/>
        </w:rPr>
        <w:t xml:space="preserve"> </w:t>
      </w:r>
      <w:r>
        <w:rPr>
          <w:w w:val="105"/>
        </w:rPr>
        <w:t>угождал</w:t>
      </w:r>
      <w:r>
        <w:rPr>
          <w:spacing w:val="-7"/>
          <w:w w:val="105"/>
        </w:rPr>
        <w:t xml:space="preserve"> </w:t>
      </w:r>
      <w:r>
        <w:rPr>
          <w:w w:val="105"/>
        </w:rPr>
        <w:t>сильным мира</w:t>
      </w:r>
      <w:r>
        <w:rPr>
          <w:spacing w:val="-5"/>
          <w:w w:val="105"/>
        </w:rPr>
        <w:t xml:space="preserve"> </w:t>
      </w:r>
      <w:r>
        <w:rPr>
          <w:w w:val="105"/>
        </w:rPr>
        <w:t>сего,</w:t>
      </w:r>
      <w:r>
        <w:rPr>
          <w:spacing w:val="-5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ему </w:t>
      </w:r>
      <w:r>
        <w:t>за</w:t>
      </w:r>
      <w:r>
        <w:rPr>
          <w:spacing w:val="-2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давали блестящие железки. Хочешь? На</w:t>
      </w:r>
      <w:r>
        <w:rPr>
          <w:spacing w:val="-6"/>
        </w:rPr>
        <w:t xml:space="preserve"> </w:t>
      </w:r>
      <w:r>
        <w:t>тебе. Кстати, когда мы</w:t>
      </w:r>
      <w:r>
        <w:rPr>
          <w:spacing w:val="-2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 xml:space="preserve">мединституте учили нервные </w:t>
      </w:r>
      <w:r>
        <w:rPr>
          <w:w w:val="105"/>
        </w:rPr>
        <w:t>психические</w:t>
      </w:r>
      <w:r>
        <w:rPr>
          <w:spacing w:val="80"/>
          <w:w w:val="105"/>
        </w:rPr>
        <w:t xml:space="preserve"> </w:t>
      </w:r>
      <w:r>
        <w:rPr>
          <w:w w:val="105"/>
        </w:rPr>
        <w:t>болезни,</w:t>
      </w:r>
      <w:r>
        <w:rPr>
          <w:spacing w:val="80"/>
          <w:w w:val="105"/>
        </w:rPr>
        <w:t xml:space="preserve"> </w:t>
      </w:r>
      <w:r>
        <w:rPr>
          <w:w w:val="105"/>
        </w:rPr>
        <w:t>мне</w:t>
      </w:r>
      <w:r>
        <w:rPr>
          <w:spacing w:val="80"/>
          <w:w w:val="105"/>
        </w:rPr>
        <w:t xml:space="preserve"> </w:t>
      </w:r>
      <w:r>
        <w:rPr>
          <w:w w:val="105"/>
        </w:rPr>
        <w:t>з</w:t>
      </w:r>
      <w:r>
        <w:rPr>
          <w:w w:val="105"/>
        </w:rPr>
        <w:t>апомнился</w:t>
      </w:r>
      <w:r>
        <w:rPr>
          <w:spacing w:val="80"/>
          <w:w w:val="105"/>
        </w:rPr>
        <w:t xml:space="preserve"> </w:t>
      </w:r>
      <w:r>
        <w:rPr>
          <w:w w:val="105"/>
        </w:rPr>
        <w:t>такой</w:t>
      </w:r>
      <w:r>
        <w:rPr>
          <w:spacing w:val="40"/>
          <w:w w:val="105"/>
        </w:rPr>
        <w:t xml:space="preserve"> </w:t>
      </w:r>
      <w:r>
        <w:rPr>
          <w:w w:val="105"/>
        </w:rPr>
        <w:t>случай.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учебнике был</w:t>
      </w:r>
      <w:r>
        <w:rPr>
          <w:spacing w:val="-9"/>
          <w:w w:val="105"/>
        </w:rPr>
        <w:t xml:space="preserve"> </w:t>
      </w:r>
      <w:r>
        <w:rPr>
          <w:w w:val="105"/>
        </w:rPr>
        <w:t>портрет</w:t>
      </w:r>
      <w:r>
        <w:rPr>
          <w:spacing w:val="-3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всю</w:t>
      </w:r>
      <w:r>
        <w:rPr>
          <w:spacing w:val="-10"/>
          <w:w w:val="105"/>
        </w:rPr>
        <w:t xml:space="preserve"> </w:t>
      </w:r>
      <w:r>
        <w:rPr>
          <w:w w:val="105"/>
        </w:rPr>
        <w:t>страницу, который</w:t>
      </w:r>
      <w:r>
        <w:rPr>
          <w:spacing w:val="40"/>
          <w:w w:val="105"/>
        </w:rPr>
        <w:t xml:space="preserve"> </w:t>
      </w:r>
      <w:r>
        <w:rPr>
          <w:w w:val="105"/>
        </w:rPr>
        <w:t>нарисовал</w:t>
      </w:r>
      <w:r>
        <w:rPr>
          <w:spacing w:val="40"/>
          <w:w w:val="105"/>
        </w:rPr>
        <w:t xml:space="preserve"> </w:t>
      </w:r>
      <w:r>
        <w:rPr>
          <w:w w:val="105"/>
        </w:rPr>
        <w:t>психически</w:t>
      </w:r>
      <w:r>
        <w:rPr>
          <w:spacing w:val="40"/>
          <w:w w:val="105"/>
        </w:rPr>
        <w:t xml:space="preserve"> </w:t>
      </w:r>
      <w:r>
        <w:rPr>
          <w:w w:val="105"/>
        </w:rPr>
        <w:t>больной,</w:t>
      </w:r>
      <w:r>
        <w:rPr>
          <w:spacing w:val="40"/>
          <w:w w:val="105"/>
        </w:rPr>
        <w:t xml:space="preserve"> </w:t>
      </w:r>
      <w:r>
        <w:rPr>
          <w:w w:val="105"/>
        </w:rPr>
        <w:t>стра­ дающий манией величия. Портрет был подписан: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66" w:firstLine="1"/>
      </w:pPr>
      <w:r>
        <w:t>«Я,</w:t>
      </w:r>
      <w:r>
        <w:rPr>
          <w:spacing w:val="-1"/>
        </w:rPr>
        <w:t xml:space="preserve"> </w:t>
      </w:r>
      <w:r>
        <w:t>такой-то</w:t>
      </w:r>
      <w:r>
        <w:rPr>
          <w:spacing w:val="-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такой, Иван Иваныч</w:t>
      </w:r>
      <w:r>
        <w:rPr>
          <w:spacing w:val="-3"/>
        </w:rPr>
        <w:t xml:space="preserve"> </w:t>
      </w:r>
      <w:r>
        <w:t>Иванов,</w:t>
      </w:r>
      <w:r>
        <w:rPr>
          <w:spacing w:val="-1"/>
        </w:rPr>
        <w:t xml:space="preserve"> </w:t>
      </w:r>
      <w:r>
        <w:t xml:space="preserve">трижды герой мира, кавалер всех орденов и медалей, мне нужно </w:t>
      </w:r>
      <w:r>
        <w:t>носить все ордена, медали и другие бле­ стящие предметы на своей груди». Ему мало пока­ залось, что он кавалер всех наград и герой мира,</w:t>
      </w:r>
      <w:r>
        <w:rPr>
          <w:spacing w:val="80"/>
        </w:rPr>
        <w:t xml:space="preserve"> </w:t>
      </w:r>
      <w:r>
        <w:t>так надо</w:t>
      </w:r>
      <w:r>
        <w:rPr>
          <w:spacing w:val="33"/>
        </w:rPr>
        <w:t xml:space="preserve"> </w:t>
      </w:r>
      <w:r>
        <w:t>ещё</w:t>
      </w:r>
      <w:r>
        <w:rPr>
          <w:spacing w:val="40"/>
        </w:rPr>
        <w:t xml:space="preserve"> </w:t>
      </w:r>
      <w:r>
        <w:t>носить</w:t>
      </w:r>
      <w:r>
        <w:rPr>
          <w:spacing w:val="36"/>
        </w:rPr>
        <w:t xml:space="preserve"> </w:t>
      </w:r>
      <w:r>
        <w:t>другие</w:t>
      </w:r>
      <w:r>
        <w:rPr>
          <w:spacing w:val="40"/>
        </w:rPr>
        <w:t xml:space="preserve"> </w:t>
      </w:r>
      <w:r>
        <w:t>блестящие</w:t>
      </w:r>
      <w:r>
        <w:rPr>
          <w:spacing w:val="40"/>
        </w:rPr>
        <w:t xml:space="preserve"> </w:t>
      </w:r>
      <w:r>
        <w:t>предметы.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66" w:firstLine="1"/>
        <w:sectPr w:rsidR="00000000">
          <w:pgSz w:w="6440" w:h="10590"/>
          <w:pgMar w:top="520" w:right="260" w:bottom="0" w:left="300" w:header="23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2" w:right="147" w:firstLine="2"/>
        <w:rPr>
          <w:w w:val="105"/>
        </w:rPr>
      </w:pPr>
      <w:r>
        <w:rPr>
          <w:w w:val="105"/>
        </w:rPr>
        <w:t>Это очевидная страсть и безумие. Но подобные ж</w:t>
      </w:r>
      <w:r>
        <w:rPr>
          <w:w w:val="105"/>
        </w:rPr>
        <w:t xml:space="preserve">елания на самом деле реализуются сегодня в </w:t>
      </w:r>
      <w:r>
        <w:rPr>
          <w:spacing w:val="-2"/>
          <w:w w:val="105"/>
        </w:rPr>
        <w:t>нашей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жизни.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Сколько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бы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славы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человеку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ни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дали, </w:t>
      </w:r>
      <w:r>
        <w:rPr>
          <w:w w:val="105"/>
        </w:rPr>
        <w:t>он никогда не скажет: «Хватит». Потому что это безумная страсть.</w:t>
      </w:r>
    </w:p>
    <w:p w:rsidR="00000000" w:rsidRDefault="003D5B34">
      <w:pPr>
        <w:pStyle w:val="a3"/>
        <w:kinsoku w:val="0"/>
        <w:overflowPunct w:val="0"/>
        <w:spacing w:line="249" w:lineRule="auto"/>
        <w:ind w:left="124" w:right="149" w:firstLine="469"/>
      </w:pPr>
      <w:r>
        <w:rPr>
          <w:spacing w:val="-2"/>
        </w:rPr>
        <w:t>Или</w:t>
      </w:r>
      <w:r>
        <w:rPr>
          <w:spacing w:val="-14"/>
        </w:rPr>
        <w:t xml:space="preserve"> </w:t>
      </w:r>
      <w:r>
        <w:rPr>
          <w:spacing w:val="-2"/>
        </w:rPr>
        <w:t>то</w:t>
      </w:r>
      <w:r>
        <w:rPr>
          <w:spacing w:val="-14"/>
        </w:rPr>
        <w:t xml:space="preserve"> </w:t>
      </w:r>
      <w:r>
        <w:rPr>
          <w:spacing w:val="-2"/>
        </w:rPr>
        <w:t>же</w:t>
      </w:r>
      <w:r>
        <w:rPr>
          <w:spacing w:val="-13"/>
        </w:rPr>
        <w:t xml:space="preserve"> </w:t>
      </w:r>
      <w:r>
        <w:rPr>
          <w:spacing w:val="-2"/>
        </w:rPr>
        <w:t>самое</w:t>
      </w:r>
      <w:r>
        <w:rPr>
          <w:spacing w:val="-14"/>
        </w:rPr>
        <w:t xml:space="preserve"> </w:t>
      </w:r>
      <w:r>
        <w:rPr>
          <w:spacing w:val="-2"/>
        </w:rPr>
        <w:t>чревоугодие.</w:t>
      </w:r>
      <w:r>
        <w:rPr>
          <w:spacing w:val="-14"/>
        </w:rPr>
        <w:t xml:space="preserve"> </w:t>
      </w:r>
      <w:r>
        <w:rPr>
          <w:spacing w:val="-2"/>
        </w:rPr>
        <w:t>Помню,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мои</w:t>
      </w:r>
      <w:r>
        <w:rPr>
          <w:spacing w:val="-14"/>
        </w:rPr>
        <w:t xml:space="preserve"> </w:t>
      </w:r>
      <w:r>
        <w:rPr>
          <w:spacing w:val="-2"/>
        </w:rPr>
        <w:t xml:space="preserve">сту­ </w:t>
      </w:r>
      <w:r>
        <w:t>денческие годы</w:t>
      </w:r>
      <w:r>
        <w:rPr>
          <w:spacing w:val="-2"/>
        </w:rPr>
        <w:t xml:space="preserve"> </w:t>
      </w:r>
      <w:r>
        <w:t>говорили о</w:t>
      </w:r>
      <w:r>
        <w:rPr>
          <w:spacing w:val="-10"/>
        </w:rPr>
        <w:t xml:space="preserve"> </w:t>
      </w:r>
      <w:r>
        <w:t>неком</w:t>
      </w:r>
      <w:r>
        <w:rPr>
          <w:spacing w:val="-10"/>
        </w:rPr>
        <w:t xml:space="preserve"> </w:t>
      </w:r>
      <w:r>
        <w:t>Луи, который так люби</w:t>
      </w:r>
      <w:r>
        <w:t>л поесть, что чрево его стало очень большое. Ему предлагали разные бандажи, которые ему не помогали,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потом</w:t>
      </w:r>
      <w:r>
        <w:rPr>
          <w:spacing w:val="40"/>
        </w:rPr>
        <w:t xml:space="preserve"> </w:t>
      </w:r>
      <w:r>
        <w:t>сделали</w:t>
      </w:r>
      <w:r>
        <w:rPr>
          <w:spacing w:val="40"/>
        </w:rPr>
        <w:t xml:space="preserve"> </w:t>
      </w:r>
      <w:r>
        <w:t>маленькую</w:t>
      </w:r>
      <w:r>
        <w:rPr>
          <w:spacing w:val="40"/>
        </w:rPr>
        <w:t xml:space="preserve"> </w:t>
      </w:r>
      <w:r>
        <w:t>тележку,</w:t>
      </w:r>
      <w:r>
        <w:rPr>
          <w:spacing w:val="40"/>
        </w:rPr>
        <w:t xml:space="preserve"> </w:t>
      </w:r>
      <w:r>
        <w:t>на которой он возил впереди себя своё чрево. Для чего Господь такое попускает? Показывает нам,</w:t>
      </w:r>
      <w:r>
        <w:rPr>
          <w:spacing w:val="80"/>
        </w:rPr>
        <w:t xml:space="preserve"> </w:t>
      </w:r>
      <w:r>
        <w:t xml:space="preserve">что наша страсть никогда </w:t>
      </w:r>
      <w:r>
        <w:t>не скажет «достаточно», всегда будет мучить больше и больше, потому что это безумие.</w:t>
      </w:r>
    </w:p>
    <w:p w:rsidR="00000000" w:rsidRDefault="003D5B34">
      <w:pPr>
        <w:pStyle w:val="a3"/>
        <w:kinsoku w:val="0"/>
        <w:overflowPunct w:val="0"/>
        <w:spacing w:line="249" w:lineRule="auto"/>
        <w:ind w:left="124" w:right="155" w:firstLine="465"/>
      </w:pPr>
      <w:r>
        <w:t>Когда</w:t>
      </w:r>
      <w:r>
        <w:rPr>
          <w:spacing w:val="-10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удержался в</w:t>
      </w:r>
      <w:r>
        <w:rPr>
          <w:spacing w:val="-15"/>
        </w:rPr>
        <w:t xml:space="preserve"> </w:t>
      </w:r>
      <w:r>
        <w:t>нравственном от­ ношении, то</w:t>
      </w:r>
      <w:r>
        <w:rPr>
          <w:spacing w:val="-5"/>
        </w:rPr>
        <w:t xml:space="preserve"> </w:t>
      </w:r>
      <w:r>
        <w:t>лишиться власти, денег и</w:t>
      </w:r>
      <w:r>
        <w:rPr>
          <w:spacing w:val="-8"/>
        </w:rPr>
        <w:t xml:space="preserve"> </w:t>
      </w:r>
      <w:r>
        <w:t xml:space="preserve">славы, когда его уже предали церковному суду и низвергли, оказалось </w:t>
      </w:r>
      <w:r>
        <w:rPr>
          <w:b/>
          <w:bCs/>
        </w:rPr>
        <w:t xml:space="preserve">и </w:t>
      </w:r>
      <w:r>
        <w:t xml:space="preserve">вовсе невыносимо. </w:t>
      </w:r>
      <w:r>
        <w:t xml:space="preserve">Он уже мнил себя Патриархом, а </w:t>
      </w:r>
      <w:r>
        <w:rPr>
          <w:sz w:val="24"/>
          <w:szCs w:val="24"/>
        </w:rPr>
        <w:t xml:space="preserve">тут </w:t>
      </w:r>
      <w:r>
        <w:t>его вдруг на задворки... И змей задавил: как это меня отстраняют, мной прене­ брегают?!</w:t>
      </w:r>
      <w:r>
        <w:rPr>
          <w:spacing w:val="-16"/>
        </w:rPr>
        <w:t xml:space="preserve"> </w:t>
      </w:r>
      <w:r>
        <w:rPr>
          <w:rFonts w:ascii="Arial" w:hAnsi="Arial" w:cs="Arial"/>
          <w:sz w:val="22"/>
          <w:szCs w:val="22"/>
        </w:rPr>
        <w:t>Тут</w:t>
      </w:r>
      <w:r>
        <w:rPr>
          <w:rFonts w:ascii="Arial" w:hAnsi="Arial" w:cs="Arial"/>
          <w:spacing w:val="-15"/>
          <w:sz w:val="22"/>
          <w:szCs w:val="22"/>
        </w:rPr>
        <w:t xml:space="preserve"> </w:t>
      </w:r>
      <w:r>
        <w:t>нашёлся</w:t>
      </w:r>
      <w:r>
        <w:rPr>
          <w:spacing w:val="-16"/>
        </w:rPr>
        <w:t xml:space="preserve"> </w:t>
      </w:r>
      <w:r>
        <w:t>политик,</w:t>
      </w:r>
      <w:r>
        <w:rPr>
          <w:spacing w:val="-16"/>
        </w:rPr>
        <w:t xml:space="preserve"> </w:t>
      </w:r>
      <w:r>
        <w:t>который</w:t>
      </w:r>
      <w:r>
        <w:rPr>
          <w:spacing w:val="-15"/>
        </w:rPr>
        <w:t xml:space="preserve"> </w:t>
      </w:r>
      <w:r>
        <w:t>предложил ему</w:t>
      </w:r>
      <w:r>
        <w:rPr>
          <w:spacing w:val="40"/>
        </w:rPr>
        <w:t xml:space="preserve"> </w:t>
      </w:r>
      <w:r>
        <w:t>сценарий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сохранением</w:t>
      </w:r>
      <w:r>
        <w:rPr>
          <w:spacing w:val="8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наслаждений.</w:t>
      </w:r>
      <w:r>
        <w:rPr>
          <w:spacing w:val="40"/>
        </w:rPr>
        <w:t xml:space="preserve"> </w:t>
      </w:r>
      <w:r>
        <w:t>И всё -</w:t>
      </w:r>
      <w:r>
        <w:rPr>
          <w:spacing w:val="40"/>
        </w:rPr>
        <w:t xml:space="preserve"> </w:t>
      </w:r>
      <w:r>
        <w:t>он согласился, пойдя на грех раскола, кот</w:t>
      </w:r>
      <w:r>
        <w:t xml:space="preserve">орый не смывается даже мученической кровью. </w:t>
      </w:r>
      <w:r>
        <w:rPr>
          <w:w w:val="95"/>
        </w:rPr>
        <w:t xml:space="preserve">Кому же он служит?.. Но люди настолько ослеплены, </w:t>
      </w:r>
      <w:r>
        <w:t>что говорят: «Это ничего». А начинается всё вроде как с малого, когда человек «всего-навсего» хочет чем-то наслаждаться.</w:t>
      </w:r>
    </w:p>
    <w:p w:rsidR="00000000" w:rsidRDefault="003D5B34">
      <w:pPr>
        <w:pStyle w:val="a3"/>
        <w:kinsoku w:val="0"/>
        <w:overflowPunct w:val="0"/>
        <w:spacing w:line="249" w:lineRule="auto"/>
        <w:ind w:left="125" w:right="144" w:firstLine="454"/>
      </w:pPr>
      <w:r>
        <w:t>И самый скорбный вариант развития этого ж</w:t>
      </w:r>
      <w:r>
        <w:t>елания</w:t>
      </w:r>
      <w:r>
        <w:rPr>
          <w:spacing w:val="80"/>
        </w:rPr>
        <w:t xml:space="preserve"> </w:t>
      </w:r>
      <w:r>
        <w:t>наслаждаться</w:t>
      </w:r>
      <w:r>
        <w:rPr>
          <w:spacing w:val="80"/>
        </w:rPr>
        <w:t xml:space="preserve"> </w:t>
      </w:r>
      <w:r>
        <w:t>жизнью,</w:t>
      </w:r>
      <w:r>
        <w:rPr>
          <w:spacing w:val="80"/>
        </w:rPr>
        <w:t xml:space="preserve"> </w:t>
      </w:r>
      <w:r>
        <w:t>когда</w:t>
      </w:r>
      <w:r>
        <w:rPr>
          <w:spacing w:val="80"/>
        </w:rPr>
        <w:t xml:space="preserve"> </w:t>
      </w:r>
      <w:r>
        <w:t>человек,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получая</w:t>
      </w:r>
      <w:r>
        <w:rPr>
          <w:spacing w:val="80"/>
        </w:rPr>
        <w:t xml:space="preserve"> </w:t>
      </w:r>
      <w:r>
        <w:t>желаемого,</w:t>
      </w:r>
      <w:r>
        <w:rPr>
          <w:spacing w:val="80"/>
        </w:rPr>
        <w:t xml:space="preserve"> </w:t>
      </w:r>
      <w:r>
        <w:t>кончает</w:t>
      </w:r>
      <w:r>
        <w:rPr>
          <w:spacing w:val="80"/>
        </w:rPr>
        <w:t xml:space="preserve"> </w:t>
      </w:r>
      <w:r>
        <w:t>самоубийством:.</w:t>
      </w:r>
    </w:p>
    <w:p w:rsidR="00000000" w:rsidRDefault="003D5B34">
      <w:pPr>
        <w:pStyle w:val="a3"/>
        <w:kinsoku w:val="0"/>
        <w:overflowPunct w:val="0"/>
        <w:spacing w:line="249" w:lineRule="auto"/>
        <w:ind w:left="125" w:right="144" w:firstLine="454"/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3"/>
        <w:jc w:val="left"/>
        <w:rPr>
          <w:sz w:val="21"/>
          <w:szCs w:val="21"/>
        </w:rPr>
      </w:pPr>
    </w:p>
    <w:p w:rsidR="00000000" w:rsidRDefault="00593FDB">
      <w:pPr>
        <w:pStyle w:val="a3"/>
        <w:kinsoku w:val="0"/>
        <w:overflowPunct w:val="0"/>
        <w:ind w:left="104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581400" cy="3308350"/>
            <wp:effectExtent l="0" t="0" r="0" b="6350"/>
            <wp:docPr id="225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30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66"/>
        <w:ind w:left="214" w:right="246"/>
        <w:jc w:val="center"/>
        <w:rPr>
          <w:i/>
          <w:iCs/>
          <w:spacing w:val="-2"/>
          <w:w w:val="105"/>
          <w:sz w:val="20"/>
          <w:szCs w:val="20"/>
        </w:rPr>
      </w:pPr>
      <w:r>
        <w:rPr>
          <w:i/>
          <w:iCs/>
          <w:w w:val="105"/>
          <w:sz w:val="20"/>
          <w:szCs w:val="20"/>
        </w:rPr>
        <w:t>Бзыбский</w:t>
      </w:r>
      <w:r>
        <w:rPr>
          <w:i/>
          <w:iCs/>
          <w:spacing w:val="4"/>
          <w:w w:val="105"/>
          <w:sz w:val="20"/>
          <w:szCs w:val="20"/>
        </w:rPr>
        <w:t xml:space="preserve"> </w:t>
      </w:r>
      <w:r>
        <w:rPr>
          <w:i/>
          <w:iCs/>
          <w:spacing w:val="-2"/>
          <w:w w:val="105"/>
          <w:sz w:val="20"/>
          <w:szCs w:val="20"/>
        </w:rPr>
        <w:t>хребет</w:t>
      </w:r>
    </w:p>
    <w:p w:rsidR="00000000" w:rsidRDefault="003D5B34">
      <w:pPr>
        <w:pStyle w:val="a3"/>
        <w:kinsoku w:val="0"/>
        <w:overflowPunct w:val="0"/>
        <w:spacing w:before="128" w:line="249" w:lineRule="auto"/>
        <w:ind w:left="119" w:right="150" w:firstLine="9"/>
      </w:pPr>
      <w:r>
        <w:t xml:space="preserve">Говорит: «Я больше не могу, застрелюсь или по­ вешусь». </w:t>
      </w:r>
      <w:r>
        <w:t>Мучится от того, что не хочет больше терпеть то, что ему не нравится. А диавол увели­ чивает это страдание в тысячи и миллионы раз,</w:t>
      </w:r>
      <w:r>
        <w:rPr>
          <w:spacing w:val="40"/>
        </w:rPr>
        <w:t xml:space="preserve"> </w:t>
      </w:r>
      <w:r>
        <w:t>если несчастный кончает с</w:t>
      </w:r>
      <w:r>
        <w:rPr>
          <w:spacing w:val="-9"/>
        </w:rPr>
        <w:t xml:space="preserve"> </w:t>
      </w:r>
      <w:r>
        <w:t>собой и уходит со своей проблемой в</w:t>
      </w:r>
      <w:r>
        <w:rPr>
          <w:spacing w:val="-16"/>
        </w:rPr>
        <w:t xml:space="preserve"> </w:t>
      </w:r>
      <w:r>
        <w:t>бесконечную вечность. Страшно</w:t>
      </w:r>
      <w:r>
        <w:rPr>
          <w:spacing w:val="-4"/>
        </w:rPr>
        <w:t xml:space="preserve"> </w:t>
      </w:r>
      <w:r>
        <w:t>пред­ ставить,</w:t>
      </w:r>
      <w:r>
        <w:rPr>
          <w:spacing w:val="-16"/>
        </w:rPr>
        <w:t xml:space="preserve"> </w:t>
      </w:r>
      <w:r>
        <w:t>что</w:t>
      </w:r>
      <w:r>
        <w:rPr>
          <w:spacing w:val="-22"/>
        </w:rPr>
        <w:t xml:space="preserve"> </w:t>
      </w:r>
      <w:r>
        <w:t>там</w:t>
      </w:r>
      <w:r>
        <w:rPr>
          <w:spacing w:val="-30"/>
        </w:rPr>
        <w:t xml:space="preserve"> </w:t>
      </w:r>
      <w:r>
        <w:t>терпит</w:t>
      </w:r>
      <w:r>
        <w:rPr>
          <w:spacing w:val="-26"/>
        </w:rPr>
        <w:t xml:space="preserve"> </w:t>
      </w:r>
      <w:r>
        <w:t>ду</w:t>
      </w:r>
      <w:r>
        <w:t>ша!</w:t>
      </w:r>
      <w:r>
        <w:rPr>
          <w:spacing w:val="-27"/>
        </w:rPr>
        <w:t xml:space="preserve"> </w:t>
      </w:r>
      <w:r>
        <w:t>Один</w:t>
      </w:r>
      <w:r>
        <w:rPr>
          <w:spacing w:val="-18"/>
        </w:rPr>
        <w:t xml:space="preserve"> </w:t>
      </w:r>
      <w:r>
        <w:t>из</w:t>
      </w:r>
      <w:r>
        <w:rPr>
          <w:spacing w:val="-37"/>
        </w:rPr>
        <w:t xml:space="preserve"> </w:t>
      </w:r>
      <w:r>
        <w:t>святых</w:t>
      </w:r>
      <w:r>
        <w:rPr>
          <w:spacing w:val="-20"/>
        </w:rPr>
        <w:t xml:space="preserve"> </w:t>
      </w:r>
      <w:r>
        <w:t>сказал:</w:t>
      </w:r>
    </w:p>
    <w:p w:rsidR="00000000" w:rsidRDefault="003D5B34">
      <w:pPr>
        <w:pStyle w:val="a3"/>
        <w:tabs>
          <w:tab w:val="left" w:pos="3997"/>
        </w:tabs>
        <w:kinsoku w:val="0"/>
        <w:overflowPunct w:val="0"/>
        <w:spacing w:line="249" w:lineRule="auto"/>
        <w:ind w:left="117" w:right="136" w:firstLine="3"/>
        <w:jc w:val="left"/>
      </w:pPr>
      <w:r>
        <w:t xml:space="preserve">«Когда грешник мучится в </w:t>
      </w:r>
      <w:r>
        <w:rPr>
          <w:rFonts w:ascii="Arial" w:hAnsi="Arial" w:cs="Arial"/>
          <w:sz w:val="21"/>
          <w:szCs w:val="21"/>
        </w:rPr>
        <w:t xml:space="preserve">аду </w:t>
      </w:r>
      <w:r>
        <w:t>от своих страстей -</w:t>
      </w:r>
      <w:r>
        <w:rPr>
          <w:spacing w:val="40"/>
        </w:rPr>
        <w:t xml:space="preserve"> </w:t>
      </w:r>
      <w:r>
        <w:t>от пьянства, чревоугодия,</w:t>
      </w:r>
      <w:r>
        <w:rPr>
          <w:spacing w:val="40"/>
        </w:rPr>
        <w:t xml:space="preserve"> </w:t>
      </w:r>
      <w:r>
        <w:t>злобы, -</w:t>
      </w:r>
      <w:r>
        <w:tab/>
        <w:t>бесы</w:t>
      </w:r>
      <w:r>
        <w:rPr>
          <w:spacing w:val="-9"/>
        </w:rPr>
        <w:t xml:space="preserve"> </w:t>
      </w:r>
      <w:r>
        <w:t>имеют над этой</w:t>
      </w:r>
      <w:r>
        <w:rPr>
          <w:spacing w:val="-7"/>
        </w:rPr>
        <w:t xml:space="preserve"> </w:t>
      </w:r>
      <w:r>
        <w:t>душой власть отчасти и</w:t>
      </w:r>
      <w:r>
        <w:rPr>
          <w:spacing w:val="-2"/>
        </w:rPr>
        <w:t xml:space="preserve"> </w:t>
      </w:r>
      <w:r>
        <w:t>мучают его настолько, насколько он предал себя этим страстям. А над са­ моубийцей</w:t>
      </w:r>
      <w:r>
        <w:rPr>
          <w:spacing w:val="-9"/>
        </w:rPr>
        <w:t xml:space="preserve"> </w:t>
      </w:r>
      <w:r>
        <w:t>бесы</w:t>
      </w:r>
      <w:r>
        <w:rPr>
          <w:spacing w:val="-11"/>
        </w:rPr>
        <w:t xml:space="preserve"> </w:t>
      </w:r>
      <w:r>
        <w:t>получают</w:t>
      </w:r>
      <w:r>
        <w:rPr>
          <w:spacing w:val="-1"/>
        </w:rPr>
        <w:t xml:space="preserve"> </w:t>
      </w:r>
      <w:r>
        <w:t>полную</w:t>
      </w:r>
      <w:r>
        <w:rPr>
          <w:spacing w:val="-4"/>
        </w:rPr>
        <w:t xml:space="preserve"> </w:t>
      </w:r>
      <w:r>
        <w:t>неограниченную власть, они с ним что хотят, то и делают».</w:t>
      </w:r>
    </w:p>
    <w:p w:rsidR="00000000" w:rsidRDefault="003D5B34">
      <w:pPr>
        <w:pStyle w:val="a3"/>
        <w:tabs>
          <w:tab w:val="left" w:pos="3997"/>
        </w:tabs>
        <w:kinsoku w:val="0"/>
        <w:overflowPunct w:val="0"/>
        <w:spacing w:line="249" w:lineRule="auto"/>
        <w:ind w:left="117" w:right="136" w:firstLine="3"/>
        <w:jc w:val="left"/>
        <w:sectPr w:rsidR="00000000">
          <w:pgSz w:w="6440" w:h="10590"/>
          <w:pgMar w:top="500" w:right="260" w:bottom="0" w:left="300" w:header="23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5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8" w:right="148" w:firstLine="466"/>
      </w:pPr>
      <w:r>
        <w:t>Например, бедная мать старается накормить своего сына, на последние гроши приготовив ему супчик или кашу, а</w:t>
      </w:r>
      <w:r>
        <w:rPr>
          <w:spacing w:val="-5"/>
        </w:rPr>
        <w:t xml:space="preserve"> </w:t>
      </w:r>
      <w:r>
        <w:t>сын берёт и</w:t>
      </w:r>
      <w:r>
        <w:rPr>
          <w:spacing w:val="-6"/>
        </w:rPr>
        <w:t xml:space="preserve"> </w:t>
      </w:r>
      <w:r>
        <w:t>бросает эту</w:t>
      </w:r>
      <w:r>
        <w:rPr>
          <w:spacing w:val="-3"/>
        </w:rPr>
        <w:t xml:space="preserve"> </w:t>
      </w:r>
      <w:r>
        <w:t>тарелку ей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лицо, оскорбив или</w:t>
      </w:r>
      <w:r>
        <w:rPr>
          <w:spacing w:val="-2"/>
        </w:rPr>
        <w:t xml:space="preserve"> </w:t>
      </w:r>
      <w:r>
        <w:t xml:space="preserve">плюнув </w:t>
      </w:r>
      <w:r>
        <w:t>к</w:t>
      </w:r>
      <w:r>
        <w:rPr>
          <w:spacing w:val="-9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же.</w:t>
      </w:r>
      <w:r>
        <w:rPr>
          <w:spacing w:val="-7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пре­ ступление против любви -</w:t>
      </w:r>
      <w:r>
        <w:rPr>
          <w:spacing w:val="40"/>
        </w:rPr>
        <w:t xml:space="preserve"> </w:t>
      </w:r>
      <w:r>
        <w:t>самое тяжкое престу­ пление. А когда человек бросает свою жизнь Богу:</w:t>
      </w:r>
    </w:p>
    <w:p w:rsidR="00000000" w:rsidRDefault="003D5B34">
      <w:pPr>
        <w:pStyle w:val="a3"/>
        <w:kinsoku w:val="0"/>
        <w:overflowPunct w:val="0"/>
        <w:spacing w:line="249" w:lineRule="auto"/>
        <w:ind w:left="116" w:right="161" w:firstLine="12"/>
      </w:pPr>
      <w:r>
        <w:t>«Я больше жить не хочу!», то оскорбляет самого Творца, Подателя жизни. То есть совершает беско­ нечное преступление против бесконечного Бога,</w:t>
      </w:r>
      <w:r>
        <w:t xml:space="preserve"> против Его мудрости и благости. Бесы потому и ищут побольше людей привести к отчаянию и сгубить, потому что</w:t>
      </w:r>
      <w:r>
        <w:rPr>
          <w:spacing w:val="-12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такими</w:t>
      </w:r>
      <w:r>
        <w:rPr>
          <w:spacing w:val="-7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издеваются как хотят.</w:t>
      </w:r>
      <w:r>
        <w:rPr>
          <w:spacing w:val="-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начинается всё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малой</w:t>
      </w:r>
      <w:r>
        <w:rPr>
          <w:spacing w:val="-4"/>
        </w:rPr>
        <w:t xml:space="preserve"> </w:t>
      </w:r>
      <w:r>
        <w:t>страсти.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 человек хочет наслаждаться и жить не по Божьим законам, а</w:t>
      </w:r>
      <w:r>
        <w:rPr>
          <w:spacing w:val="-6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сво</w:t>
      </w:r>
      <w:r>
        <w:t>им: «что</w:t>
      </w:r>
      <w:r>
        <w:rPr>
          <w:spacing w:val="-9"/>
        </w:rPr>
        <w:t xml:space="preserve"> </w:t>
      </w:r>
      <w:r>
        <w:t>хочу,</w:t>
      </w:r>
      <w:r>
        <w:rPr>
          <w:spacing w:val="-2"/>
        </w:rPr>
        <w:t xml:space="preserve"> </w:t>
      </w:r>
      <w:r>
        <w:t>то</w:t>
      </w:r>
      <w:r>
        <w:rPr>
          <w:spacing w:val="-1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ворочу». Но</w:t>
      </w:r>
      <w:r>
        <w:rPr>
          <w:spacing w:val="-13"/>
        </w:rPr>
        <w:t xml:space="preserve"> </w:t>
      </w:r>
      <w:r>
        <w:t>по­ лучает то, чего совсем не хочет, когда уже поздно что-то исправлять.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59" w:firstLine="466"/>
      </w:pPr>
      <w:r>
        <w:t>О причинах греха, о</w:t>
      </w:r>
      <w:r>
        <w:rPr>
          <w:spacing w:val="-1"/>
        </w:rPr>
        <w:t xml:space="preserve"> </w:t>
      </w:r>
      <w:r>
        <w:t>том, почему мы грешим, у преподобного Нила Мироточивого сказано точно и исчерпывающе одной</w:t>
      </w:r>
      <w:r>
        <w:rPr>
          <w:spacing w:val="-13"/>
        </w:rPr>
        <w:t xml:space="preserve"> </w:t>
      </w:r>
      <w:r>
        <w:t>фразой:</w:t>
      </w:r>
      <w:r>
        <w:rPr>
          <w:spacing w:val="-3"/>
        </w:rPr>
        <w:t xml:space="preserve"> </w:t>
      </w:r>
      <w:r>
        <w:t>«Храни</w:t>
      </w:r>
      <w:r>
        <w:rPr>
          <w:spacing w:val="-8"/>
        </w:rPr>
        <w:t xml:space="preserve"> </w:t>
      </w:r>
      <w:r>
        <w:t>себя</w:t>
      </w:r>
      <w:r>
        <w:rPr>
          <w:spacing w:val="-12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всего, что нравит</w:t>
      </w:r>
      <w:r>
        <w:t>ся</w:t>
      </w:r>
      <w:r>
        <w:rPr>
          <w:spacing w:val="-5"/>
        </w:rPr>
        <w:t xml:space="preserve"> </w:t>
      </w:r>
      <w:r>
        <w:t>»</w:t>
      </w:r>
      <w:r>
        <w:rPr>
          <w:position w:val="4"/>
          <w:sz w:val="13"/>
          <w:szCs w:val="13"/>
        </w:rPr>
        <w:t>1</w:t>
      </w:r>
      <w:r>
        <w:rPr>
          <w:sz w:val="13"/>
          <w:szCs w:val="13"/>
        </w:rPr>
        <w:t>•</w:t>
      </w:r>
      <w:r>
        <w:rPr>
          <w:spacing w:val="40"/>
          <w:sz w:val="13"/>
          <w:szCs w:val="13"/>
        </w:rPr>
        <w:t xml:space="preserve"> </w:t>
      </w:r>
      <w:r>
        <w:t>Иными словами, то же самое, что храни себя от сластолюбия. Этот духовный закон, на котором зиждется всё христианство, Христос выразил заповеданием: «Кто хочет идти за Мною, отвергнись себя, и возьми крест свой, и следуй за Мною» (Мф. 16:24).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59" w:firstLine="466"/>
        <w:sectPr w:rsidR="00000000">
          <w:pgSz w:w="6440" w:h="10590"/>
          <w:pgMar w:top="520" w:right="260" w:bottom="280" w:left="300" w:header="221" w:footer="0" w:gutter="0"/>
          <w:cols w:space="720"/>
          <w:noEndnote/>
        </w:sectPr>
      </w:pPr>
    </w:p>
    <w:p w:rsidR="00000000" w:rsidRDefault="00593FDB">
      <w:pPr>
        <w:pStyle w:val="a3"/>
        <w:kinsoku w:val="0"/>
        <w:overflowPunct w:val="0"/>
        <w:spacing w:before="75"/>
        <w:ind w:left="132" w:right="137"/>
        <w:jc w:val="right"/>
        <w:rPr>
          <w:spacing w:val="-5"/>
          <w:w w:val="105"/>
          <w:sz w:val="21"/>
          <w:szCs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6192" behindDoc="0" locked="0" layoutInCell="0" allowOverlap="1">
                <wp:simplePos x="0" y="0"/>
                <wp:positionH relativeFrom="page">
                  <wp:posOffset>280670</wp:posOffset>
                </wp:positionH>
                <wp:positionV relativeFrom="paragraph">
                  <wp:posOffset>233045</wp:posOffset>
                </wp:positionV>
                <wp:extent cx="3553460" cy="635"/>
                <wp:effectExtent l="0" t="0" r="0" b="0"/>
                <wp:wrapTopAndBottom/>
                <wp:docPr id="278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3460" cy="635"/>
                        </a:xfrm>
                        <a:custGeom>
                          <a:avLst/>
                          <a:gdLst>
                            <a:gd name="T0" fmla="*/ 0 w 5596"/>
                            <a:gd name="T1" fmla="*/ 0 h 1"/>
                            <a:gd name="T2" fmla="*/ 5595 w 5596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96" h="1">
                              <a:moveTo>
                                <a:pt x="0" y="0"/>
                              </a:moveTo>
                              <a:lnTo>
                                <a:pt x="5595" y="0"/>
                              </a:lnTo>
                            </a:path>
                          </a:pathLst>
                        </a:custGeom>
                        <a:noFill/>
                        <a:ln w="91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45BF5E6" id="Freeform 84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2.1pt,18.35pt,301.85pt,18.35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" o:allowincell="f" filled="f" strokeweight=".25422mm">
                <v:path arrowok="t" o:connecttype="custom" o:connectlocs="0,0;3552825,0" o:connectangles="0,0"/>
                <w10:wrap type="topAndBottom" anchorx="page"/>
              </v:polyline>
            </w:pict>
          </mc:Fallback>
        </mc:AlternateContent>
      </w:r>
      <w:bookmarkStart w:id="10" w:name="Наша Родина — Горний Иерусалим"/>
      <w:bookmarkEnd w:id="10"/>
      <w:r w:rsidR="003D5B34">
        <w:rPr>
          <w:spacing w:val="-5"/>
          <w:w w:val="105"/>
          <w:sz w:val="21"/>
          <w:szCs w:val="21"/>
        </w:rPr>
        <w:t>89</w:t>
      </w:r>
    </w:p>
    <w:p w:rsidR="00000000" w:rsidRDefault="003D5B34">
      <w:pPr>
        <w:pStyle w:val="2"/>
        <w:tabs>
          <w:tab w:val="left" w:pos="2091"/>
        </w:tabs>
        <w:kinsoku w:val="0"/>
        <w:overflowPunct w:val="0"/>
        <w:spacing w:before="182"/>
        <w:ind w:left="0" w:right="6"/>
        <w:jc w:val="center"/>
        <w:rPr>
          <w:spacing w:val="-2"/>
        </w:rPr>
      </w:pPr>
      <w:r>
        <w:t>Наша</w:t>
      </w:r>
      <w:r>
        <w:rPr>
          <w:spacing w:val="15"/>
        </w:rPr>
        <w:t xml:space="preserve"> </w:t>
      </w:r>
      <w:r>
        <w:t>Родина</w:t>
      </w:r>
      <w:r>
        <w:rPr>
          <w:spacing w:val="8"/>
        </w:rPr>
        <w:t xml:space="preserve"> </w:t>
      </w:r>
      <w:r>
        <w:rPr>
          <w:spacing w:val="-10"/>
        </w:rPr>
        <w:t>-</w:t>
      </w:r>
      <w:r>
        <w:tab/>
        <w:t>Горний</w:t>
      </w:r>
      <w:r>
        <w:rPr>
          <w:spacing w:val="4"/>
        </w:rPr>
        <w:t xml:space="preserve"> </w:t>
      </w:r>
      <w:r>
        <w:rPr>
          <w:spacing w:val="-2"/>
        </w:rPr>
        <w:t>Иерусалим</w:t>
      </w:r>
    </w:p>
    <w:p w:rsidR="00000000" w:rsidRDefault="003D5B34">
      <w:pPr>
        <w:pStyle w:val="a3"/>
        <w:kinsoku w:val="0"/>
        <w:overflowPunct w:val="0"/>
        <w:spacing w:before="8"/>
        <w:jc w:val="left"/>
        <w:rPr>
          <w:b/>
          <w:bCs/>
          <w:sz w:val="18"/>
          <w:szCs w:val="18"/>
        </w:rPr>
      </w:pPr>
    </w:p>
    <w:p w:rsidR="00000000" w:rsidRDefault="003D5B34">
      <w:pPr>
        <w:pStyle w:val="a7"/>
        <w:numPr>
          <w:ilvl w:val="0"/>
          <w:numId w:val="15"/>
        </w:numPr>
        <w:tabs>
          <w:tab w:val="left" w:pos="905"/>
        </w:tabs>
        <w:kinsoku w:val="0"/>
        <w:overflowPunct w:val="0"/>
        <w:spacing w:before="89" w:line="249" w:lineRule="auto"/>
        <w:ind w:left="133" w:right="158" w:firstLine="450"/>
        <w:rPr>
          <w:color w:val="000000"/>
          <w:sz w:val="25"/>
          <w:szCs w:val="25"/>
        </w:rPr>
      </w:pPr>
      <w:r>
        <w:rPr>
          <w:i/>
          <w:iCs/>
          <w:sz w:val="25"/>
          <w:szCs w:val="25"/>
        </w:rPr>
        <w:t>А чем объяснить духовную слепоту тех не­ счастных, которые тоже ищут Бога, но не могут узнать Истинного и попадают в сети Его про­ ти</w:t>
      </w:r>
      <w:r>
        <w:rPr>
          <w:i/>
          <w:iCs/>
          <w:sz w:val="25"/>
          <w:szCs w:val="25"/>
        </w:rPr>
        <w:t>вников, христиан лишь по внешности?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885"/>
        </w:tabs>
        <w:kinsoku w:val="0"/>
        <w:overflowPunct w:val="0"/>
        <w:spacing w:line="249" w:lineRule="auto"/>
        <w:ind w:left="119" w:right="153" w:firstLine="459"/>
        <w:rPr>
          <w:color w:val="000000"/>
          <w:w w:val="105"/>
          <w:sz w:val="25"/>
          <w:szCs w:val="25"/>
        </w:rPr>
      </w:pPr>
      <w:r>
        <w:rPr>
          <w:sz w:val="25"/>
          <w:szCs w:val="25"/>
        </w:rPr>
        <w:t xml:space="preserve">Такое часто бывает, когда человек имеет не­ </w:t>
      </w:r>
      <w:r>
        <w:rPr>
          <w:w w:val="105"/>
          <w:sz w:val="25"/>
          <w:szCs w:val="25"/>
        </w:rPr>
        <w:t xml:space="preserve">здоровые, чрезмерные патриотические и нацио­ </w:t>
      </w:r>
      <w:r>
        <w:rPr>
          <w:spacing w:val="-2"/>
          <w:sz w:val="25"/>
          <w:szCs w:val="25"/>
        </w:rPr>
        <w:t>нальные</w:t>
      </w:r>
      <w:r>
        <w:rPr>
          <w:spacing w:val="-8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чувства.</w:t>
      </w:r>
      <w:r>
        <w:rPr>
          <w:spacing w:val="-14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Жизнь</w:t>
      </w:r>
      <w:r>
        <w:rPr>
          <w:spacing w:val="-4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Церкви</w:t>
      </w:r>
      <w:r>
        <w:rPr>
          <w:spacing w:val="-7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надмирная.</w:t>
      </w:r>
      <w:r>
        <w:rPr>
          <w:spacing w:val="-5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 xml:space="preserve">Христос </w:t>
      </w:r>
      <w:r>
        <w:rPr>
          <w:spacing w:val="-2"/>
          <w:w w:val="105"/>
          <w:sz w:val="25"/>
          <w:szCs w:val="25"/>
        </w:rPr>
        <w:t>сказал: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«Царство</w:t>
      </w:r>
      <w:r>
        <w:rPr>
          <w:spacing w:val="-10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Мое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не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от</w:t>
      </w:r>
      <w:r>
        <w:rPr>
          <w:spacing w:val="-14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мира</w:t>
      </w:r>
      <w:r>
        <w:rPr>
          <w:spacing w:val="-6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сего»</w:t>
      </w:r>
      <w:r>
        <w:rPr>
          <w:spacing w:val="-4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(Ин.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 xml:space="preserve">18:36). </w:t>
      </w:r>
      <w:r>
        <w:rPr>
          <w:w w:val="105"/>
          <w:sz w:val="25"/>
          <w:szCs w:val="25"/>
        </w:rPr>
        <w:t>А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люди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склоняются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царству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мир</w:t>
      </w:r>
      <w:r>
        <w:rPr>
          <w:w w:val="105"/>
          <w:sz w:val="25"/>
          <w:szCs w:val="25"/>
        </w:rPr>
        <w:t>а</w:t>
      </w:r>
      <w:r>
        <w:rPr>
          <w:spacing w:val="-1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сего,</w:t>
      </w:r>
      <w:r>
        <w:rPr>
          <w:spacing w:val="-9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где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пере­ плетаются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интересы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политические,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национальные </w:t>
      </w:r>
      <w:r>
        <w:rPr>
          <w:sz w:val="25"/>
          <w:szCs w:val="25"/>
        </w:rPr>
        <w:t>и</w:t>
      </w:r>
      <w:r>
        <w:rPr>
          <w:spacing w:val="-14"/>
          <w:sz w:val="25"/>
          <w:szCs w:val="25"/>
        </w:rPr>
        <w:t xml:space="preserve"> </w:t>
      </w:r>
      <w:r>
        <w:rPr>
          <w:sz w:val="25"/>
          <w:szCs w:val="25"/>
        </w:rPr>
        <w:t>религиозные. Один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>из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>самых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 xml:space="preserve">наглядных примеров </w:t>
      </w:r>
      <w:r>
        <w:rPr>
          <w:w w:val="105"/>
          <w:sz w:val="25"/>
          <w:szCs w:val="25"/>
        </w:rPr>
        <w:t>такого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новообразования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-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формирование ПЦУ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на Украине.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Её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сторонники</w:t>
      </w:r>
      <w:r>
        <w:rPr>
          <w:spacing w:val="-8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если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пришли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Церковь </w:t>
      </w:r>
      <w:r>
        <w:rPr>
          <w:sz w:val="25"/>
          <w:szCs w:val="25"/>
        </w:rPr>
        <w:t>Христову, то</w:t>
      </w:r>
      <w:r>
        <w:rPr>
          <w:spacing w:val="-12"/>
          <w:sz w:val="25"/>
          <w:szCs w:val="25"/>
        </w:rPr>
        <w:t xml:space="preserve"> </w:t>
      </w:r>
      <w:r>
        <w:rPr>
          <w:sz w:val="25"/>
          <w:szCs w:val="25"/>
        </w:rPr>
        <w:t>она их</w:t>
      </w:r>
      <w:r>
        <w:rPr>
          <w:spacing w:val="-12"/>
          <w:sz w:val="25"/>
          <w:szCs w:val="25"/>
        </w:rPr>
        <w:t xml:space="preserve"> </w:t>
      </w:r>
      <w:r>
        <w:rPr>
          <w:sz w:val="25"/>
          <w:szCs w:val="25"/>
        </w:rPr>
        <w:t>не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>удовлетворила,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потому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что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в н</w:t>
      </w:r>
      <w:r>
        <w:rPr>
          <w:sz w:val="25"/>
          <w:szCs w:val="25"/>
        </w:rPr>
        <w:t>ей нет национального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и патриотического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 xml:space="preserve">аспекта. </w:t>
      </w:r>
      <w:r>
        <w:rPr>
          <w:w w:val="105"/>
          <w:sz w:val="25"/>
          <w:szCs w:val="25"/>
        </w:rPr>
        <w:t xml:space="preserve">И те, кто в своих внутренних поисках имел цен­ </w:t>
      </w:r>
      <w:r>
        <w:rPr>
          <w:sz w:val="25"/>
          <w:szCs w:val="25"/>
        </w:rPr>
        <w:t>ностью не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Христа, не освободил Церковь от нацио­ нальных,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>политических и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других земных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 xml:space="preserve">интересов, </w:t>
      </w:r>
      <w:r>
        <w:rPr>
          <w:w w:val="105"/>
          <w:sz w:val="25"/>
          <w:szCs w:val="25"/>
        </w:rPr>
        <w:t>попали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этот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отстойник,</w:t>
      </w:r>
      <w:r>
        <w:rPr>
          <w:spacing w:val="-1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куда,</w:t>
      </w:r>
      <w:r>
        <w:rPr>
          <w:spacing w:val="-1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прискорбию,</w:t>
      </w:r>
      <w:r>
        <w:rPr>
          <w:spacing w:val="-8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уже угодили</w:t>
      </w:r>
      <w:r>
        <w:rPr>
          <w:spacing w:val="-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многие</w:t>
      </w:r>
      <w:r>
        <w:rPr>
          <w:spacing w:val="-1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другие</w:t>
      </w:r>
      <w:r>
        <w:rPr>
          <w:spacing w:val="-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христиане.</w:t>
      </w:r>
    </w:p>
    <w:p w:rsidR="00000000" w:rsidRDefault="003D5B34">
      <w:pPr>
        <w:pStyle w:val="a3"/>
        <w:kinsoku w:val="0"/>
        <w:overflowPunct w:val="0"/>
        <w:spacing w:line="249" w:lineRule="auto"/>
        <w:ind w:left="110" w:right="161" w:firstLine="469"/>
      </w:pPr>
      <w:r>
        <w:t>Они</w:t>
      </w:r>
      <w:r>
        <w:rPr>
          <w:spacing w:val="-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своём</w:t>
      </w:r>
      <w:r>
        <w:rPr>
          <w:spacing w:val="-2"/>
        </w:rPr>
        <w:t xml:space="preserve"> </w:t>
      </w:r>
      <w:r>
        <w:t>сознании не</w:t>
      </w:r>
      <w:r>
        <w:rPr>
          <w:spacing w:val="-12"/>
        </w:rPr>
        <w:t xml:space="preserve"> </w:t>
      </w:r>
      <w:r>
        <w:t>согласились с</w:t>
      </w:r>
      <w:r>
        <w:rPr>
          <w:spacing w:val="-13"/>
        </w:rPr>
        <w:t xml:space="preserve"> </w:t>
      </w:r>
      <w:r>
        <w:t>тем,</w:t>
      </w:r>
      <w:r>
        <w:rPr>
          <w:spacing w:val="-9"/>
        </w:rPr>
        <w:t xml:space="preserve"> </w:t>
      </w:r>
      <w:r>
        <w:t>что Церковь</w:t>
      </w:r>
      <w:r>
        <w:rPr>
          <w:spacing w:val="-6"/>
        </w:rPr>
        <w:t xml:space="preserve"> </w:t>
      </w:r>
      <w:r>
        <w:t>Христова надмирная 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ней</w:t>
      </w:r>
      <w:r>
        <w:rPr>
          <w:spacing w:val="-6"/>
        </w:rPr>
        <w:t xml:space="preserve"> </w:t>
      </w:r>
      <w:r>
        <w:t>«несть Иудей, ни Эллин, несть раб, ни свободь» (Кол. 3:11). Ни даже мужеский пол, ни женский! Понимаете, на­ сколько надмирна Церковь Христова? А людям с т</w:t>
      </w:r>
      <w:r>
        <w:t>аким очень трудно согласиться, им ближе и по­ нятней суетное -</w:t>
      </w:r>
      <w:r>
        <w:rPr>
          <w:spacing w:val="80"/>
        </w:rPr>
        <w:t xml:space="preserve"> </w:t>
      </w:r>
      <w:r>
        <w:t>они земным меряют небесное.</w:t>
      </w:r>
      <w:r>
        <w:rPr>
          <w:spacing w:val="40"/>
        </w:rPr>
        <w:t xml:space="preserve"> </w:t>
      </w:r>
      <w:r>
        <w:t>Тем более если человеку национализм целена­ правленно вбивают в голову с детства, он в итоге уже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состоянии</w:t>
      </w:r>
      <w:r>
        <w:rPr>
          <w:spacing w:val="40"/>
        </w:rPr>
        <w:t xml:space="preserve"> </w:t>
      </w:r>
      <w:r>
        <w:t>вместить</w:t>
      </w:r>
      <w:r>
        <w:rPr>
          <w:spacing w:val="40"/>
        </w:rPr>
        <w:t xml:space="preserve"> </w:t>
      </w:r>
      <w:r>
        <w:t>подлинные</w:t>
      </w:r>
      <w:r>
        <w:rPr>
          <w:spacing w:val="80"/>
        </w:rPr>
        <w:t xml:space="preserve"> </w:t>
      </w:r>
      <w:r>
        <w:t>идеалы</w:t>
      </w:r>
    </w:p>
    <w:p w:rsidR="00000000" w:rsidRDefault="003D5B34">
      <w:pPr>
        <w:pStyle w:val="a3"/>
        <w:kinsoku w:val="0"/>
        <w:overflowPunct w:val="0"/>
        <w:spacing w:line="249" w:lineRule="auto"/>
        <w:ind w:left="110" w:right="161" w:firstLine="469"/>
        <w:sectPr w:rsidR="00000000">
          <w:headerReference w:type="even" r:id="rId66"/>
          <w:headerReference w:type="default" r:id="rId67"/>
          <w:pgSz w:w="6440" w:h="10590"/>
          <w:pgMar w:top="140" w:right="260" w:bottom="0" w:left="300" w:header="0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7" w:right="152" w:firstLine="6"/>
      </w:pPr>
      <w:r>
        <w:t>христианства. Разумеется, что такие вещи про­ исходят неслучайно. Этот курс задают известные силы, работающие над замещением Церкви разно­ вид1щстью религиозно-патриотической</w:t>
      </w:r>
      <w:r>
        <w:rPr>
          <w:spacing w:val="-4"/>
        </w:rPr>
        <w:t xml:space="preserve"> </w:t>
      </w:r>
      <w:r>
        <w:t>стр</w:t>
      </w:r>
      <w:r>
        <w:t>уктуры. Фактически идёт процесс политизации Церкви в глобальном масштабе, не только на Украине.</w:t>
      </w:r>
    </w:p>
    <w:p w:rsidR="00000000" w:rsidRDefault="003D5B34">
      <w:pPr>
        <w:pStyle w:val="a3"/>
        <w:kinsoku w:val="0"/>
        <w:overflowPunct w:val="0"/>
        <w:spacing w:line="247" w:lineRule="auto"/>
        <w:ind w:left="131" w:right="155" w:firstLine="473"/>
      </w:pPr>
      <w:r>
        <w:t>Что</w:t>
      </w:r>
      <w:r>
        <w:rPr>
          <w:spacing w:val="-11"/>
        </w:rPr>
        <w:t xml:space="preserve"> </w:t>
      </w:r>
      <w:r>
        <w:t>дальше происходит, все</w:t>
      </w:r>
      <w:r>
        <w:rPr>
          <w:spacing w:val="-6"/>
        </w:rPr>
        <w:t xml:space="preserve"> </w:t>
      </w:r>
      <w:r>
        <w:t xml:space="preserve">видят: разделив на племена и роды, легко организовать провокацию, чтобы ввергнуть во вражду единоверцев и даже единокровных, которые </w:t>
      </w:r>
      <w:r>
        <w:t>будут с хоругвями и «мо­ литвами» уничтожать друг друга.</w:t>
      </w:r>
    </w:p>
    <w:p w:rsidR="00000000" w:rsidRDefault="003D5B34">
      <w:pPr>
        <w:pStyle w:val="a3"/>
        <w:kinsoku w:val="0"/>
        <w:overflowPunct w:val="0"/>
        <w:spacing w:before="7" w:line="249" w:lineRule="auto"/>
        <w:ind w:left="126" w:right="156" w:firstLine="468"/>
      </w:pPr>
      <w:r>
        <w:t xml:space="preserve">Все мы имеем чувство национальной принад­ лежности, оно </w:t>
      </w:r>
      <w:r>
        <w:rPr>
          <w:rFonts w:ascii="Arial" w:hAnsi="Arial" w:cs="Arial"/>
          <w:sz w:val="21"/>
          <w:szCs w:val="21"/>
        </w:rPr>
        <w:t xml:space="preserve">для </w:t>
      </w:r>
      <w:r>
        <w:t>нас естественно и в самом деле значимо. Но нам, во-первых, следует осознавать, что,</w:t>
      </w:r>
      <w:r>
        <w:rPr>
          <w:spacing w:val="-16"/>
        </w:rPr>
        <w:t xml:space="preserve"> </w:t>
      </w:r>
      <w:r>
        <w:t>чтобы</w:t>
      </w:r>
      <w:r>
        <w:rPr>
          <w:spacing w:val="-15"/>
        </w:rPr>
        <w:t xml:space="preserve"> </w:t>
      </w:r>
      <w:r>
        <w:t>стать</w:t>
      </w:r>
      <w:r>
        <w:rPr>
          <w:spacing w:val="-11"/>
        </w:rPr>
        <w:t xml:space="preserve"> </w:t>
      </w:r>
      <w:r>
        <w:t>истинным</w:t>
      </w:r>
      <w:r>
        <w:rPr>
          <w:spacing w:val="-8"/>
        </w:rPr>
        <w:t xml:space="preserve"> </w:t>
      </w:r>
      <w:r>
        <w:t>христианином,</w:t>
      </w:r>
      <w:r>
        <w:rPr>
          <w:spacing w:val="16"/>
        </w:rPr>
        <w:t xml:space="preserve"> </w:t>
      </w:r>
      <w:r>
        <w:t>надо</w:t>
      </w:r>
      <w:r>
        <w:rPr>
          <w:spacing w:val="-16"/>
        </w:rPr>
        <w:t xml:space="preserve"> </w:t>
      </w:r>
      <w:r>
        <w:t>воз­ выситься н</w:t>
      </w:r>
      <w:r>
        <w:t>ад этим чувством. А, во-вторых, важно отличать сыновнюю любовь к</w:t>
      </w:r>
      <w:r>
        <w:rPr>
          <w:spacing w:val="-7"/>
        </w:rPr>
        <w:t xml:space="preserve"> </w:t>
      </w:r>
      <w:r>
        <w:t>Отечеству от пагубы национал-патриотизма. Посмотрите на историю Первой и Второй иудейских войн I века -</w:t>
      </w:r>
      <w:r>
        <w:rPr>
          <w:spacing w:val="80"/>
        </w:rPr>
        <w:t xml:space="preserve"> </w:t>
      </w:r>
      <w:r>
        <w:t>по ней чётко можно проследить, как предводители играли на национальных чувствах людей.</w:t>
      </w:r>
    </w:p>
    <w:p w:rsidR="00000000" w:rsidRDefault="003D5B34">
      <w:pPr>
        <w:pStyle w:val="a3"/>
        <w:kinsoku w:val="0"/>
        <w:overflowPunct w:val="0"/>
        <w:spacing w:line="249" w:lineRule="auto"/>
        <w:ind w:left="121" w:right="160" w:firstLine="468"/>
        <w:rPr>
          <w:w w:val="105"/>
        </w:rPr>
      </w:pPr>
      <w:r>
        <w:rPr>
          <w:w w:val="105"/>
        </w:rPr>
        <w:t xml:space="preserve">В итоге для иудеев, которые на то время были богоизбранным народом, это национально­ освободительное движение закончилось тра­ гически: страну разделили на части, государство </w:t>
      </w:r>
      <w:r>
        <w:t>Израиль и</w:t>
      </w:r>
      <w:r>
        <w:rPr>
          <w:spacing w:val="-1"/>
        </w:rPr>
        <w:t xml:space="preserve"> </w:t>
      </w:r>
      <w:r>
        <w:t xml:space="preserve">ветхозаветная церковь были разрушены, </w:t>
      </w:r>
      <w:r>
        <w:rPr>
          <w:w w:val="105"/>
        </w:rPr>
        <w:t xml:space="preserve">их самих поработили, а от Храма, </w:t>
      </w:r>
      <w:r>
        <w:rPr>
          <w:w w:val="105"/>
        </w:rPr>
        <w:t>как мы знаем, не осталось камня на камне. Ровно те же самые процессы мы</w:t>
      </w:r>
      <w:r>
        <w:rPr>
          <w:spacing w:val="-4"/>
          <w:w w:val="105"/>
        </w:rPr>
        <w:t xml:space="preserve"> </w:t>
      </w:r>
      <w:r>
        <w:rPr>
          <w:w w:val="105"/>
        </w:rPr>
        <w:t>наблюдаем в</w:t>
      </w:r>
      <w:r>
        <w:rPr>
          <w:spacing w:val="-11"/>
          <w:w w:val="105"/>
        </w:rPr>
        <w:t xml:space="preserve"> </w:t>
      </w:r>
      <w:r>
        <w:rPr>
          <w:w w:val="105"/>
        </w:rPr>
        <w:t>XXI</w:t>
      </w:r>
      <w:r>
        <w:rPr>
          <w:spacing w:val="-2"/>
          <w:w w:val="105"/>
        </w:rPr>
        <w:t xml:space="preserve"> </w:t>
      </w:r>
      <w:r>
        <w:rPr>
          <w:w w:val="105"/>
        </w:rPr>
        <w:t>веке</w:t>
      </w:r>
      <w:r>
        <w:rPr>
          <w:spacing w:val="-7"/>
          <w:w w:val="105"/>
        </w:rPr>
        <w:t xml:space="preserve"> </w:t>
      </w:r>
      <w:r>
        <w:rPr>
          <w:w w:val="105"/>
        </w:rPr>
        <w:t>среди наших народов,</w:t>
      </w:r>
      <w:r>
        <w:rPr>
          <w:spacing w:val="-11"/>
          <w:w w:val="105"/>
        </w:rPr>
        <w:t xml:space="preserve"> </w:t>
      </w:r>
      <w:r>
        <w:rPr>
          <w:w w:val="105"/>
        </w:rPr>
        <w:t>тела</w:t>
      </w:r>
      <w:r>
        <w:rPr>
          <w:spacing w:val="-15"/>
          <w:w w:val="105"/>
        </w:rPr>
        <w:t xml:space="preserve"> </w:t>
      </w:r>
      <w:r>
        <w:rPr>
          <w:w w:val="105"/>
        </w:rPr>
        <w:t>новозаветной</w:t>
      </w:r>
      <w:r>
        <w:rPr>
          <w:spacing w:val="-4"/>
          <w:w w:val="105"/>
        </w:rPr>
        <w:t xml:space="preserve"> </w:t>
      </w:r>
      <w:r>
        <w:rPr>
          <w:w w:val="105"/>
        </w:rPr>
        <w:t>Церкви -</w:t>
      </w:r>
      <w:r>
        <w:rPr>
          <w:spacing w:val="40"/>
          <w:w w:val="105"/>
        </w:rPr>
        <w:t xml:space="preserve"> </w:t>
      </w:r>
      <w:r>
        <w:rPr>
          <w:w w:val="105"/>
        </w:rPr>
        <w:t>преемницы Церкви ветхозаветной. Только скорость их про­ текания другая: то, что в ветхозаветные</w:t>
      </w:r>
      <w:r>
        <w:rPr>
          <w:spacing w:val="34"/>
          <w:w w:val="105"/>
        </w:rPr>
        <w:t xml:space="preserve"> </w:t>
      </w:r>
      <w:r>
        <w:rPr>
          <w:w w:val="105"/>
        </w:rPr>
        <w:t>времена</w:t>
      </w:r>
    </w:p>
    <w:p w:rsidR="00000000" w:rsidRDefault="003D5B34">
      <w:pPr>
        <w:pStyle w:val="a3"/>
        <w:kinsoku w:val="0"/>
        <w:overflowPunct w:val="0"/>
        <w:spacing w:line="249" w:lineRule="auto"/>
        <w:ind w:left="121" w:right="160" w:firstLine="468"/>
        <w:rPr>
          <w:w w:val="105"/>
        </w:rPr>
        <w:sectPr w:rsidR="00000000">
          <w:headerReference w:type="even" r:id="rId68"/>
          <w:headerReference w:type="default" r:id="rId69"/>
          <w:pgSz w:w="6440" w:h="10590"/>
          <w:pgMar w:top="520" w:right="260" w:bottom="0" w:left="300" w:header="226" w:footer="0" w:gutter="0"/>
          <w:pgNumType w:start="9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6"/>
        <w:jc w:val="left"/>
        <w:rPr>
          <w:sz w:val="11"/>
          <w:szCs w:val="11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6" w:right="144" w:firstLine="3"/>
      </w:pPr>
      <w:r>
        <w:rPr>
          <w:w w:val="95"/>
        </w:rPr>
        <w:t>длилось век, сейчас происходит</w:t>
      </w:r>
      <w:r>
        <w:t xml:space="preserve"> </w:t>
      </w:r>
      <w:r>
        <w:rPr>
          <w:w w:val="95"/>
        </w:rPr>
        <w:t xml:space="preserve">за год. Уже дошло до </w:t>
      </w:r>
      <w:r>
        <w:t>войны и кровопролития. Как развивается сценарий</w:t>
      </w:r>
      <w:r>
        <w:rPr>
          <w:spacing w:val="4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национальной картой</w:t>
      </w:r>
      <w:r>
        <w:rPr>
          <w:spacing w:val="-11"/>
        </w:rPr>
        <w:t xml:space="preserve"> </w:t>
      </w:r>
      <w:r>
        <w:t>дальше</w:t>
      </w:r>
      <w:r>
        <w:rPr>
          <w:spacing w:val="-15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сказано</w:t>
      </w:r>
      <w:r>
        <w:rPr>
          <w:spacing w:val="-2"/>
        </w:rPr>
        <w:t xml:space="preserve"> </w:t>
      </w:r>
      <w:r>
        <w:t>выше. Он недвусмысленно</w:t>
      </w:r>
      <w:r>
        <w:rPr>
          <w:spacing w:val="-1"/>
        </w:rPr>
        <w:t xml:space="preserve"> </w:t>
      </w:r>
      <w:r>
        <w:t>повторяется, и очень скорбно, что люди не замечают очевидного и не</w:t>
      </w:r>
      <w:r>
        <w:t xml:space="preserve"> осознают не­ избежных</w:t>
      </w:r>
      <w:r>
        <w:rPr>
          <w:spacing w:val="40"/>
        </w:rPr>
        <w:t xml:space="preserve"> </w:t>
      </w:r>
      <w:r>
        <w:t>тяжких</w:t>
      </w:r>
      <w:r>
        <w:rPr>
          <w:spacing w:val="40"/>
        </w:rPr>
        <w:t xml:space="preserve"> </w:t>
      </w:r>
      <w:r>
        <w:t>последствий.</w:t>
      </w:r>
      <w:r>
        <w:rPr>
          <w:spacing w:val="40"/>
        </w:rPr>
        <w:t xml:space="preserve"> </w:t>
      </w:r>
      <w:r>
        <w:t>Наверное,</w:t>
      </w:r>
      <w:r>
        <w:rPr>
          <w:spacing w:val="40"/>
        </w:rPr>
        <w:t xml:space="preserve"> </w:t>
      </w:r>
      <w:r>
        <w:t>кто-то</w:t>
      </w:r>
      <w:r>
        <w:rPr>
          <w:spacing w:val="80"/>
        </w:rPr>
        <w:t xml:space="preserve"> </w:t>
      </w:r>
      <w:r>
        <w:t xml:space="preserve">с этим попытается не согласиться. Таким можно предложить открыть «Журнал Московской Па­ триархии» за 1984 год </w:t>
      </w:r>
      <w:r>
        <w:rPr>
          <w:sz w:val="22"/>
          <w:szCs w:val="22"/>
        </w:rPr>
        <w:t xml:space="preserve">№ </w:t>
      </w:r>
      <w:r>
        <w:t>4 и на странице 59 про­ читать: «Церквам не избежать политической вовлечённости</w:t>
      </w:r>
      <w:r>
        <w:rPr>
          <w:spacing w:val="40"/>
        </w:rPr>
        <w:t xml:space="preserve"> </w:t>
      </w:r>
      <w:r>
        <w:t>и ко</w:t>
      </w:r>
      <w:r>
        <w:t>мпромиссов».</w:t>
      </w:r>
    </w:p>
    <w:p w:rsidR="00000000" w:rsidRDefault="003D5B34">
      <w:pPr>
        <w:pStyle w:val="a3"/>
        <w:kinsoku w:val="0"/>
        <w:overflowPunct w:val="0"/>
        <w:spacing w:line="249" w:lineRule="auto"/>
        <w:ind w:left="123" w:right="161" w:firstLine="463"/>
        <w:jc w:val="left"/>
      </w:pPr>
      <w:r>
        <w:t>Это первый фактор заблуждения.</w:t>
      </w:r>
      <w:r>
        <w:rPr>
          <w:spacing w:val="40"/>
        </w:rPr>
        <w:t xml:space="preserve"> </w:t>
      </w:r>
      <w:r>
        <w:t>А другой</w:t>
      </w:r>
      <w:r>
        <w:rPr>
          <w:spacing w:val="40"/>
        </w:rPr>
        <w:t xml:space="preserve"> </w:t>
      </w:r>
      <w:r>
        <w:t xml:space="preserve">- </w:t>
      </w:r>
      <w:r>
        <w:rPr>
          <w:spacing w:val="-2"/>
        </w:rPr>
        <w:t>желание</w:t>
      </w:r>
      <w:r>
        <w:rPr>
          <w:spacing w:val="-11"/>
        </w:rPr>
        <w:t xml:space="preserve"> </w:t>
      </w:r>
      <w:r>
        <w:rPr>
          <w:spacing w:val="-2"/>
        </w:rPr>
        <w:t>иметь</w:t>
      </w:r>
      <w:r>
        <w:rPr>
          <w:spacing w:val="-17"/>
        </w:rPr>
        <w:t xml:space="preserve"> </w:t>
      </w:r>
      <w:r>
        <w:rPr>
          <w:spacing w:val="-2"/>
        </w:rPr>
        <w:t>христианство с</w:t>
      </w:r>
      <w:r>
        <w:rPr>
          <w:spacing w:val="-27"/>
        </w:rPr>
        <w:t xml:space="preserve"> </w:t>
      </w:r>
      <w:r>
        <w:rPr>
          <w:spacing w:val="-2"/>
        </w:rPr>
        <w:t>комфортом. Есть</w:t>
      </w:r>
      <w:r>
        <w:rPr>
          <w:spacing w:val="-20"/>
        </w:rPr>
        <w:t xml:space="preserve"> </w:t>
      </w:r>
      <w:r>
        <w:rPr>
          <w:spacing w:val="-2"/>
        </w:rPr>
        <w:t xml:space="preserve">Пра­ </w:t>
      </w:r>
      <w:r>
        <w:t>вославие</w:t>
      </w:r>
      <w:r>
        <w:rPr>
          <w:spacing w:val="-9"/>
        </w:rPr>
        <w:t xml:space="preserve"> </w:t>
      </w:r>
      <w:r>
        <w:t>с</w:t>
      </w:r>
      <w:r>
        <w:rPr>
          <w:spacing w:val="-22"/>
        </w:rPr>
        <w:t xml:space="preserve"> </w:t>
      </w:r>
      <w:r>
        <w:t>Крестом</w:t>
      </w:r>
      <w:r>
        <w:rPr>
          <w:spacing w:val="-14"/>
        </w:rPr>
        <w:t xml:space="preserve"> </w:t>
      </w:r>
      <w:r>
        <w:t>Христовым, самоотвержением</w:t>
      </w:r>
      <w:r>
        <w:rPr>
          <w:spacing w:val="-20"/>
        </w:rPr>
        <w:t xml:space="preserve"> </w:t>
      </w:r>
      <w:r>
        <w:t>и аскетизмом,</w:t>
      </w:r>
      <w:r>
        <w:rPr>
          <w:spacing w:val="40"/>
        </w:rPr>
        <w:t xml:space="preserve"> </w:t>
      </w:r>
      <w:r>
        <w:t xml:space="preserve">в том числе и </w:t>
      </w:r>
      <w:r>
        <w:rPr>
          <w:rFonts w:ascii="Arial" w:hAnsi="Arial" w:cs="Arial"/>
          <w:sz w:val="21"/>
          <w:szCs w:val="21"/>
        </w:rPr>
        <w:t xml:space="preserve">для </w:t>
      </w:r>
      <w:r>
        <w:t>христиан,</w:t>
      </w:r>
      <w:r>
        <w:rPr>
          <w:spacing w:val="36"/>
        </w:rPr>
        <w:t xml:space="preserve"> </w:t>
      </w:r>
      <w:r>
        <w:t>живущих в миру. А есть лайт-версии</w:t>
      </w:r>
      <w:r>
        <w:rPr>
          <w:spacing w:val="40"/>
        </w:rPr>
        <w:t xml:space="preserve"> </w:t>
      </w:r>
      <w:r>
        <w:t>веры: такие как проте­ стант</w:t>
      </w:r>
      <w:r>
        <w:t>изм и</w:t>
      </w:r>
      <w:r>
        <w:rPr>
          <w:spacing w:val="-1"/>
        </w:rPr>
        <w:t xml:space="preserve"> </w:t>
      </w:r>
      <w:r>
        <w:t>многие другие секты западного образца со</w:t>
      </w:r>
      <w:r>
        <w:rPr>
          <w:spacing w:val="40"/>
        </w:rPr>
        <w:t xml:space="preserve"> </w:t>
      </w:r>
      <w:r>
        <w:t>свойственным</w:t>
      </w:r>
      <w:r>
        <w:rPr>
          <w:spacing w:val="80"/>
        </w:rPr>
        <w:t xml:space="preserve"> </w:t>
      </w:r>
      <w:r>
        <w:t>Западу</w:t>
      </w:r>
      <w:r>
        <w:rPr>
          <w:spacing w:val="40"/>
        </w:rPr>
        <w:t xml:space="preserve"> </w:t>
      </w:r>
      <w:r>
        <w:t>стремлением</w:t>
      </w:r>
      <w:r>
        <w:rPr>
          <w:spacing w:val="8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самоу­</w:t>
      </w:r>
      <w:r>
        <w:rPr>
          <w:spacing w:val="40"/>
        </w:rPr>
        <w:t xml:space="preserve"> </w:t>
      </w:r>
      <w:r>
        <w:t>гождению</w:t>
      </w:r>
      <w:r>
        <w:rPr>
          <w:spacing w:val="40"/>
        </w:rPr>
        <w:t xml:space="preserve"> </w:t>
      </w:r>
      <w:r>
        <w:t>и благам прогресса.</w:t>
      </w:r>
      <w:r>
        <w:rPr>
          <w:spacing w:val="40"/>
        </w:rPr>
        <w:t xml:space="preserve"> </w:t>
      </w:r>
      <w:r>
        <w:t>К прискорбию,</w:t>
      </w:r>
      <w:r>
        <w:rPr>
          <w:spacing w:val="40"/>
        </w:rPr>
        <w:t xml:space="preserve"> </w:t>
      </w:r>
      <w:r>
        <w:t>эти тенденции уже прослеживаются и в Православии.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862"/>
        </w:tabs>
        <w:kinsoku w:val="0"/>
        <w:overflowPunct w:val="0"/>
        <w:spacing w:before="2" w:line="259" w:lineRule="auto"/>
        <w:ind w:left="120" w:right="159" w:firstLine="444"/>
        <w:rPr>
          <w:color w:val="000000"/>
          <w:w w:val="105"/>
        </w:rPr>
      </w:pPr>
      <w:r>
        <w:rPr>
          <w:i/>
          <w:iCs/>
          <w:w w:val="105"/>
        </w:rPr>
        <w:t>Священник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Даниил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Сысоев,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убиенный</w:t>
      </w:r>
      <w:r>
        <w:rPr>
          <w:i/>
          <w:iCs/>
          <w:spacing w:val="-15"/>
          <w:w w:val="105"/>
        </w:rPr>
        <w:t xml:space="preserve"> </w:t>
      </w:r>
      <w:r>
        <w:rPr>
          <w:i/>
          <w:iCs/>
          <w:w w:val="105"/>
        </w:rPr>
        <w:t>за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веру, сказал об этом пронзительные сло</w:t>
      </w:r>
      <w:r>
        <w:rPr>
          <w:i/>
          <w:iCs/>
          <w:w w:val="105"/>
        </w:rPr>
        <w:t>ва: ,,Когда вас будут спрашивать, какой вы национальности,</w:t>
      </w:r>
      <w:r>
        <w:rPr>
          <w:i/>
          <w:iCs/>
          <w:spacing w:val="-3"/>
          <w:w w:val="105"/>
        </w:rPr>
        <w:t xml:space="preserve"> </w:t>
      </w:r>
      <w:r>
        <w:rPr>
          <w:i/>
          <w:iCs/>
          <w:w w:val="105"/>
        </w:rPr>
        <w:t xml:space="preserve">от­ вечайте: «Наша национальность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i/>
          <w:iCs/>
          <w:w w:val="105"/>
        </w:rPr>
        <w:t>православные христиане». А</w:t>
      </w:r>
      <w:r>
        <w:rPr>
          <w:i/>
          <w:iCs/>
          <w:spacing w:val="-6"/>
          <w:w w:val="105"/>
        </w:rPr>
        <w:t xml:space="preserve"> </w:t>
      </w:r>
      <w:r>
        <w:rPr>
          <w:i/>
          <w:iCs/>
          <w:w w:val="105"/>
        </w:rPr>
        <w:t>когда спросят про</w:t>
      </w:r>
      <w:r>
        <w:rPr>
          <w:i/>
          <w:iCs/>
          <w:spacing w:val="-8"/>
          <w:w w:val="105"/>
        </w:rPr>
        <w:t xml:space="preserve"> </w:t>
      </w:r>
      <w:r>
        <w:rPr>
          <w:i/>
          <w:iCs/>
          <w:w w:val="105"/>
        </w:rPr>
        <w:t>вашу</w:t>
      </w:r>
      <w:r>
        <w:rPr>
          <w:i/>
          <w:iCs/>
          <w:spacing w:val="-5"/>
          <w:w w:val="105"/>
        </w:rPr>
        <w:t xml:space="preserve"> </w:t>
      </w:r>
      <w:r>
        <w:rPr>
          <w:i/>
          <w:iCs/>
          <w:w w:val="105"/>
        </w:rPr>
        <w:t>Родину, от­ вечайте: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«Наша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Родина</w:t>
      </w:r>
      <w:r>
        <w:rPr>
          <w:i/>
          <w:iCs/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57"/>
          <w:w w:val="150"/>
        </w:rPr>
        <w:t xml:space="preserve"> </w:t>
      </w:r>
      <w:r>
        <w:rPr>
          <w:i/>
          <w:iCs/>
          <w:w w:val="105"/>
        </w:rPr>
        <w:t>Царствие</w:t>
      </w:r>
      <w:r>
        <w:rPr>
          <w:i/>
          <w:iCs/>
          <w:spacing w:val="-15"/>
          <w:w w:val="105"/>
        </w:rPr>
        <w:t xml:space="preserve"> </w:t>
      </w:r>
      <w:r>
        <w:rPr>
          <w:i/>
          <w:iCs/>
          <w:w w:val="105"/>
        </w:rPr>
        <w:t>Небесное».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928"/>
        </w:tabs>
        <w:kinsoku w:val="0"/>
        <w:overflowPunct w:val="0"/>
        <w:spacing w:line="249" w:lineRule="auto"/>
        <w:ind w:left="116" w:right="155" w:firstLine="452"/>
        <w:rPr>
          <w:color w:val="000000"/>
          <w:w w:val="105"/>
          <w:sz w:val="25"/>
          <w:szCs w:val="25"/>
        </w:rPr>
      </w:pPr>
      <w:r>
        <w:rPr>
          <w:w w:val="105"/>
          <w:sz w:val="25"/>
          <w:szCs w:val="25"/>
        </w:rPr>
        <w:t>Так отвечали и святые мученики первых веков. В</w:t>
      </w:r>
      <w:r>
        <w:rPr>
          <w:spacing w:val="-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церковно</w:t>
      </w:r>
      <w:r>
        <w:rPr>
          <w:w w:val="105"/>
          <w:sz w:val="25"/>
          <w:szCs w:val="25"/>
        </w:rPr>
        <w:t>м календаре за</w:t>
      </w:r>
      <w:r>
        <w:rPr>
          <w:spacing w:val="-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16</w:t>
      </w:r>
      <w:r>
        <w:rPr>
          <w:spacing w:val="-8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февраля есть </w:t>
      </w:r>
      <w:r>
        <w:rPr>
          <w:sz w:val="25"/>
          <w:szCs w:val="25"/>
        </w:rPr>
        <w:t>житие</w:t>
      </w:r>
      <w:r>
        <w:rPr>
          <w:spacing w:val="-11"/>
          <w:sz w:val="25"/>
          <w:szCs w:val="25"/>
        </w:rPr>
        <w:t xml:space="preserve"> </w:t>
      </w:r>
      <w:r>
        <w:rPr>
          <w:sz w:val="25"/>
          <w:szCs w:val="25"/>
        </w:rPr>
        <w:t>пятерых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родных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братьев, которые жили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в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 xml:space="preserve">Па­ </w:t>
      </w:r>
      <w:r>
        <w:rPr>
          <w:w w:val="105"/>
          <w:sz w:val="25"/>
          <w:szCs w:val="25"/>
        </w:rPr>
        <w:t>лестине и</w:t>
      </w:r>
      <w:r>
        <w:rPr>
          <w:spacing w:val="-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бьmи язычниками, но</w:t>
      </w:r>
      <w:r>
        <w:rPr>
          <w:spacing w:val="-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потом уверовали и стали христианами. Когда стража при входе в городские</w:t>
      </w:r>
      <w:r>
        <w:rPr>
          <w:spacing w:val="3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ворота</w:t>
      </w:r>
      <w:r>
        <w:rPr>
          <w:spacing w:val="38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Кесарии</w:t>
      </w:r>
      <w:r>
        <w:rPr>
          <w:spacing w:val="3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спросила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их,</w:t>
      </w:r>
      <w:r>
        <w:rPr>
          <w:spacing w:val="29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кто</w:t>
      </w:r>
      <w:r>
        <w:rPr>
          <w:spacing w:val="2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они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928"/>
        </w:tabs>
        <w:kinsoku w:val="0"/>
        <w:overflowPunct w:val="0"/>
        <w:spacing w:line="249" w:lineRule="auto"/>
        <w:ind w:left="116" w:right="155" w:firstLine="452"/>
        <w:rPr>
          <w:color w:val="000000"/>
          <w:w w:val="105"/>
          <w:sz w:val="25"/>
          <w:szCs w:val="25"/>
        </w:rPr>
        <w:sectPr w:rsidR="00000000">
          <w:pgSz w:w="6440" w:h="10590"/>
          <w:pgMar w:top="520" w:right="260" w:bottom="0" w:left="300" w:header="254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6" w:right="149"/>
      </w:pPr>
      <w:r>
        <w:t>и откуда, бр</w:t>
      </w:r>
      <w:r>
        <w:t>атья ответили, что они христиане, и назвали своим отечеством Горний Иерусалим.</w:t>
      </w:r>
    </w:p>
    <w:p w:rsidR="00000000" w:rsidRDefault="003D5B34">
      <w:pPr>
        <w:pStyle w:val="a3"/>
        <w:kinsoku w:val="0"/>
        <w:overflowPunct w:val="0"/>
        <w:spacing w:line="249" w:lineRule="auto"/>
        <w:ind w:left="127" w:right="156" w:firstLine="466"/>
      </w:pPr>
      <w:r>
        <w:t>Их схватили и поставили перед игемоном. Старший</w:t>
      </w:r>
      <w:r>
        <w:rPr>
          <w:spacing w:val="40"/>
        </w:rPr>
        <w:t xml:space="preserve"> </w:t>
      </w:r>
      <w:r>
        <w:t>брат</w:t>
      </w:r>
      <w:r>
        <w:rPr>
          <w:spacing w:val="40"/>
        </w:rPr>
        <w:t xml:space="preserve"> </w:t>
      </w:r>
      <w:r>
        <w:t>снова</w:t>
      </w:r>
      <w:r>
        <w:rPr>
          <w:spacing w:val="40"/>
        </w:rPr>
        <w:t xml:space="preserve"> </w:t>
      </w:r>
      <w:r>
        <w:t>повторил</w:t>
      </w:r>
      <w:r>
        <w:rPr>
          <w:spacing w:val="40"/>
        </w:rPr>
        <w:t xml:space="preserve"> </w:t>
      </w:r>
      <w:r>
        <w:t>правителю,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он и его спутники -</w:t>
      </w:r>
      <w:r>
        <w:rPr>
          <w:spacing w:val="40"/>
        </w:rPr>
        <w:t xml:space="preserve">  </w:t>
      </w:r>
      <w:r>
        <w:t>христиане,</w:t>
      </w:r>
      <w:r>
        <w:rPr>
          <w:spacing w:val="37"/>
        </w:rPr>
        <w:t xml:space="preserve"> </w:t>
      </w:r>
      <w:r>
        <w:t>и назвал себя</w:t>
      </w:r>
      <w:r>
        <w:rPr>
          <w:spacing w:val="20"/>
        </w:rPr>
        <w:t xml:space="preserve"> </w:t>
      </w:r>
      <w:r>
        <w:t>Илией,</w:t>
      </w:r>
      <w:r>
        <w:rPr>
          <w:spacing w:val="40"/>
        </w:rPr>
        <w:t xml:space="preserve"> </w:t>
      </w:r>
      <w:r>
        <w:t>а братьев именами пророков Иеремии, Исаии</w:t>
      </w:r>
      <w:r>
        <w:t xml:space="preserve">, </w:t>
      </w:r>
      <w:r>
        <w:rPr>
          <w:w w:val="95"/>
        </w:rPr>
        <w:t>Самуила</w:t>
      </w:r>
      <w: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Даниила, поскольку они отреклись от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язы­ </w:t>
      </w:r>
      <w:r>
        <w:t>ческих имен, данных им не верующими во Христа родителями. И подтвердил, что они граждане Не­ бесного Иерусалима, который</w:t>
      </w:r>
      <w:r>
        <w:rPr>
          <w:spacing w:val="-4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отечество</w:t>
      </w:r>
      <w:r>
        <w:rPr>
          <w:spacing w:val="-1"/>
        </w:rPr>
        <w:t xml:space="preserve"> </w:t>
      </w:r>
      <w:r>
        <w:t>одних только христиан, и никто из язычников не может войти в него.</w:t>
      </w:r>
    </w:p>
    <w:p w:rsidR="00000000" w:rsidRDefault="003D5B34">
      <w:pPr>
        <w:pStyle w:val="a3"/>
        <w:kinsoku w:val="0"/>
        <w:overflowPunct w:val="0"/>
        <w:spacing w:line="249" w:lineRule="auto"/>
        <w:ind w:left="126" w:right="151" w:firstLine="458"/>
        <w:rPr>
          <w:w w:val="95"/>
        </w:rPr>
      </w:pPr>
      <w:r>
        <w:t>Суть</w:t>
      </w:r>
      <w:r>
        <w:rPr>
          <w:spacing w:val="-16"/>
        </w:rPr>
        <w:t xml:space="preserve"> </w:t>
      </w:r>
      <w:r>
        <w:t>такова:</w:t>
      </w:r>
      <w:r>
        <w:rPr>
          <w:spacing w:val="-16"/>
        </w:rPr>
        <w:t xml:space="preserve"> </w:t>
      </w:r>
      <w:r>
        <w:t>наша</w:t>
      </w:r>
      <w:r>
        <w:rPr>
          <w:spacing w:val="-15"/>
        </w:rPr>
        <w:t xml:space="preserve"> </w:t>
      </w:r>
      <w:r>
        <w:t>Родина</w:t>
      </w:r>
      <w:r>
        <w:rPr>
          <w:spacing w:val="-16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Горний</w:t>
      </w:r>
      <w:r>
        <w:rPr>
          <w:spacing w:val="-13"/>
        </w:rPr>
        <w:t xml:space="preserve"> </w:t>
      </w:r>
      <w:r>
        <w:t>Иерусалим. Наши имена святы, их нам сподобила наша Мать­ Церковь при крещении и постриге в честь му­ чеников, преподобных и праведников Христовых. Мы уже приводили слова апостола Павла, что во Христе нет</w:t>
      </w:r>
      <w:r>
        <w:rPr>
          <w:spacing w:val="-2"/>
        </w:rPr>
        <w:t xml:space="preserve"> </w:t>
      </w:r>
      <w:r>
        <w:t>ни</w:t>
      </w:r>
      <w:r>
        <w:rPr>
          <w:spacing w:val="-5"/>
        </w:rPr>
        <w:t xml:space="preserve"> </w:t>
      </w:r>
      <w:r>
        <w:t>эллина, ни иуде</w:t>
      </w:r>
      <w:r>
        <w:t>я. И если мы</w:t>
      </w:r>
      <w:r>
        <w:rPr>
          <w:spacing w:val="-1"/>
        </w:rPr>
        <w:t xml:space="preserve"> </w:t>
      </w:r>
      <w:r>
        <w:t>имеем в виду</w:t>
      </w:r>
      <w:r>
        <w:rPr>
          <w:spacing w:val="-16"/>
        </w:rPr>
        <w:t xml:space="preserve"> </w:t>
      </w:r>
      <w:r>
        <w:t>национальность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политическую</w:t>
      </w:r>
      <w:r>
        <w:rPr>
          <w:spacing w:val="-16"/>
        </w:rPr>
        <w:t xml:space="preserve"> </w:t>
      </w:r>
      <w:r>
        <w:t>конъюнктуру, то мы не христиане. Более того, в</w:t>
      </w:r>
      <w:r>
        <w:rPr>
          <w:spacing w:val="-12"/>
        </w:rPr>
        <w:t xml:space="preserve"> </w:t>
      </w:r>
      <w:r>
        <w:t xml:space="preserve">другом послании апостол Павел говорит, что вы ещё не в силах, вы </w:t>
      </w:r>
      <w:r>
        <w:rPr>
          <w:w w:val="95"/>
        </w:rPr>
        <w:t>младенцы, «когда один говорит: «я</w:t>
      </w:r>
      <w:r>
        <w:rPr>
          <w:spacing w:val="-3"/>
          <w:w w:val="95"/>
        </w:rPr>
        <w:t xml:space="preserve"> </w:t>
      </w:r>
      <w:r>
        <w:rPr>
          <w:w w:val="95"/>
        </w:rPr>
        <w:t>Павлов», а</w:t>
      </w:r>
      <w:r>
        <w:rPr>
          <w:spacing w:val="-19"/>
          <w:w w:val="95"/>
        </w:rPr>
        <w:t xml:space="preserve"> </w:t>
      </w:r>
      <w:r>
        <w:rPr>
          <w:w w:val="95"/>
        </w:rPr>
        <w:t>другой:</w:t>
      </w:r>
    </w:p>
    <w:p w:rsidR="00000000" w:rsidRDefault="003D5B34">
      <w:pPr>
        <w:pStyle w:val="a3"/>
        <w:kinsoku w:val="0"/>
        <w:overflowPunct w:val="0"/>
        <w:spacing w:line="249" w:lineRule="auto"/>
        <w:ind w:left="115" w:right="156" w:firstLine="9"/>
        <w:rPr>
          <w:w w:val="105"/>
        </w:rPr>
      </w:pPr>
      <w:r>
        <w:t>«я</w:t>
      </w:r>
      <w:r>
        <w:rPr>
          <w:spacing w:val="-6"/>
        </w:rPr>
        <w:t xml:space="preserve"> </w:t>
      </w:r>
      <w:r>
        <w:t>Аполлосов», то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плотские</w:t>
      </w:r>
      <w:r>
        <w:rPr>
          <w:spacing w:val="-4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вы</w:t>
      </w:r>
      <w:r>
        <w:t xml:space="preserve">?» </w:t>
      </w:r>
      <w:r>
        <w:rPr>
          <w:sz w:val="22"/>
          <w:szCs w:val="22"/>
        </w:rPr>
        <w:t>(1</w:t>
      </w:r>
      <w:r>
        <w:rPr>
          <w:spacing w:val="38"/>
          <w:sz w:val="22"/>
          <w:szCs w:val="22"/>
        </w:rPr>
        <w:t xml:space="preserve"> </w:t>
      </w:r>
      <w:r>
        <w:t>Кор.</w:t>
      </w:r>
      <w:r>
        <w:rPr>
          <w:spacing w:val="-2"/>
        </w:rPr>
        <w:t xml:space="preserve"> </w:t>
      </w:r>
      <w:r>
        <w:t xml:space="preserve">3:4). </w:t>
      </w:r>
      <w:r>
        <w:rPr>
          <w:w w:val="105"/>
        </w:rPr>
        <w:t>То</w:t>
      </w:r>
      <w:r>
        <w:rPr>
          <w:spacing w:val="-17"/>
          <w:w w:val="105"/>
        </w:rPr>
        <w:t xml:space="preserve"> </w:t>
      </w:r>
      <w:r>
        <w:rPr>
          <w:w w:val="105"/>
        </w:rPr>
        <w:t>есть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вере</w:t>
      </w:r>
      <w:r>
        <w:rPr>
          <w:spacing w:val="-16"/>
          <w:w w:val="105"/>
        </w:rPr>
        <w:t xml:space="preserve"> </w:t>
      </w:r>
      <w:r>
        <w:rPr>
          <w:w w:val="105"/>
        </w:rPr>
        <w:t>нам</w:t>
      </w:r>
      <w:r>
        <w:rPr>
          <w:spacing w:val="-17"/>
          <w:w w:val="105"/>
        </w:rPr>
        <w:t xml:space="preserve"> </w:t>
      </w:r>
      <w:r>
        <w:rPr>
          <w:w w:val="105"/>
        </w:rPr>
        <w:t>воспрещено</w:t>
      </w:r>
      <w:r>
        <w:rPr>
          <w:spacing w:val="-16"/>
          <w:w w:val="105"/>
        </w:rPr>
        <w:t xml:space="preserve"> </w:t>
      </w:r>
      <w:r>
        <w:rPr>
          <w:w w:val="105"/>
        </w:rPr>
        <w:t>называть</w:t>
      </w:r>
      <w:r>
        <w:rPr>
          <w:spacing w:val="-16"/>
          <w:w w:val="105"/>
        </w:rPr>
        <w:t xml:space="preserve"> </w:t>
      </w:r>
      <w:r>
        <w:rPr>
          <w:w w:val="105"/>
        </w:rPr>
        <w:t>себя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даже </w:t>
      </w:r>
      <w:r>
        <w:t>именами апостолов, потому что</w:t>
      </w:r>
      <w:r>
        <w:rPr>
          <w:spacing w:val="-5"/>
        </w:rPr>
        <w:t xml:space="preserve"> </w:t>
      </w:r>
      <w:r>
        <w:t>тогда мы</w:t>
      </w:r>
      <w:r>
        <w:rPr>
          <w:spacing w:val="-2"/>
        </w:rPr>
        <w:t xml:space="preserve"> </w:t>
      </w:r>
      <w:r>
        <w:t>плотские, а</w:t>
      </w:r>
      <w:r>
        <w:rPr>
          <w:spacing w:val="-9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духовные, мы</w:t>
      </w:r>
      <w:r>
        <w:rPr>
          <w:spacing w:val="-11"/>
        </w:rPr>
        <w:t xml:space="preserve"> </w:t>
      </w:r>
      <w:r>
        <w:t>ещё</w:t>
      </w:r>
      <w:r>
        <w:rPr>
          <w:spacing w:val="-8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стали</w:t>
      </w:r>
      <w:r>
        <w:rPr>
          <w:spacing w:val="-6"/>
        </w:rPr>
        <w:t xml:space="preserve"> </w:t>
      </w:r>
      <w:r>
        <w:t xml:space="preserve">христианами. Когда </w:t>
      </w:r>
      <w:r>
        <w:rPr>
          <w:w w:val="105"/>
        </w:rPr>
        <w:t>же</w:t>
      </w:r>
      <w:r>
        <w:rPr>
          <w:spacing w:val="-5"/>
          <w:w w:val="105"/>
        </w:rPr>
        <w:t xml:space="preserve"> </w:t>
      </w:r>
      <w:r>
        <w:rPr>
          <w:w w:val="105"/>
        </w:rPr>
        <w:t>мы</w:t>
      </w:r>
      <w:r>
        <w:rPr>
          <w:spacing w:val="-8"/>
          <w:w w:val="105"/>
        </w:rPr>
        <w:t xml:space="preserve"> </w:t>
      </w:r>
      <w:r>
        <w:rPr>
          <w:w w:val="105"/>
        </w:rPr>
        <w:t>станем христианами, то</w:t>
      </w:r>
      <w:r>
        <w:rPr>
          <w:spacing w:val="-6"/>
          <w:w w:val="105"/>
        </w:rPr>
        <w:t xml:space="preserve"> </w:t>
      </w:r>
      <w:r>
        <w:rPr>
          <w:w w:val="105"/>
        </w:rPr>
        <w:t>не</w:t>
      </w:r>
      <w:r>
        <w:rPr>
          <w:spacing w:val="-9"/>
          <w:w w:val="105"/>
        </w:rPr>
        <w:t xml:space="preserve"> </w:t>
      </w:r>
      <w:r>
        <w:rPr>
          <w:w w:val="105"/>
        </w:rPr>
        <w:t>будем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иметь ни политических интересов, ни национальных, ни </w:t>
      </w:r>
      <w:r>
        <w:t>даже придавать большое значение принадлежности к</w:t>
      </w:r>
      <w:r>
        <w:rPr>
          <w:spacing w:val="-5"/>
        </w:rPr>
        <w:t xml:space="preserve"> </w:t>
      </w:r>
      <w:r>
        <w:t>своему полу. Потому что во</w:t>
      </w:r>
      <w:r>
        <w:rPr>
          <w:spacing w:val="-2"/>
        </w:rPr>
        <w:t xml:space="preserve"> </w:t>
      </w:r>
      <w:r>
        <w:t xml:space="preserve">Христе Иисусе новая </w:t>
      </w:r>
      <w:r>
        <w:rPr>
          <w:w w:val="105"/>
        </w:rPr>
        <w:t>тварь -</w:t>
      </w:r>
      <w:r>
        <w:rPr>
          <w:spacing w:val="40"/>
          <w:w w:val="105"/>
        </w:rPr>
        <w:t xml:space="preserve"> </w:t>
      </w:r>
      <w:r>
        <w:rPr>
          <w:w w:val="105"/>
        </w:rPr>
        <w:t>новые интересы, новое мировоззрение, новая Родина,</w:t>
      </w:r>
      <w:r>
        <w:rPr>
          <w:spacing w:val="14"/>
          <w:w w:val="105"/>
        </w:rPr>
        <w:t xml:space="preserve"> </w:t>
      </w:r>
      <w:r>
        <w:rPr>
          <w:w w:val="105"/>
        </w:rPr>
        <w:t>новое имя. В Откровении</w:t>
      </w:r>
      <w:r>
        <w:rPr>
          <w:spacing w:val="27"/>
          <w:w w:val="105"/>
        </w:rPr>
        <w:t xml:space="preserve"> </w:t>
      </w:r>
      <w:r>
        <w:rPr>
          <w:w w:val="105"/>
        </w:rPr>
        <w:t>сказано:</w:t>
      </w:r>
    </w:p>
    <w:p w:rsidR="00000000" w:rsidRDefault="003D5B34">
      <w:pPr>
        <w:pStyle w:val="a3"/>
        <w:kinsoku w:val="0"/>
        <w:overflowPunct w:val="0"/>
        <w:spacing w:line="249" w:lineRule="auto"/>
        <w:ind w:left="115" w:right="156" w:firstLine="9"/>
        <w:rPr>
          <w:w w:val="105"/>
        </w:rPr>
        <w:sectPr w:rsidR="00000000">
          <w:pgSz w:w="6440" w:h="10590"/>
          <w:pgMar w:top="520" w:right="260" w:bottom="0" w:left="300" w:header="22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1" w:right="158" w:hanging="3"/>
      </w:pPr>
      <w:r>
        <w:t>«Побеждающему дам... новое имя, которого н</w:t>
      </w:r>
      <w:r>
        <w:t>икто не знает, кроме того, кто получает» (Откр. 2:17). Поэтому мы это имя должны ценить.</w:t>
      </w:r>
    </w:p>
    <w:p w:rsidR="00000000" w:rsidRDefault="003D5B34">
      <w:pPr>
        <w:pStyle w:val="a3"/>
        <w:kinsoku w:val="0"/>
        <w:overflowPunct w:val="0"/>
        <w:spacing w:before="1" w:line="249" w:lineRule="auto"/>
        <w:ind w:left="114" w:right="158" w:firstLine="475"/>
        <w:rPr>
          <w:w w:val="105"/>
        </w:rPr>
      </w:pPr>
      <w:r>
        <w:rPr>
          <w:w w:val="105"/>
        </w:rPr>
        <w:t xml:space="preserve">Недавно я говорил с архиереями о том, что допущена богословская ошибка в наименовании </w:t>
      </w:r>
      <w:r>
        <w:t xml:space="preserve">Церквей, а именно: Греческая Церковь, Румынская </w:t>
      </w:r>
      <w:r>
        <w:rPr>
          <w:w w:val="95"/>
        </w:rPr>
        <w:t>Церковь, Антиохийская Церковь,</w:t>
      </w:r>
      <w:r>
        <w:rPr>
          <w:spacing w:val="36"/>
        </w:rPr>
        <w:t xml:space="preserve"> </w:t>
      </w:r>
      <w:r>
        <w:rPr>
          <w:w w:val="95"/>
        </w:rPr>
        <w:t>Ру</w:t>
      </w:r>
      <w:r>
        <w:rPr>
          <w:w w:val="95"/>
        </w:rPr>
        <w:t>сская и</w:t>
      </w:r>
      <w:r>
        <w:rPr>
          <w:spacing w:val="-12"/>
          <w:w w:val="95"/>
        </w:rPr>
        <w:t xml:space="preserve"> </w:t>
      </w:r>
      <w:r>
        <w:rPr>
          <w:w w:val="95"/>
        </w:rPr>
        <w:t>так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далее. </w:t>
      </w:r>
      <w:r>
        <w:t>И</w:t>
      </w:r>
      <w:r>
        <w:rPr>
          <w:spacing w:val="-12"/>
        </w:rPr>
        <w:t xml:space="preserve"> </w:t>
      </w:r>
      <w:r>
        <w:t>сейчас</w:t>
      </w:r>
      <w:r>
        <w:rPr>
          <w:spacing w:val="-3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 xml:space="preserve">являемся свидетелями того, какое идёт </w:t>
      </w:r>
      <w:r>
        <w:rPr>
          <w:w w:val="105"/>
        </w:rPr>
        <w:t>разделение между Церквами по национальному признаку. А правильно было бы наименовать Православная Церковь в Греции, Православная Церковь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Румынии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так</w:t>
      </w:r>
      <w:r>
        <w:rPr>
          <w:spacing w:val="-17"/>
          <w:w w:val="105"/>
        </w:rPr>
        <w:t xml:space="preserve"> </w:t>
      </w:r>
      <w:r>
        <w:rPr>
          <w:w w:val="105"/>
        </w:rPr>
        <w:t>далее.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архиереи</w:t>
      </w:r>
      <w:r>
        <w:rPr>
          <w:spacing w:val="-17"/>
          <w:w w:val="105"/>
        </w:rPr>
        <w:t xml:space="preserve"> </w:t>
      </w:r>
      <w:r>
        <w:rPr>
          <w:w w:val="105"/>
        </w:rPr>
        <w:t>согла­ сились,</w:t>
      </w:r>
      <w:r>
        <w:rPr>
          <w:spacing w:val="-17"/>
          <w:w w:val="105"/>
        </w:rPr>
        <w:t xml:space="preserve"> </w:t>
      </w:r>
      <w:r>
        <w:rPr>
          <w:w w:val="105"/>
        </w:rPr>
        <w:t>ч</w:t>
      </w:r>
      <w:r>
        <w:rPr>
          <w:w w:val="105"/>
        </w:rPr>
        <w:t>то</w:t>
      </w:r>
      <w:r>
        <w:rPr>
          <w:spacing w:val="-16"/>
          <w:w w:val="105"/>
        </w:rPr>
        <w:t xml:space="preserve"> </w:t>
      </w:r>
      <w:r>
        <w:rPr>
          <w:w w:val="105"/>
        </w:rPr>
        <w:t>это</w:t>
      </w:r>
      <w:r>
        <w:rPr>
          <w:spacing w:val="-17"/>
          <w:w w:val="105"/>
        </w:rPr>
        <w:t xml:space="preserve"> </w:t>
      </w:r>
      <w:r>
        <w:rPr>
          <w:w w:val="105"/>
        </w:rPr>
        <w:t>так.</w:t>
      </w:r>
      <w:r>
        <w:rPr>
          <w:spacing w:val="-16"/>
          <w:w w:val="105"/>
        </w:rPr>
        <w:t xml:space="preserve"> </w:t>
      </w:r>
      <w:r>
        <w:rPr>
          <w:w w:val="105"/>
        </w:rPr>
        <w:t>Одна</w:t>
      </w:r>
      <w:r>
        <w:rPr>
          <w:spacing w:val="-17"/>
          <w:w w:val="105"/>
        </w:rPr>
        <w:t xml:space="preserve"> </w:t>
      </w:r>
      <w:r>
        <w:rPr>
          <w:w w:val="105"/>
        </w:rPr>
        <w:t>Церковь,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нет</w:t>
      </w:r>
      <w:r>
        <w:rPr>
          <w:spacing w:val="-16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во </w:t>
      </w:r>
      <w:r>
        <w:t>всей вселенной. Только они расположены в разных странах, административно</w:t>
      </w:r>
      <w:r>
        <w:rPr>
          <w:spacing w:val="-1"/>
        </w:rPr>
        <w:t xml:space="preserve"> </w:t>
      </w:r>
      <w:r>
        <w:t>имеют каждый своё свя­ щенноначалие.</w:t>
      </w:r>
      <w:r>
        <w:rPr>
          <w:spacing w:val="17"/>
        </w:rPr>
        <w:t xml:space="preserve"> </w:t>
      </w:r>
      <w:r>
        <w:t>Но</w:t>
      </w:r>
      <w:r>
        <w:rPr>
          <w:spacing w:val="-16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едины.</w:t>
      </w:r>
      <w:r>
        <w:rPr>
          <w:spacing w:val="-2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сожалению, эта ошибка</w:t>
      </w:r>
      <w:r>
        <w:rPr>
          <w:spacing w:val="-16"/>
        </w:rPr>
        <w:t xml:space="preserve"> </w:t>
      </w:r>
      <w:r>
        <w:t>дала</w:t>
      </w:r>
      <w:r>
        <w:rPr>
          <w:spacing w:val="-16"/>
        </w:rPr>
        <w:t xml:space="preserve"> </w:t>
      </w:r>
      <w:r>
        <w:t>свой</w:t>
      </w:r>
      <w:r>
        <w:rPr>
          <w:spacing w:val="-15"/>
        </w:rPr>
        <w:t xml:space="preserve"> </w:t>
      </w:r>
      <w:r>
        <w:t>пагубный</w:t>
      </w:r>
      <w:r>
        <w:rPr>
          <w:spacing w:val="-10"/>
        </w:rPr>
        <w:t xml:space="preserve"> </w:t>
      </w:r>
      <w:r>
        <w:t>плод,</w:t>
      </w:r>
      <w:r>
        <w:rPr>
          <w:spacing w:val="-6"/>
        </w:rPr>
        <w:t xml:space="preserve"> </w:t>
      </w:r>
      <w:r>
        <w:t>когда,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 xml:space="preserve">частности </w:t>
      </w:r>
      <w:r>
        <w:rPr>
          <w:w w:val="105"/>
        </w:rPr>
        <w:t>на</w:t>
      </w:r>
      <w:r>
        <w:rPr>
          <w:spacing w:val="-17"/>
          <w:w w:val="105"/>
        </w:rPr>
        <w:t xml:space="preserve"> </w:t>
      </w:r>
      <w:r>
        <w:rPr>
          <w:w w:val="105"/>
        </w:rPr>
        <w:t>Украине,</w:t>
      </w:r>
      <w:r>
        <w:rPr>
          <w:spacing w:val="-16"/>
          <w:w w:val="105"/>
        </w:rPr>
        <w:t xml:space="preserve"> </w:t>
      </w:r>
      <w:r>
        <w:rPr>
          <w:w w:val="105"/>
        </w:rPr>
        <w:t>некото</w:t>
      </w:r>
      <w:r>
        <w:rPr>
          <w:w w:val="105"/>
        </w:rPr>
        <w:t>рые</w:t>
      </w:r>
      <w:r>
        <w:rPr>
          <w:spacing w:val="-13"/>
          <w:w w:val="105"/>
        </w:rPr>
        <w:t xml:space="preserve"> </w:t>
      </w:r>
      <w:r>
        <w:rPr>
          <w:w w:val="105"/>
        </w:rPr>
        <w:t>начали</w:t>
      </w:r>
      <w:r>
        <w:rPr>
          <w:spacing w:val="-14"/>
          <w:w w:val="105"/>
        </w:rPr>
        <w:t xml:space="preserve"> </w:t>
      </w:r>
      <w:r>
        <w:rPr>
          <w:w w:val="105"/>
        </w:rPr>
        <w:t>говорить,</w:t>
      </w:r>
      <w:r>
        <w:rPr>
          <w:spacing w:val="-14"/>
          <w:w w:val="105"/>
        </w:rPr>
        <w:t xml:space="preserve"> </w:t>
      </w:r>
      <w:r>
        <w:rPr>
          <w:w w:val="105"/>
        </w:rPr>
        <w:t>что</w:t>
      </w:r>
      <w:r>
        <w:rPr>
          <w:spacing w:val="-17"/>
          <w:w w:val="105"/>
        </w:rPr>
        <w:t xml:space="preserve"> </w:t>
      </w:r>
      <w:r>
        <w:rPr>
          <w:w w:val="105"/>
        </w:rPr>
        <w:t>наша Украинская Церковь должна быть особенной. То же</w:t>
      </w:r>
      <w:r>
        <w:rPr>
          <w:spacing w:val="-9"/>
          <w:w w:val="105"/>
        </w:rPr>
        <w:t xml:space="preserve"> </w:t>
      </w:r>
      <w:r>
        <w:rPr>
          <w:w w:val="105"/>
        </w:rPr>
        <w:t>самое</w:t>
      </w:r>
      <w:r>
        <w:rPr>
          <w:spacing w:val="-9"/>
          <w:w w:val="105"/>
        </w:rPr>
        <w:t xml:space="preserve"> </w:t>
      </w:r>
      <w:r>
        <w:rPr>
          <w:w w:val="105"/>
        </w:rPr>
        <w:t>я</w:t>
      </w:r>
      <w:r>
        <w:rPr>
          <w:spacing w:val="-9"/>
          <w:w w:val="105"/>
        </w:rPr>
        <w:t xml:space="preserve"> </w:t>
      </w:r>
      <w:r>
        <w:rPr>
          <w:w w:val="105"/>
        </w:rPr>
        <w:t>ещё</w:t>
      </w:r>
      <w:r>
        <w:rPr>
          <w:spacing w:val="-2"/>
          <w:w w:val="105"/>
        </w:rPr>
        <w:t xml:space="preserve"> </w:t>
      </w:r>
      <w:r>
        <w:rPr>
          <w:w w:val="105"/>
        </w:rPr>
        <w:t>раньше</w:t>
      </w:r>
      <w:r>
        <w:rPr>
          <w:spacing w:val="-4"/>
          <w:w w:val="105"/>
        </w:rPr>
        <w:t xml:space="preserve"> </w:t>
      </w:r>
      <w:r>
        <w:rPr>
          <w:w w:val="105"/>
        </w:rPr>
        <w:t>пережил в</w:t>
      </w:r>
      <w:r>
        <w:rPr>
          <w:spacing w:val="-13"/>
          <w:w w:val="105"/>
        </w:rPr>
        <w:t xml:space="preserve"> </w:t>
      </w:r>
      <w:r>
        <w:rPr>
          <w:w w:val="105"/>
        </w:rPr>
        <w:t>Абхазии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хочу сказать,</w:t>
      </w:r>
      <w:r>
        <w:rPr>
          <w:spacing w:val="-17"/>
          <w:w w:val="105"/>
        </w:rPr>
        <w:t xml:space="preserve"> </w:t>
      </w:r>
      <w:r>
        <w:rPr>
          <w:w w:val="105"/>
        </w:rPr>
        <w:t>что</w:t>
      </w:r>
      <w:r>
        <w:rPr>
          <w:spacing w:val="-16"/>
          <w:w w:val="105"/>
        </w:rPr>
        <w:t xml:space="preserve"> </w:t>
      </w:r>
      <w:r>
        <w:rPr>
          <w:w w:val="105"/>
        </w:rPr>
        <w:t>такие</w:t>
      </w:r>
      <w:r>
        <w:rPr>
          <w:spacing w:val="-17"/>
          <w:w w:val="105"/>
        </w:rPr>
        <w:t xml:space="preserve"> </w:t>
      </w:r>
      <w:r>
        <w:rPr>
          <w:w w:val="105"/>
        </w:rPr>
        <w:t>национальные</w:t>
      </w:r>
      <w:r>
        <w:rPr>
          <w:spacing w:val="-16"/>
          <w:w w:val="105"/>
        </w:rPr>
        <w:t xml:space="preserve"> </w:t>
      </w:r>
      <w:r>
        <w:rPr>
          <w:w w:val="105"/>
        </w:rPr>
        <w:t>претензии</w:t>
      </w:r>
      <w:r>
        <w:rPr>
          <w:spacing w:val="-16"/>
          <w:w w:val="105"/>
        </w:rPr>
        <w:t xml:space="preserve"> </w:t>
      </w:r>
      <w:r>
        <w:rPr>
          <w:w w:val="105"/>
        </w:rPr>
        <w:t>закан­ чиваются падением в</w:t>
      </w:r>
      <w:r>
        <w:rPr>
          <w:spacing w:val="-10"/>
          <w:w w:val="105"/>
        </w:rPr>
        <w:t xml:space="preserve"> </w:t>
      </w:r>
      <w:r>
        <w:rPr>
          <w:w w:val="105"/>
        </w:rPr>
        <w:t>язычество.</w:t>
      </w:r>
    </w:p>
    <w:p w:rsidR="00000000" w:rsidRDefault="003D5B34">
      <w:pPr>
        <w:pStyle w:val="a3"/>
        <w:kinsoku w:val="0"/>
        <w:overflowPunct w:val="0"/>
        <w:spacing w:line="249" w:lineRule="auto"/>
        <w:ind w:left="109" w:right="171" w:firstLine="460"/>
        <w:rPr>
          <w:w w:val="105"/>
        </w:rPr>
      </w:pPr>
      <w:r>
        <w:rPr>
          <w:w w:val="105"/>
        </w:rPr>
        <w:t>Сначала последовали заявления, что наша Церковь</w:t>
      </w:r>
      <w:r>
        <w:rPr>
          <w:spacing w:val="-8"/>
          <w:w w:val="105"/>
        </w:rPr>
        <w:t xml:space="preserve"> </w:t>
      </w:r>
      <w:r>
        <w:rPr>
          <w:w w:val="105"/>
        </w:rPr>
        <w:t>Абхазс</w:t>
      </w:r>
      <w:r>
        <w:rPr>
          <w:w w:val="105"/>
        </w:rPr>
        <w:t>кая,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потому</w:t>
      </w:r>
      <w:r>
        <w:rPr>
          <w:spacing w:val="-9"/>
          <w:w w:val="105"/>
        </w:rPr>
        <w:t xml:space="preserve"> </w:t>
      </w:r>
      <w:r>
        <w:rPr>
          <w:w w:val="105"/>
        </w:rPr>
        <w:t>она</w:t>
      </w:r>
      <w:r>
        <w:rPr>
          <w:spacing w:val="-6"/>
          <w:w w:val="105"/>
        </w:rPr>
        <w:t xml:space="preserve"> </w:t>
      </w:r>
      <w:r>
        <w:rPr>
          <w:w w:val="105"/>
        </w:rPr>
        <w:t>не</w:t>
      </w:r>
      <w:r>
        <w:rPr>
          <w:spacing w:val="-13"/>
          <w:w w:val="105"/>
        </w:rPr>
        <w:t xml:space="preserve"> </w:t>
      </w:r>
      <w:r>
        <w:rPr>
          <w:w w:val="105"/>
        </w:rPr>
        <w:t>должна быть такая,</w:t>
      </w:r>
      <w:r>
        <w:rPr>
          <w:spacing w:val="-17"/>
          <w:w w:val="105"/>
        </w:rPr>
        <w:t xml:space="preserve"> </w:t>
      </w:r>
      <w:r>
        <w:rPr>
          <w:w w:val="105"/>
        </w:rPr>
        <w:t>как</w:t>
      </w:r>
      <w:r>
        <w:rPr>
          <w:spacing w:val="-16"/>
          <w:w w:val="105"/>
        </w:rPr>
        <w:t xml:space="preserve"> </w:t>
      </w:r>
      <w:r>
        <w:rPr>
          <w:w w:val="105"/>
        </w:rPr>
        <w:t>Грузинская.</w:t>
      </w:r>
      <w:r>
        <w:rPr>
          <w:spacing w:val="-17"/>
          <w:w w:val="105"/>
        </w:rPr>
        <w:t xml:space="preserve"> </w:t>
      </w:r>
      <w:r>
        <w:rPr>
          <w:w w:val="105"/>
        </w:rPr>
        <w:t>А</w:t>
      </w:r>
      <w:r>
        <w:rPr>
          <w:spacing w:val="-16"/>
          <w:w w:val="105"/>
        </w:rPr>
        <w:t xml:space="preserve"> </w:t>
      </w:r>
      <w:r>
        <w:rPr>
          <w:w w:val="105"/>
        </w:rPr>
        <w:t>потом</w:t>
      </w:r>
      <w:r>
        <w:rPr>
          <w:spacing w:val="-17"/>
          <w:w w:val="105"/>
        </w:rPr>
        <w:t xml:space="preserve"> </w:t>
      </w:r>
      <w:r>
        <w:rPr>
          <w:w w:val="105"/>
        </w:rPr>
        <w:t>дошло</w:t>
      </w:r>
      <w:r>
        <w:rPr>
          <w:spacing w:val="-16"/>
          <w:w w:val="105"/>
        </w:rPr>
        <w:t xml:space="preserve"> </w:t>
      </w:r>
      <w:r>
        <w:rPr>
          <w:w w:val="105"/>
        </w:rPr>
        <w:t>до</w:t>
      </w:r>
      <w:r>
        <w:rPr>
          <w:spacing w:val="-16"/>
          <w:w w:val="105"/>
        </w:rPr>
        <w:t xml:space="preserve"> </w:t>
      </w:r>
      <w:r>
        <w:rPr>
          <w:w w:val="105"/>
        </w:rPr>
        <w:t>того,</w:t>
      </w:r>
      <w:r>
        <w:rPr>
          <w:spacing w:val="-17"/>
          <w:w w:val="105"/>
        </w:rPr>
        <w:t xml:space="preserve"> </w:t>
      </w:r>
      <w:r>
        <w:rPr>
          <w:w w:val="105"/>
        </w:rPr>
        <w:t>что известный многим иеромонах Дорофей, который называет</w:t>
      </w:r>
      <w:r>
        <w:rPr>
          <w:spacing w:val="40"/>
          <w:w w:val="105"/>
        </w:rPr>
        <w:t xml:space="preserve"> </w:t>
      </w:r>
      <w:r>
        <w:rPr>
          <w:w w:val="105"/>
        </w:rPr>
        <w:t>себя</w:t>
      </w:r>
      <w:r>
        <w:rPr>
          <w:spacing w:val="40"/>
          <w:w w:val="105"/>
        </w:rPr>
        <w:t xml:space="preserve"> </w:t>
      </w:r>
      <w:r>
        <w:rPr>
          <w:w w:val="105"/>
        </w:rPr>
        <w:t>архимандритом,</w:t>
      </w:r>
      <w:r>
        <w:rPr>
          <w:spacing w:val="40"/>
          <w:w w:val="105"/>
        </w:rPr>
        <w:t xml:space="preserve"> </w:t>
      </w:r>
      <w:r>
        <w:rPr>
          <w:w w:val="105"/>
        </w:rPr>
        <w:t>сказал,</w:t>
      </w:r>
      <w:r>
        <w:rPr>
          <w:spacing w:val="40"/>
          <w:w w:val="105"/>
        </w:rPr>
        <w:t xml:space="preserve"> </w:t>
      </w:r>
      <w:r>
        <w:rPr>
          <w:w w:val="105"/>
        </w:rPr>
        <w:t>что</w:t>
      </w:r>
      <w:r>
        <w:rPr>
          <w:spacing w:val="40"/>
          <w:w w:val="105"/>
        </w:rPr>
        <w:t xml:space="preserve"> </w:t>
      </w:r>
      <w:r>
        <w:rPr>
          <w:w w:val="105"/>
        </w:rPr>
        <w:t>мы не отвергаем того, что приносили наши предки. Есть</w:t>
      </w:r>
      <w:r>
        <w:rPr>
          <w:spacing w:val="-9"/>
          <w:w w:val="105"/>
        </w:rPr>
        <w:t xml:space="preserve"> </w:t>
      </w:r>
      <w:r>
        <w:rPr>
          <w:w w:val="105"/>
        </w:rPr>
        <w:t>видео,</w:t>
      </w:r>
      <w:r>
        <w:rPr>
          <w:spacing w:val="-2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котором</w:t>
      </w:r>
      <w:r>
        <w:rPr>
          <w:spacing w:val="-2"/>
          <w:w w:val="105"/>
        </w:rPr>
        <w:t xml:space="preserve"> </w:t>
      </w:r>
      <w:r>
        <w:rPr>
          <w:w w:val="105"/>
        </w:rPr>
        <w:t>снята</w:t>
      </w:r>
      <w:r>
        <w:rPr>
          <w:spacing w:val="-4"/>
          <w:w w:val="105"/>
        </w:rPr>
        <w:t xml:space="preserve"> </w:t>
      </w:r>
      <w:r>
        <w:rPr>
          <w:w w:val="105"/>
        </w:rPr>
        <w:t>одна</w:t>
      </w:r>
      <w:r>
        <w:rPr>
          <w:spacing w:val="-4"/>
          <w:w w:val="105"/>
        </w:rPr>
        <w:t xml:space="preserve"> </w:t>
      </w:r>
      <w:r>
        <w:rPr>
          <w:w w:val="105"/>
        </w:rPr>
        <w:t>из</w:t>
      </w:r>
      <w:r>
        <w:rPr>
          <w:spacing w:val="-11"/>
          <w:w w:val="105"/>
        </w:rPr>
        <w:t xml:space="preserve"> </w:t>
      </w:r>
      <w:r>
        <w:rPr>
          <w:w w:val="105"/>
        </w:rPr>
        <w:t>их</w:t>
      </w:r>
      <w:r>
        <w:rPr>
          <w:spacing w:val="-13"/>
          <w:w w:val="105"/>
        </w:rPr>
        <w:t xml:space="preserve"> </w:t>
      </w:r>
      <w:r>
        <w:rPr>
          <w:w w:val="105"/>
        </w:rPr>
        <w:t>«служб»: стоят жрецы с печенью, нанизанной на палочку,</w:t>
      </w:r>
      <w:r>
        <w:rPr>
          <w:spacing w:val="40"/>
          <w:w w:val="105"/>
        </w:rPr>
        <w:t xml:space="preserve"> </w:t>
      </w:r>
      <w:r>
        <w:rPr>
          <w:w w:val="105"/>
        </w:rPr>
        <w:t>и Дорофей, который произносит там какой-то молебен.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это</w:t>
      </w:r>
      <w:r>
        <w:rPr>
          <w:spacing w:val="-9"/>
          <w:w w:val="105"/>
        </w:rPr>
        <w:t xml:space="preserve"> </w:t>
      </w:r>
      <w:r>
        <w:rPr>
          <w:w w:val="105"/>
        </w:rPr>
        <w:t>происходило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-9"/>
          <w:w w:val="105"/>
        </w:rPr>
        <w:t xml:space="preserve"> </w:t>
      </w:r>
      <w:r>
        <w:rPr>
          <w:w w:val="105"/>
        </w:rPr>
        <w:t>один</w:t>
      </w:r>
      <w:r>
        <w:rPr>
          <w:spacing w:val="-5"/>
          <w:w w:val="105"/>
        </w:rPr>
        <w:t xml:space="preserve"> </w:t>
      </w:r>
      <w:r>
        <w:rPr>
          <w:w w:val="105"/>
        </w:rPr>
        <w:t>раз.</w:t>
      </w:r>
      <w:r>
        <w:rPr>
          <w:spacing w:val="-8"/>
          <w:w w:val="105"/>
        </w:rPr>
        <w:t xml:space="preserve"> </w:t>
      </w:r>
      <w:r>
        <w:rPr>
          <w:w w:val="105"/>
        </w:rPr>
        <w:t>Каждый</w:t>
      </w:r>
    </w:p>
    <w:p w:rsidR="00000000" w:rsidRDefault="003D5B34">
      <w:pPr>
        <w:pStyle w:val="a3"/>
        <w:kinsoku w:val="0"/>
        <w:overflowPunct w:val="0"/>
        <w:spacing w:line="249" w:lineRule="auto"/>
        <w:ind w:left="109" w:right="171" w:firstLine="460"/>
        <w:rPr>
          <w:w w:val="105"/>
        </w:rPr>
        <w:sectPr w:rsidR="00000000">
          <w:pgSz w:w="6440" w:h="10590"/>
          <w:pgMar w:top="520" w:right="260" w:bottom="0" w:left="300" w:header="254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4" w:lineRule="auto"/>
        <w:ind w:left="123" w:right="182" w:firstLine="5"/>
      </w:pPr>
      <w:r>
        <w:t>год он объединяется с язычниками и соблазняет своими «молитвами».</w:t>
      </w:r>
    </w:p>
    <w:p w:rsidR="00000000" w:rsidRDefault="003D5B34">
      <w:pPr>
        <w:pStyle w:val="a3"/>
        <w:kinsoku w:val="0"/>
        <w:overflowPunct w:val="0"/>
        <w:spacing w:before="9" w:line="249" w:lineRule="auto"/>
        <w:ind w:left="119" w:right="163" w:firstLine="465"/>
      </w:pPr>
      <w:r>
        <w:t>Поэтому надо испра</w:t>
      </w:r>
      <w:r>
        <w:t>влять ошибки, в частности на</w:t>
      </w:r>
      <w:r>
        <w:rPr>
          <w:spacing w:val="-13"/>
        </w:rPr>
        <w:t xml:space="preserve"> </w:t>
      </w:r>
      <w:r>
        <w:t>Украине. Если есть</w:t>
      </w:r>
      <w:r>
        <w:rPr>
          <w:spacing w:val="-3"/>
        </w:rPr>
        <w:t xml:space="preserve"> </w:t>
      </w:r>
      <w:r>
        <w:t>национальная церковь</w:t>
      </w:r>
      <w:r>
        <w:rPr>
          <w:spacing w:val="-12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она не Христова. Она земная, а не Небесная. А</w:t>
      </w:r>
      <w:r>
        <w:rPr>
          <w:spacing w:val="-5"/>
        </w:rPr>
        <w:t xml:space="preserve"> </w:t>
      </w:r>
      <w:r>
        <w:t>апостол Павел сказал: «Наше же жительство -</w:t>
      </w:r>
      <w:r>
        <w:rPr>
          <w:spacing w:val="80"/>
        </w:rPr>
        <w:t xml:space="preserve"> </w:t>
      </w:r>
      <w:r>
        <w:t>на небесах» (Флп.</w:t>
      </w:r>
      <w:r>
        <w:rPr>
          <w:spacing w:val="-16"/>
        </w:rPr>
        <w:t xml:space="preserve"> </w:t>
      </w:r>
      <w:r>
        <w:t>3:20).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дай,</w:t>
      </w:r>
      <w:r>
        <w:rPr>
          <w:spacing w:val="-16"/>
        </w:rPr>
        <w:t xml:space="preserve"> </w:t>
      </w:r>
      <w:r>
        <w:t>Господи,</w:t>
      </w:r>
      <w:r>
        <w:rPr>
          <w:spacing w:val="-16"/>
        </w:rPr>
        <w:t xml:space="preserve"> </w:t>
      </w:r>
      <w:r>
        <w:t>чтобы</w:t>
      </w:r>
      <w:r>
        <w:rPr>
          <w:spacing w:val="-15"/>
        </w:rPr>
        <w:t xml:space="preserve"> </w:t>
      </w:r>
      <w:r>
        <w:t>все</w:t>
      </w:r>
      <w:r>
        <w:rPr>
          <w:spacing w:val="-16"/>
        </w:rPr>
        <w:t xml:space="preserve"> </w:t>
      </w:r>
      <w:r>
        <w:t>православные христиане и мои дорогие земляки</w:t>
      </w:r>
      <w:r>
        <w:t>, братья и сестры на Украине услышали это и исправили серьёзную ошибку «о национальном вопросе» в своём со­ знании. Есть только Церковь Христова, которая надмирна, и нет других.</w:t>
      </w:r>
    </w:p>
    <w:p w:rsidR="00000000" w:rsidRDefault="003D5B34">
      <w:pPr>
        <w:pStyle w:val="a3"/>
        <w:kinsoku w:val="0"/>
        <w:overflowPunct w:val="0"/>
        <w:spacing w:before="9" w:line="249" w:lineRule="auto"/>
        <w:ind w:left="119" w:right="163" w:firstLine="465"/>
        <w:sectPr w:rsidR="00000000">
          <w:pgSz w:w="6440" w:h="10590"/>
          <w:pgMar w:top="520" w:right="260" w:bottom="280" w:left="300" w:header="226" w:footer="0" w:gutter="0"/>
          <w:cols w:space="720"/>
          <w:noEndnote/>
        </w:sectPr>
      </w:pPr>
    </w:p>
    <w:p w:rsidR="00000000" w:rsidRDefault="00593FDB">
      <w:pPr>
        <w:pStyle w:val="a3"/>
        <w:kinsoku w:val="0"/>
        <w:overflowPunct w:val="0"/>
        <w:spacing w:before="75"/>
        <w:ind w:left="132" w:right="133"/>
        <w:jc w:val="right"/>
        <w:rPr>
          <w:spacing w:val="-5"/>
          <w:w w:val="105"/>
          <w:sz w:val="21"/>
          <w:szCs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page">
                  <wp:posOffset>280670</wp:posOffset>
                </wp:positionH>
                <wp:positionV relativeFrom="paragraph">
                  <wp:posOffset>233045</wp:posOffset>
                </wp:positionV>
                <wp:extent cx="3553460" cy="635"/>
                <wp:effectExtent l="0" t="0" r="0" b="0"/>
                <wp:wrapTopAndBottom/>
                <wp:docPr id="277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3460" cy="635"/>
                        </a:xfrm>
                        <a:custGeom>
                          <a:avLst/>
                          <a:gdLst>
                            <a:gd name="T0" fmla="*/ 0 w 5596"/>
                            <a:gd name="T1" fmla="*/ 0 h 1"/>
                            <a:gd name="T2" fmla="*/ 5595 w 5596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96" h="1">
                              <a:moveTo>
                                <a:pt x="0" y="0"/>
                              </a:moveTo>
                              <a:lnTo>
                                <a:pt x="5595" y="0"/>
                              </a:lnTo>
                            </a:path>
                          </a:pathLst>
                        </a:custGeom>
                        <a:noFill/>
                        <a:ln w="61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438318B" id="Freeform 91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2.1pt,18.35pt,301.85pt,18.35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" o:allowincell="f" filled="f" strokeweight=".16947mm">
                <v:path arrowok="t" o:connecttype="custom" o:connectlocs="0,0;3552825,0" o:connectangles="0,0"/>
                <w10:wrap type="topAndBottom" anchorx="page"/>
              </v:polyline>
            </w:pict>
          </mc:Fallback>
        </mc:AlternateContent>
      </w:r>
      <w:bookmarkStart w:id="11" w:name="О ревности не по разуму"/>
      <w:bookmarkEnd w:id="11"/>
      <w:r w:rsidR="003D5B34">
        <w:rPr>
          <w:spacing w:val="-5"/>
          <w:w w:val="105"/>
          <w:sz w:val="21"/>
          <w:szCs w:val="21"/>
        </w:rPr>
        <w:t>95</w:t>
      </w:r>
    </w:p>
    <w:p w:rsidR="00000000" w:rsidRDefault="003D5B34">
      <w:pPr>
        <w:pStyle w:val="1"/>
        <w:kinsoku w:val="0"/>
        <w:overflowPunct w:val="0"/>
        <w:ind w:left="1368"/>
        <w:rPr>
          <w:spacing w:val="-2"/>
        </w:rPr>
      </w:pPr>
      <w:r>
        <w:rPr>
          <w:sz w:val="25"/>
          <w:szCs w:val="25"/>
        </w:rPr>
        <w:t>О</w:t>
      </w:r>
      <w:r>
        <w:rPr>
          <w:spacing w:val="7"/>
          <w:sz w:val="25"/>
          <w:szCs w:val="25"/>
        </w:rPr>
        <w:t xml:space="preserve"> </w:t>
      </w:r>
      <w:r>
        <w:t>ревности</w:t>
      </w:r>
      <w:r>
        <w:rPr>
          <w:spacing w:val="1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разуму</w:t>
      </w:r>
    </w:p>
    <w:p w:rsidR="00000000" w:rsidRDefault="003D5B34">
      <w:pPr>
        <w:pStyle w:val="a3"/>
        <w:kinsoku w:val="0"/>
        <w:overflowPunct w:val="0"/>
        <w:spacing w:before="3"/>
        <w:jc w:val="left"/>
        <w:rPr>
          <w:b/>
          <w:bCs/>
          <w:sz w:val="19"/>
          <w:szCs w:val="19"/>
        </w:rPr>
      </w:pPr>
    </w:p>
    <w:p w:rsidR="00000000" w:rsidRDefault="003D5B34">
      <w:pPr>
        <w:pStyle w:val="a7"/>
        <w:numPr>
          <w:ilvl w:val="0"/>
          <w:numId w:val="15"/>
        </w:numPr>
        <w:tabs>
          <w:tab w:val="left" w:pos="917"/>
        </w:tabs>
        <w:kinsoku w:val="0"/>
        <w:overflowPunct w:val="0"/>
        <w:spacing w:before="90" w:line="259" w:lineRule="auto"/>
        <w:ind w:left="127" w:right="146" w:firstLine="456"/>
        <w:rPr>
          <w:color w:val="000000"/>
          <w:spacing w:val="-2"/>
        </w:rPr>
      </w:pPr>
      <w:r>
        <w:rPr>
          <w:i/>
          <w:iCs/>
        </w:rPr>
        <w:t>В последние годы мы наблюдаем, как Право­ славие терпит искушения внутри своей среды. На­ пример, происходит некое событие, которое вносит смуту среди верующих</w:t>
      </w:r>
      <w:r>
        <w:rPr>
          <w:i/>
          <w:iCs/>
          <w:spacing w:val="30"/>
        </w:rPr>
        <w:t xml:space="preserve"> </w:t>
      </w:r>
      <w:r>
        <w:rPr>
          <w:i/>
          <w:iCs/>
        </w:rPr>
        <w:t>и делит их на</w:t>
      </w:r>
      <w:r>
        <w:rPr>
          <w:i/>
          <w:iCs/>
          <w:spacing w:val="35"/>
        </w:rPr>
        <w:t xml:space="preserve"> </w:t>
      </w:r>
      <w:r>
        <w:rPr>
          <w:i/>
          <w:iCs/>
        </w:rPr>
        <w:t>разные лагеря.</w:t>
      </w:r>
      <w:r>
        <w:rPr>
          <w:i/>
          <w:iCs/>
          <w:spacing w:val="40"/>
        </w:rPr>
        <w:t xml:space="preserve"> </w:t>
      </w:r>
      <w:r>
        <w:rPr>
          <w:i/>
          <w:iCs/>
        </w:rPr>
        <w:t>В результате отдельные священники вроде как</w:t>
      </w:r>
      <w:r>
        <w:rPr>
          <w:i/>
          <w:iCs/>
        </w:rPr>
        <w:t xml:space="preserve"> из лучших побуждений, руководясь чувством ревности по</w:t>
      </w:r>
      <w:r>
        <w:rPr>
          <w:i/>
          <w:iCs/>
          <w:spacing w:val="-15"/>
        </w:rPr>
        <w:t xml:space="preserve"> </w:t>
      </w:r>
      <w:r>
        <w:rPr>
          <w:i/>
          <w:iCs/>
        </w:rPr>
        <w:t>Бозе,</w:t>
      </w:r>
      <w:r>
        <w:rPr>
          <w:i/>
          <w:iCs/>
          <w:spacing w:val="-15"/>
        </w:rPr>
        <w:t xml:space="preserve"> </w:t>
      </w:r>
      <w:r>
        <w:rPr>
          <w:i/>
          <w:iCs/>
        </w:rPr>
        <w:t>перестают</w:t>
      </w:r>
      <w:r>
        <w:rPr>
          <w:i/>
          <w:iCs/>
          <w:spacing w:val="-15"/>
        </w:rPr>
        <w:t xml:space="preserve"> </w:t>
      </w:r>
      <w:r>
        <w:rPr>
          <w:i/>
          <w:iCs/>
        </w:rPr>
        <w:t>поминать</w:t>
      </w:r>
      <w:r>
        <w:rPr>
          <w:i/>
          <w:iCs/>
          <w:spacing w:val="-15"/>
        </w:rPr>
        <w:t xml:space="preserve"> </w:t>
      </w:r>
      <w:r>
        <w:rPr>
          <w:i/>
          <w:iCs/>
        </w:rPr>
        <w:t>Предстоятеля,</w:t>
      </w:r>
      <w:r>
        <w:rPr>
          <w:i/>
          <w:iCs/>
          <w:spacing w:val="-15"/>
        </w:rPr>
        <w:t xml:space="preserve"> </w:t>
      </w:r>
      <w:r>
        <w:rPr>
          <w:i/>
          <w:iCs/>
        </w:rPr>
        <w:t>за</w:t>
      </w:r>
      <w:r>
        <w:rPr>
          <w:i/>
          <w:iCs/>
          <w:spacing w:val="-15"/>
        </w:rPr>
        <w:t xml:space="preserve"> </w:t>
      </w:r>
      <w:r>
        <w:rPr>
          <w:i/>
          <w:iCs/>
        </w:rPr>
        <w:t xml:space="preserve">ними увлекается часть людей. Одни порицают других, и </w:t>
      </w:r>
      <w:r>
        <w:rPr>
          <w:i/>
          <w:iCs/>
          <w:w w:val="95"/>
        </w:rPr>
        <w:t>каждый</w:t>
      </w:r>
      <w:r>
        <w:rPr>
          <w:i/>
          <w:iCs/>
          <w:spacing w:val="-2"/>
          <w:w w:val="95"/>
        </w:rPr>
        <w:t xml:space="preserve"> </w:t>
      </w:r>
      <w:r>
        <w:rPr>
          <w:i/>
          <w:iCs/>
          <w:w w:val="95"/>
        </w:rPr>
        <w:t>настаивает</w:t>
      </w:r>
      <w:r>
        <w:rPr>
          <w:i/>
          <w:iCs/>
          <w:spacing w:val="21"/>
        </w:rPr>
        <w:t xml:space="preserve"> </w:t>
      </w:r>
      <w:r>
        <w:rPr>
          <w:i/>
          <w:iCs/>
          <w:w w:val="95"/>
        </w:rPr>
        <w:t>на</w:t>
      </w:r>
      <w:r>
        <w:rPr>
          <w:i/>
          <w:iCs/>
          <w:spacing w:val="-7"/>
          <w:w w:val="95"/>
        </w:rPr>
        <w:t xml:space="preserve"> </w:t>
      </w:r>
      <w:r>
        <w:rPr>
          <w:i/>
          <w:iCs/>
          <w:w w:val="95"/>
        </w:rPr>
        <w:t>своей правоте.</w:t>
      </w:r>
      <w:r>
        <w:rPr>
          <w:i/>
          <w:iCs/>
          <w:spacing w:val="-12"/>
          <w:w w:val="95"/>
        </w:rPr>
        <w:t xml:space="preserve"> </w:t>
      </w:r>
      <w:r>
        <w:rPr>
          <w:i/>
          <w:iCs/>
          <w:w w:val="95"/>
        </w:rPr>
        <w:t>Что</w:t>
      </w:r>
      <w:r>
        <w:rPr>
          <w:i/>
          <w:iCs/>
          <w:spacing w:val="-8"/>
          <w:w w:val="95"/>
        </w:rPr>
        <w:t xml:space="preserve"> </w:t>
      </w:r>
      <w:r>
        <w:rPr>
          <w:i/>
          <w:iCs/>
          <w:w w:val="95"/>
        </w:rPr>
        <w:t>вы</w:t>
      </w:r>
      <w:r>
        <w:rPr>
          <w:i/>
          <w:iCs/>
          <w:spacing w:val="-12"/>
          <w:w w:val="95"/>
        </w:rPr>
        <w:t xml:space="preserve"> </w:t>
      </w:r>
      <w:r>
        <w:rPr>
          <w:i/>
          <w:iCs/>
          <w:w w:val="95"/>
        </w:rPr>
        <w:t xml:space="preserve">можете </w:t>
      </w:r>
      <w:r>
        <w:rPr>
          <w:i/>
          <w:iCs/>
        </w:rPr>
        <w:t xml:space="preserve">сказать о «ревнителях», отошедших от единства </w:t>
      </w:r>
      <w:r>
        <w:rPr>
          <w:i/>
          <w:iCs/>
          <w:spacing w:val="-2"/>
        </w:rPr>
        <w:t>Церкви?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923"/>
        </w:tabs>
        <w:kinsoku w:val="0"/>
        <w:overflowPunct w:val="0"/>
        <w:spacing w:line="249" w:lineRule="auto"/>
        <w:ind w:left="124" w:right="152" w:firstLine="454"/>
        <w:jc w:val="right"/>
        <w:rPr>
          <w:color w:val="000000"/>
          <w:w w:val="105"/>
          <w:sz w:val="25"/>
          <w:szCs w:val="25"/>
        </w:rPr>
      </w:pPr>
      <w:r>
        <w:rPr>
          <w:w w:val="105"/>
          <w:sz w:val="25"/>
          <w:szCs w:val="25"/>
        </w:rPr>
        <w:t>Дл</w:t>
      </w:r>
      <w:r>
        <w:rPr>
          <w:w w:val="105"/>
          <w:sz w:val="25"/>
          <w:szCs w:val="25"/>
        </w:rPr>
        <w:t>я</w:t>
      </w:r>
      <w:r>
        <w:rPr>
          <w:spacing w:val="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того</w:t>
      </w:r>
      <w:r>
        <w:rPr>
          <w:spacing w:val="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чтобы</w:t>
      </w:r>
      <w:r>
        <w:rPr>
          <w:spacing w:val="1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что-то</w:t>
      </w:r>
      <w:r>
        <w:rPr>
          <w:spacing w:val="8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определить,</w:t>
      </w:r>
      <w:r>
        <w:rPr>
          <w:spacing w:val="2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нужно обратиться</w:t>
      </w:r>
      <w:r>
        <w:rPr>
          <w:spacing w:val="2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 истокам,</w:t>
      </w:r>
      <w:r>
        <w:rPr>
          <w:spacing w:val="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</w:t>
      </w:r>
      <w:r>
        <w:rPr>
          <w:spacing w:val="-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основанию,</w:t>
      </w:r>
      <w:r>
        <w:rPr>
          <w:spacing w:val="2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увидеть,</w:t>
      </w:r>
      <w:r>
        <w:rPr>
          <w:spacing w:val="1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что собой представляет</w:t>
      </w:r>
      <w:r>
        <w:rPr>
          <w:spacing w:val="1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это явление,</w:t>
      </w:r>
      <w:r>
        <w:rPr>
          <w:spacing w:val="1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от</w:t>
      </w:r>
      <w:r>
        <w:rPr>
          <w:spacing w:val="-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чего и</w:t>
      </w:r>
      <w:r>
        <w:rPr>
          <w:spacing w:val="-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к чему </w:t>
      </w:r>
      <w:r>
        <w:rPr>
          <w:spacing w:val="-2"/>
          <w:w w:val="105"/>
          <w:sz w:val="25"/>
          <w:szCs w:val="25"/>
        </w:rPr>
        <w:t>ведёт.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Когда</w:t>
      </w:r>
      <w:r>
        <w:rPr>
          <w:spacing w:val="-6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мы</w:t>
      </w:r>
      <w:r>
        <w:rPr>
          <w:spacing w:val="-9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говорим</w:t>
      </w:r>
      <w:r>
        <w:rPr>
          <w:spacing w:val="-4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о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каких-то ошибках</w:t>
      </w:r>
      <w:r>
        <w:rPr>
          <w:spacing w:val="-7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и</w:t>
      </w:r>
      <w:r>
        <w:rPr>
          <w:spacing w:val="-14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 xml:space="preserve">не­ </w:t>
      </w:r>
      <w:r>
        <w:rPr>
          <w:sz w:val="25"/>
          <w:szCs w:val="25"/>
        </w:rPr>
        <w:t>достатках,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надо</w:t>
      </w:r>
      <w:r>
        <w:rPr>
          <w:spacing w:val="-18"/>
          <w:sz w:val="25"/>
          <w:szCs w:val="25"/>
        </w:rPr>
        <w:t xml:space="preserve"> </w:t>
      </w:r>
      <w:r>
        <w:rPr>
          <w:sz w:val="25"/>
          <w:szCs w:val="25"/>
        </w:rPr>
        <w:t>всегда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храниться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от</w:t>
      </w:r>
      <w:r>
        <w:rPr>
          <w:spacing w:val="-19"/>
          <w:sz w:val="25"/>
          <w:szCs w:val="25"/>
        </w:rPr>
        <w:t xml:space="preserve"> </w:t>
      </w:r>
      <w:r>
        <w:rPr>
          <w:sz w:val="25"/>
          <w:szCs w:val="25"/>
        </w:rPr>
        <w:t>осуждения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>и</w:t>
      </w:r>
      <w:r>
        <w:rPr>
          <w:spacing w:val="-18"/>
          <w:sz w:val="25"/>
          <w:szCs w:val="25"/>
        </w:rPr>
        <w:t xml:space="preserve"> </w:t>
      </w:r>
      <w:r>
        <w:rPr>
          <w:sz w:val="25"/>
          <w:szCs w:val="25"/>
        </w:rPr>
        <w:t xml:space="preserve">по­ </w:t>
      </w:r>
      <w:r>
        <w:rPr>
          <w:spacing w:val="-2"/>
          <w:w w:val="105"/>
          <w:sz w:val="25"/>
          <w:szCs w:val="25"/>
        </w:rPr>
        <w:t>нимать</w:t>
      </w:r>
      <w:r>
        <w:rPr>
          <w:spacing w:val="-6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закономерност</w:t>
      </w:r>
      <w:r>
        <w:rPr>
          <w:spacing w:val="-2"/>
          <w:w w:val="105"/>
          <w:sz w:val="25"/>
          <w:szCs w:val="25"/>
        </w:rPr>
        <w:t>и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 xml:space="preserve">духовной жизни. Если мы </w:t>
      </w:r>
      <w:r>
        <w:rPr>
          <w:sz w:val="25"/>
          <w:szCs w:val="25"/>
        </w:rPr>
        <w:t>эти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закономерности</w:t>
      </w:r>
      <w:r>
        <w:rPr>
          <w:spacing w:val="-21"/>
          <w:sz w:val="25"/>
          <w:szCs w:val="25"/>
        </w:rPr>
        <w:t xml:space="preserve"> </w:t>
      </w:r>
      <w:r>
        <w:rPr>
          <w:sz w:val="25"/>
          <w:szCs w:val="25"/>
        </w:rPr>
        <w:t>не</w:t>
      </w:r>
      <w:r>
        <w:rPr>
          <w:spacing w:val="-10"/>
          <w:sz w:val="25"/>
          <w:szCs w:val="25"/>
        </w:rPr>
        <w:t xml:space="preserve"> </w:t>
      </w:r>
      <w:r>
        <w:rPr>
          <w:sz w:val="25"/>
          <w:szCs w:val="25"/>
        </w:rPr>
        <w:t>изучали, не</w:t>
      </w:r>
      <w:r>
        <w:rPr>
          <w:spacing w:val="-10"/>
          <w:sz w:val="25"/>
          <w:szCs w:val="25"/>
        </w:rPr>
        <w:t xml:space="preserve"> </w:t>
      </w:r>
      <w:r>
        <w:rPr>
          <w:sz w:val="25"/>
          <w:szCs w:val="25"/>
        </w:rPr>
        <w:t>исследовали, мы неизбежно будем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>ошибаться. А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ошибки бывают ма­ ленькие и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большие. Сейчас скажем о</w:t>
      </w:r>
      <w:r>
        <w:rPr>
          <w:spacing w:val="-12"/>
          <w:sz w:val="25"/>
          <w:szCs w:val="25"/>
        </w:rPr>
        <w:t xml:space="preserve"> </w:t>
      </w:r>
      <w:r>
        <w:rPr>
          <w:sz w:val="25"/>
          <w:szCs w:val="25"/>
        </w:rPr>
        <w:t xml:space="preserve">добродетелях. </w:t>
      </w:r>
      <w:r>
        <w:rPr>
          <w:w w:val="105"/>
          <w:sz w:val="25"/>
          <w:szCs w:val="25"/>
        </w:rPr>
        <w:t>Когда</w:t>
      </w:r>
      <w:r>
        <w:rPr>
          <w:spacing w:val="-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человек</w:t>
      </w:r>
      <w:r>
        <w:rPr>
          <w:spacing w:val="-9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отстаёт</w:t>
      </w:r>
      <w:r>
        <w:rPr>
          <w:spacing w:val="-1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от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греховных</w:t>
      </w:r>
      <w:r>
        <w:rPr>
          <w:spacing w:val="-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привычек,</w:t>
      </w:r>
    </w:p>
    <w:p w:rsidR="00000000" w:rsidRDefault="003D5B34">
      <w:pPr>
        <w:pStyle w:val="a3"/>
        <w:kinsoku w:val="0"/>
        <w:overflowPunct w:val="0"/>
        <w:spacing w:line="249" w:lineRule="auto"/>
        <w:ind w:left="124" w:right="157" w:firstLine="6"/>
      </w:pPr>
      <w:r>
        <w:t>то избирает благочестивую жизнь. Что пр</w:t>
      </w:r>
      <w:r>
        <w:t>оисходит дальше? Прежде он не постился в силу обсто­ ятельств: здоровье, работа. А тут начинает по­ ститься, молиться -</w:t>
      </w:r>
      <w:r>
        <w:rPr>
          <w:spacing w:val="40"/>
        </w:rPr>
        <w:t xml:space="preserve"> </w:t>
      </w:r>
      <w:r>
        <w:t>у него получается то и это. Думает,</w:t>
      </w:r>
      <w:r>
        <w:rPr>
          <w:spacing w:val="40"/>
        </w:rPr>
        <w:t xml:space="preserve"> </w:t>
      </w:r>
      <w:r>
        <w:t>вот</w:t>
      </w:r>
      <w:r>
        <w:rPr>
          <w:spacing w:val="40"/>
        </w:rPr>
        <w:t xml:space="preserve"> </w:t>
      </w:r>
      <w:r>
        <w:t>как,</w:t>
      </w:r>
      <w:r>
        <w:rPr>
          <w:spacing w:val="40"/>
        </w:rPr>
        <w:t xml:space="preserve"> </w:t>
      </w:r>
      <w:r>
        <w:t>оказывается,</w:t>
      </w:r>
      <w:r>
        <w:rPr>
          <w:spacing w:val="40"/>
        </w:rPr>
        <w:t xml:space="preserve"> </w:t>
      </w:r>
      <w:r>
        <w:t>хорошо</w:t>
      </w:r>
      <w:r>
        <w:rPr>
          <w:spacing w:val="40"/>
        </w:rPr>
        <w:t xml:space="preserve"> </w:t>
      </w:r>
      <w:r>
        <w:t>поститься. Я</w:t>
      </w:r>
      <w:r>
        <w:rPr>
          <w:spacing w:val="-6"/>
        </w:rPr>
        <w:t xml:space="preserve"> </w:t>
      </w:r>
      <w:r>
        <w:t>буду</w:t>
      </w:r>
      <w:r>
        <w:rPr>
          <w:spacing w:val="-11"/>
        </w:rPr>
        <w:t xml:space="preserve"> </w:t>
      </w:r>
      <w:r>
        <w:t>ещё поститься. Не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среду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пятницу, но и в по</w:t>
      </w:r>
      <w:r>
        <w:t>недельник. Потом целую седмицу. Человек, познавая добродетель, незаметно укло­ няется</w:t>
      </w:r>
      <w:r>
        <w:rPr>
          <w:spacing w:val="36"/>
        </w:rPr>
        <w:t xml:space="preserve"> </w:t>
      </w:r>
      <w:r>
        <w:t>в крайность,</w:t>
      </w:r>
      <w:r>
        <w:rPr>
          <w:spacing w:val="40"/>
        </w:rPr>
        <w:t xml:space="preserve"> </w:t>
      </w:r>
      <w:r>
        <w:t>например</w:t>
      </w:r>
      <w:r>
        <w:rPr>
          <w:spacing w:val="40"/>
        </w:rPr>
        <w:t xml:space="preserve"> </w:t>
      </w:r>
      <w:r>
        <w:t>сорок</w:t>
      </w:r>
      <w:r>
        <w:rPr>
          <w:spacing w:val="29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не есть.</w:t>
      </w:r>
    </w:p>
    <w:p w:rsidR="00000000" w:rsidRDefault="003D5B34">
      <w:pPr>
        <w:pStyle w:val="a3"/>
        <w:kinsoku w:val="0"/>
        <w:overflowPunct w:val="0"/>
        <w:spacing w:line="249" w:lineRule="auto"/>
        <w:ind w:left="124" w:right="157" w:firstLine="6"/>
        <w:sectPr w:rsidR="00000000">
          <w:headerReference w:type="even" r:id="rId70"/>
          <w:headerReference w:type="default" r:id="rId71"/>
          <w:pgSz w:w="6440" w:h="10590"/>
          <w:pgMar w:top="140" w:right="260" w:bottom="0" w:left="300" w:header="0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3" w:right="160" w:firstLine="5"/>
        <w:rPr>
          <w:w w:val="105"/>
        </w:rPr>
      </w:pP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итоге</w:t>
      </w:r>
      <w:r>
        <w:rPr>
          <w:spacing w:val="-16"/>
          <w:w w:val="105"/>
        </w:rPr>
        <w:t xml:space="preserve"> </w:t>
      </w:r>
      <w:r>
        <w:rPr>
          <w:w w:val="105"/>
        </w:rPr>
        <w:t>ослаб</w:t>
      </w:r>
      <w:r>
        <w:rPr>
          <w:spacing w:val="-17"/>
          <w:w w:val="105"/>
        </w:rPr>
        <w:t xml:space="preserve"> </w:t>
      </w:r>
      <w:r>
        <w:rPr>
          <w:w w:val="105"/>
        </w:rPr>
        <w:t>совсем,</w:t>
      </w:r>
      <w:r>
        <w:rPr>
          <w:spacing w:val="-10"/>
          <w:w w:val="105"/>
        </w:rPr>
        <w:t xml:space="preserve"> </w:t>
      </w:r>
      <w:r>
        <w:rPr>
          <w:w w:val="105"/>
        </w:rPr>
        <w:t>заболел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w w:val="105"/>
        </w:rPr>
        <w:t>ли</w:t>
      </w:r>
      <w:r>
        <w:rPr>
          <w:spacing w:val="-17"/>
          <w:w w:val="105"/>
        </w:rPr>
        <w:t xml:space="preserve"> </w:t>
      </w:r>
      <w:r>
        <w:rPr>
          <w:w w:val="105"/>
        </w:rPr>
        <w:t>ещё</w:t>
      </w:r>
      <w:r>
        <w:rPr>
          <w:spacing w:val="-14"/>
          <w:w w:val="105"/>
        </w:rPr>
        <w:t xml:space="preserve"> </w:t>
      </w:r>
      <w:r>
        <w:rPr>
          <w:w w:val="105"/>
        </w:rPr>
        <w:t>что-то</w:t>
      </w:r>
      <w:r>
        <w:rPr>
          <w:spacing w:val="-13"/>
          <w:w w:val="105"/>
        </w:rPr>
        <w:t xml:space="preserve"> </w:t>
      </w:r>
      <w:r>
        <w:rPr>
          <w:w w:val="105"/>
        </w:rPr>
        <w:t>слу­ чилось</w:t>
      </w:r>
      <w:r>
        <w:rPr>
          <w:spacing w:val="-2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чрезмерного поста.</w:t>
      </w:r>
      <w:r>
        <w:rPr>
          <w:spacing w:val="-1"/>
          <w:w w:val="105"/>
        </w:rPr>
        <w:t xml:space="preserve"> </w:t>
      </w:r>
      <w:r>
        <w:rPr>
          <w:w w:val="105"/>
        </w:rPr>
        <w:t>Ну,</w:t>
      </w:r>
      <w:r>
        <w:rPr>
          <w:spacing w:val="-5"/>
          <w:w w:val="105"/>
        </w:rPr>
        <w:t xml:space="preserve"> </w:t>
      </w:r>
      <w:r>
        <w:rPr>
          <w:w w:val="105"/>
        </w:rPr>
        <w:t>тогда</w:t>
      </w:r>
      <w:r>
        <w:rPr>
          <w:spacing w:val="-5"/>
          <w:w w:val="105"/>
        </w:rPr>
        <w:t xml:space="preserve"> </w:t>
      </w:r>
      <w:r>
        <w:rPr>
          <w:w w:val="105"/>
        </w:rPr>
        <w:t>надо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под­ </w:t>
      </w:r>
      <w:r>
        <w:t xml:space="preserve">крепиться. Вспомнился реальный случай: один раб </w:t>
      </w:r>
      <w:r>
        <w:rPr>
          <w:w w:val="105"/>
        </w:rPr>
        <w:t>Божий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второй</w:t>
      </w:r>
      <w:r>
        <w:rPr>
          <w:spacing w:val="-5"/>
          <w:w w:val="105"/>
        </w:rPr>
        <w:t xml:space="preserve"> </w:t>
      </w:r>
      <w:r>
        <w:rPr>
          <w:w w:val="105"/>
        </w:rPr>
        <w:t>неделе</w:t>
      </w:r>
      <w:r>
        <w:rPr>
          <w:spacing w:val="-4"/>
          <w:w w:val="105"/>
        </w:rPr>
        <w:t xml:space="preserve"> </w:t>
      </w:r>
      <w:r>
        <w:rPr>
          <w:w w:val="105"/>
        </w:rPr>
        <w:t>Великого поста</w:t>
      </w:r>
      <w:r>
        <w:rPr>
          <w:spacing w:val="-6"/>
          <w:w w:val="105"/>
        </w:rPr>
        <w:t xml:space="preserve"> </w:t>
      </w:r>
      <w:r>
        <w:rPr>
          <w:w w:val="105"/>
        </w:rPr>
        <w:t>перестал есть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сорок</w:t>
      </w:r>
      <w:r>
        <w:rPr>
          <w:spacing w:val="-14"/>
          <w:w w:val="105"/>
        </w:rPr>
        <w:t xml:space="preserve"> </w:t>
      </w:r>
      <w:r>
        <w:rPr>
          <w:w w:val="105"/>
        </w:rPr>
        <w:t>дней</w:t>
      </w:r>
      <w:r>
        <w:rPr>
          <w:spacing w:val="-10"/>
          <w:w w:val="105"/>
        </w:rPr>
        <w:t xml:space="preserve"> </w:t>
      </w:r>
      <w:r>
        <w:rPr>
          <w:w w:val="105"/>
        </w:rPr>
        <w:t>строго</w:t>
      </w:r>
      <w:r>
        <w:rPr>
          <w:spacing w:val="-6"/>
          <w:w w:val="105"/>
        </w:rPr>
        <w:t xml:space="preserve"> </w:t>
      </w:r>
      <w:r>
        <w:rPr>
          <w:w w:val="105"/>
        </w:rPr>
        <w:t>постился.</w:t>
      </w:r>
      <w:r>
        <w:rPr>
          <w:spacing w:val="-5"/>
          <w:w w:val="105"/>
        </w:rPr>
        <w:t xml:space="preserve"> </w:t>
      </w:r>
      <w:r>
        <w:rPr>
          <w:w w:val="105"/>
        </w:rPr>
        <w:t>А</w:t>
      </w:r>
      <w:r>
        <w:rPr>
          <w:spacing w:val="-16"/>
          <w:w w:val="105"/>
        </w:rPr>
        <w:t xml:space="preserve"> </w:t>
      </w:r>
      <w:r>
        <w:rPr>
          <w:w w:val="105"/>
        </w:rPr>
        <w:t>после</w:t>
      </w:r>
      <w:r>
        <w:rPr>
          <w:spacing w:val="-4"/>
          <w:w w:val="105"/>
        </w:rPr>
        <w:t xml:space="preserve"> </w:t>
      </w:r>
      <w:r>
        <w:rPr>
          <w:w w:val="105"/>
        </w:rPr>
        <w:t>Пасхи начал есть несколько раз в день. Даже в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два </w:t>
      </w:r>
      <w:r>
        <w:rPr>
          <w:w w:val="105"/>
        </w:rPr>
        <w:t>часа ночи</w:t>
      </w:r>
      <w:r>
        <w:rPr>
          <w:spacing w:val="-4"/>
          <w:w w:val="105"/>
        </w:rPr>
        <w:t xml:space="preserve"> </w:t>
      </w:r>
      <w:r>
        <w:rPr>
          <w:w w:val="105"/>
        </w:rPr>
        <w:t>вставал и</w:t>
      </w:r>
      <w:r>
        <w:rPr>
          <w:spacing w:val="-11"/>
          <w:w w:val="105"/>
        </w:rPr>
        <w:t xml:space="preserve"> </w:t>
      </w:r>
      <w:r>
        <w:rPr>
          <w:w w:val="105"/>
        </w:rPr>
        <w:t>снова</w:t>
      </w:r>
      <w:r>
        <w:rPr>
          <w:spacing w:val="-1"/>
          <w:w w:val="105"/>
        </w:rPr>
        <w:t xml:space="preserve"> </w:t>
      </w:r>
      <w:r>
        <w:rPr>
          <w:w w:val="105"/>
        </w:rPr>
        <w:t>ел,</w:t>
      </w:r>
      <w:r>
        <w:rPr>
          <w:spacing w:val="-3"/>
          <w:w w:val="105"/>
        </w:rPr>
        <w:t xml:space="preserve"> </w:t>
      </w:r>
      <w:r>
        <w:rPr>
          <w:w w:val="105"/>
        </w:rPr>
        <w:t>потому</w:t>
      </w:r>
      <w:r>
        <w:rPr>
          <w:spacing w:val="-5"/>
          <w:w w:val="105"/>
        </w:rPr>
        <w:t xml:space="preserve"> </w:t>
      </w:r>
      <w:r>
        <w:rPr>
          <w:w w:val="105"/>
        </w:rPr>
        <w:t>что</w:t>
      </w:r>
      <w:r>
        <w:rPr>
          <w:spacing w:val="-11"/>
          <w:w w:val="105"/>
        </w:rPr>
        <w:t xml:space="preserve"> </w:t>
      </w:r>
      <w:r>
        <w:rPr>
          <w:w w:val="105"/>
        </w:rPr>
        <w:t>ему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хотелось </w:t>
      </w:r>
      <w:r>
        <w:t>есть. Но</w:t>
      </w:r>
      <w:r>
        <w:rPr>
          <w:spacing w:val="-2"/>
        </w:rPr>
        <w:t xml:space="preserve"> </w:t>
      </w:r>
      <w:r>
        <w:t>потом с</w:t>
      </w:r>
      <w:r>
        <w:rPr>
          <w:spacing w:val="-5"/>
        </w:rPr>
        <w:t xml:space="preserve"> </w:t>
      </w:r>
      <w:r>
        <w:t>Божьей помощью дошло, что</w:t>
      </w:r>
      <w:r>
        <w:rPr>
          <w:spacing w:val="-1"/>
        </w:rPr>
        <w:t xml:space="preserve"> </w:t>
      </w:r>
      <w:r>
        <w:t xml:space="preserve">надо </w:t>
      </w:r>
      <w:r>
        <w:rPr>
          <w:w w:val="105"/>
        </w:rPr>
        <w:t>в меру это делать.</w:t>
      </w:r>
    </w:p>
    <w:p w:rsidR="00000000" w:rsidRDefault="003D5B34">
      <w:pPr>
        <w:pStyle w:val="a3"/>
        <w:kinsoku w:val="0"/>
        <w:overflowPunct w:val="0"/>
        <w:spacing w:line="249" w:lineRule="auto"/>
        <w:ind w:left="115" w:right="160" w:firstLine="470"/>
      </w:pPr>
      <w:r>
        <w:t xml:space="preserve">Что такое добродетель? Это средина между двух крайностей. </w:t>
      </w:r>
      <w:r>
        <w:rPr>
          <w:rFonts w:ascii="Arial" w:hAnsi="Arial" w:cs="Arial"/>
          <w:sz w:val="22"/>
          <w:szCs w:val="22"/>
        </w:rPr>
        <w:t xml:space="preserve">Для </w:t>
      </w:r>
      <w:r>
        <w:t>того чтобы эту средину определить,</w:t>
      </w:r>
      <w:r>
        <w:rPr>
          <w:spacing w:val="40"/>
        </w:rPr>
        <w:t xml:space="preserve"> </w:t>
      </w:r>
      <w:r>
        <w:t>человеку</w:t>
      </w:r>
      <w:r>
        <w:rPr>
          <w:spacing w:val="40"/>
        </w:rPr>
        <w:t xml:space="preserve"> </w:t>
      </w:r>
      <w:r>
        <w:t>зачастую</w:t>
      </w:r>
      <w:r>
        <w:rPr>
          <w:spacing w:val="40"/>
        </w:rPr>
        <w:t xml:space="preserve"> </w:t>
      </w:r>
      <w:r>
        <w:t>нужно</w:t>
      </w:r>
      <w:r>
        <w:rPr>
          <w:spacing w:val="40"/>
        </w:rPr>
        <w:t xml:space="preserve"> </w:t>
      </w:r>
      <w:r>
        <w:t>пройти опыт</w:t>
      </w:r>
      <w:r>
        <w:rPr>
          <w:spacing w:val="80"/>
        </w:rPr>
        <w:t xml:space="preserve"> </w:t>
      </w:r>
      <w:r>
        <w:t>то</w:t>
      </w:r>
      <w:r>
        <w:t>го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другого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 </w:t>
      </w:r>
      <w:r>
        <w:t>недостатка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избытка. Но</w:t>
      </w:r>
      <w:r>
        <w:rPr>
          <w:spacing w:val="-3"/>
        </w:rPr>
        <w:t xml:space="preserve"> </w:t>
      </w:r>
      <w:r>
        <w:t>обе крайности -</w:t>
      </w:r>
      <w:r>
        <w:rPr>
          <w:spacing w:val="80"/>
          <w:w w:val="150"/>
        </w:rPr>
        <w:t xml:space="preserve"> </w:t>
      </w:r>
      <w:r>
        <w:t>они от</w:t>
      </w:r>
      <w:r>
        <w:rPr>
          <w:spacing w:val="-7"/>
        </w:rPr>
        <w:t xml:space="preserve"> </w:t>
      </w:r>
      <w:r>
        <w:t>сатаны. Враг толкает то в</w:t>
      </w:r>
      <w:r>
        <w:rPr>
          <w:spacing w:val="-16"/>
        </w:rPr>
        <w:t xml:space="preserve"> </w:t>
      </w:r>
      <w:r>
        <w:t>одну,</w:t>
      </w:r>
      <w:r>
        <w:rPr>
          <w:spacing w:val="-16"/>
        </w:rPr>
        <w:t xml:space="preserve"> </w:t>
      </w:r>
      <w:r>
        <w:t>то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другую</w:t>
      </w:r>
      <w:r>
        <w:rPr>
          <w:spacing w:val="-16"/>
        </w:rPr>
        <w:t xml:space="preserve"> </w:t>
      </w:r>
      <w:r>
        <w:t>крайность.</w:t>
      </w:r>
      <w:r>
        <w:rPr>
          <w:spacing w:val="-15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Господь</w:t>
      </w:r>
      <w:r>
        <w:rPr>
          <w:spacing w:val="-12"/>
        </w:rPr>
        <w:t xml:space="preserve"> </w:t>
      </w:r>
      <w:r>
        <w:t>попускает, чтобы мы поняли, что</w:t>
      </w:r>
      <w:r>
        <w:rPr>
          <w:spacing w:val="-6"/>
        </w:rPr>
        <w:t xml:space="preserve"> </w:t>
      </w:r>
      <w:r>
        <w:t>есть что</w:t>
      </w:r>
      <w:r>
        <w:rPr>
          <w:spacing w:val="-1"/>
        </w:rPr>
        <w:t xml:space="preserve"> </w:t>
      </w:r>
      <w:r>
        <w:t>на своём</w:t>
      </w:r>
      <w:r>
        <w:rPr>
          <w:spacing w:val="-5"/>
        </w:rPr>
        <w:t xml:space="preserve"> </w:t>
      </w:r>
      <w:r>
        <w:t>опыте.</w:t>
      </w:r>
    </w:p>
    <w:p w:rsidR="00000000" w:rsidRDefault="003D5B34">
      <w:pPr>
        <w:pStyle w:val="a3"/>
        <w:kinsoku w:val="0"/>
        <w:overflowPunct w:val="0"/>
        <w:spacing w:line="249" w:lineRule="auto"/>
        <w:ind w:left="115" w:right="163" w:firstLine="469"/>
      </w:pPr>
      <w:r>
        <w:t>Если</w:t>
      </w:r>
      <w:r>
        <w:rPr>
          <w:spacing w:val="-2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себе</w:t>
      </w:r>
      <w:r>
        <w:rPr>
          <w:spacing w:val="-7"/>
        </w:rPr>
        <w:t xml:space="preserve"> </w:t>
      </w:r>
      <w:r>
        <w:t>испытал, то</w:t>
      </w:r>
      <w:r>
        <w:rPr>
          <w:spacing w:val="-13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всю жизнь сделает вывод о н</w:t>
      </w:r>
      <w:r>
        <w:t>еобходимости избегать крайности. Люди благоразумные усваивают опыт других, но таким, как я, этого мало, и приходится учиться на</w:t>
      </w:r>
      <w:r>
        <w:rPr>
          <w:spacing w:val="-3"/>
        </w:rPr>
        <w:t xml:space="preserve"> </w:t>
      </w:r>
      <w:r>
        <w:t>своём горьком опыте. Вроде бы</w:t>
      </w:r>
      <w:r>
        <w:rPr>
          <w:spacing w:val="-5"/>
        </w:rPr>
        <w:t xml:space="preserve"> </w:t>
      </w:r>
      <w:r>
        <w:rPr>
          <w:b/>
          <w:bCs/>
          <w:sz w:val="24"/>
          <w:szCs w:val="24"/>
        </w:rPr>
        <w:t>и</w:t>
      </w:r>
      <w:r>
        <w:rPr>
          <w:b/>
          <w:bCs/>
          <w:spacing w:val="-4"/>
          <w:sz w:val="24"/>
          <w:szCs w:val="24"/>
        </w:rPr>
        <w:t xml:space="preserve"> </w:t>
      </w:r>
      <w:r>
        <w:t xml:space="preserve">жалко </w:t>
      </w:r>
      <w:r>
        <w:rPr>
          <w:w w:val="95"/>
        </w:rPr>
        <w:t>себя, но,</w:t>
      </w:r>
      <w:r>
        <w:rPr>
          <w:spacing w:val="-2"/>
          <w:w w:val="95"/>
        </w:rPr>
        <w:t xml:space="preserve"> </w:t>
      </w:r>
      <w:r>
        <w:rPr>
          <w:w w:val="95"/>
        </w:rPr>
        <w:t>к</w:t>
      </w:r>
      <w:r>
        <w:rPr>
          <w:spacing w:val="-11"/>
          <w:w w:val="95"/>
        </w:rPr>
        <w:t xml:space="preserve"> </w:t>
      </w:r>
      <w:r>
        <w:rPr>
          <w:w w:val="95"/>
        </w:rPr>
        <w:t>сожалению,</w:t>
      </w:r>
      <w:r>
        <w:rPr>
          <w:spacing w:val="38"/>
        </w:rPr>
        <w:t xml:space="preserve"> </w:t>
      </w:r>
      <w:r>
        <w:rPr>
          <w:w w:val="95"/>
        </w:rPr>
        <w:t>так</w:t>
      </w:r>
      <w:r>
        <w:rPr>
          <w:spacing w:val="-13"/>
          <w:w w:val="95"/>
        </w:rPr>
        <w:t xml:space="preserve"> </w:t>
      </w:r>
      <w:r>
        <w:rPr>
          <w:w w:val="95"/>
        </w:rPr>
        <w:t>бывает. То</w:t>
      </w:r>
      <w:r>
        <w:rPr>
          <w:spacing w:val="-7"/>
          <w:w w:val="95"/>
        </w:rPr>
        <w:t xml:space="preserve"> </w:t>
      </w:r>
      <w:r>
        <w:rPr>
          <w:w w:val="95"/>
        </w:rPr>
        <w:t>же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самое можно </w:t>
      </w:r>
      <w:r>
        <w:t>сказать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других</w:t>
      </w:r>
      <w:r>
        <w:rPr>
          <w:spacing w:val="-16"/>
        </w:rPr>
        <w:t xml:space="preserve"> </w:t>
      </w:r>
      <w:r>
        <w:t>добродетелях.</w:t>
      </w:r>
      <w:r>
        <w:rPr>
          <w:spacing w:val="-16"/>
        </w:rPr>
        <w:t xml:space="preserve"> </w:t>
      </w:r>
      <w:r>
        <w:t>Когд</w:t>
      </w:r>
      <w:r>
        <w:t>а</w:t>
      </w:r>
      <w:r>
        <w:rPr>
          <w:spacing w:val="-15"/>
        </w:rPr>
        <w:t xml:space="preserve"> </w:t>
      </w:r>
      <w:r>
        <w:t>человек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не­ правильными мыслями приступает к</w:t>
      </w:r>
      <w:r>
        <w:rPr>
          <w:spacing w:val="-16"/>
        </w:rPr>
        <w:t xml:space="preserve"> </w:t>
      </w:r>
      <w:r>
        <w:t>молитве, тоже будет делать какие-то ошибки. Но нас интересует тема ревности. Расскажу, какой я имел опыт.</w:t>
      </w:r>
    </w:p>
    <w:p w:rsidR="00000000" w:rsidRDefault="003D5B34">
      <w:pPr>
        <w:pStyle w:val="a3"/>
        <w:kinsoku w:val="0"/>
        <w:overflowPunct w:val="0"/>
        <w:spacing w:line="249" w:lineRule="auto"/>
        <w:ind w:left="117" w:right="179" w:firstLine="458"/>
        <w:rPr>
          <w:spacing w:val="-2"/>
          <w:w w:val="95"/>
        </w:rPr>
      </w:pPr>
      <w:r>
        <w:t xml:space="preserve">Один архиерей, не будем называть его имени, </w:t>
      </w:r>
      <w:r>
        <w:rPr>
          <w:w w:val="95"/>
        </w:rPr>
        <w:t>когда</w:t>
      </w:r>
      <w:r>
        <w:rPr>
          <w:spacing w:val="10"/>
        </w:rPr>
        <w:t xml:space="preserve"> </w:t>
      </w:r>
      <w:r>
        <w:rPr>
          <w:w w:val="95"/>
        </w:rPr>
        <w:t>в</w:t>
      </w:r>
      <w:r>
        <w:rPr>
          <w:spacing w:val="-3"/>
        </w:rPr>
        <w:t xml:space="preserve"> </w:t>
      </w:r>
      <w:r>
        <w:rPr>
          <w:w w:val="95"/>
        </w:rPr>
        <w:t>2001</w:t>
      </w:r>
      <w:r>
        <w:rPr>
          <w:spacing w:val="-6"/>
          <w:w w:val="95"/>
        </w:rPr>
        <w:t xml:space="preserve"> </w:t>
      </w:r>
      <w:r>
        <w:rPr>
          <w:w w:val="95"/>
        </w:rPr>
        <w:t>году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t xml:space="preserve"> </w:t>
      </w:r>
      <w:r>
        <w:rPr>
          <w:w w:val="95"/>
        </w:rPr>
        <w:t>России</w:t>
      </w:r>
      <w:r>
        <w:rPr>
          <w:spacing w:val="18"/>
        </w:rPr>
        <w:t xml:space="preserve"> </w:t>
      </w:r>
      <w:r>
        <w:rPr>
          <w:w w:val="95"/>
        </w:rPr>
        <w:t>шла</w:t>
      </w:r>
      <w:r>
        <w:rPr>
          <w:spacing w:val="15"/>
        </w:rPr>
        <w:t xml:space="preserve"> </w:t>
      </w:r>
      <w:r>
        <w:rPr>
          <w:w w:val="95"/>
        </w:rPr>
        <w:t>речь</w:t>
      </w:r>
      <w:r>
        <w:rPr>
          <w:spacing w:val="-1"/>
          <w:w w:val="95"/>
        </w:rPr>
        <w:t xml:space="preserve"> </w:t>
      </w:r>
      <w:r>
        <w:rPr>
          <w:w w:val="95"/>
        </w:rPr>
        <w:t>об</w:t>
      </w:r>
      <w:r>
        <w:rPr>
          <w:spacing w:val="-2"/>
        </w:rPr>
        <w:t xml:space="preserve"> </w:t>
      </w:r>
      <w:r>
        <w:rPr>
          <w:w w:val="95"/>
        </w:rPr>
        <w:t>ИНН,</w:t>
      </w:r>
      <w:r>
        <w:rPr>
          <w:spacing w:val="15"/>
        </w:rPr>
        <w:t xml:space="preserve"> </w:t>
      </w:r>
      <w:r>
        <w:rPr>
          <w:spacing w:val="-2"/>
          <w:w w:val="95"/>
        </w:rPr>
        <w:t>заявил:</w:t>
      </w:r>
    </w:p>
    <w:p w:rsidR="00000000" w:rsidRDefault="003D5B34">
      <w:pPr>
        <w:pStyle w:val="a3"/>
        <w:kinsoku w:val="0"/>
        <w:overflowPunct w:val="0"/>
        <w:spacing w:line="249" w:lineRule="auto"/>
        <w:ind w:left="112" w:right="166" w:firstLine="2"/>
      </w:pPr>
      <w:r>
        <w:t>«Если</w:t>
      </w:r>
      <w:r>
        <w:t xml:space="preserve"> кто-то будет идти против ИНН, я предам его проклятию». Я услышал и подумал: «Ох ничего </w:t>
      </w:r>
      <w:r>
        <w:rPr>
          <w:w w:val="95"/>
        </w:rPr>
        <w:t>себе!» Но</w:t>
      </w:r>
      <w:r>
        <w:rPr>
          <w:spacing w:val="-1"/>
          <w:w w:val="95"/>
        </w:rPr>
        <w:t xml:space="preserve"> </w:t>
      </w:r>
      <w:r>
        <w:rPr>
          <w:w w:val="95"/>
        </w:rPr>
        <w:t>сказано это</w:t>
      </w:r>
      <w:r>
        <w:rPr>
          <w:spacing w:val="-1"/>
          <w:w w:val="95"/>
        </w:rPr>
        <w:t xml:space="preserve"> </w:t>
      </w:r>
      <w:r>
        <w:rPr>
          <w:w w:val="95"/>
        </w:rPr>
        <w:t>бьuю в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частной беседе. Прошло </w:t>
      </w:r>
      <w:r>
        <w:t>какое-то</w:t>
      </w:r>
      <w:r>
        <w:rPr>
          <w:spacing w:val="40"/>
        </w:rPr>
        <w:t xml:space="preserve"> </w:t>
      </w:r>
      <w:r>
        <w:t>время,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три-четыре,</w:t>
      </w:r>
      <w:r>
        <w:rPr>
          <w:spacing w:val="80"/>
        </w:rPr>
        <w:t xml:space="preserve"> </w:t>
      </w:r>
      <w:r>
        <w:t>приезжает</w:t>
      </w:r>
      <w:r>
        <w:rPr>
          <w:spacing w:val="40"/>
        </w:rPr>
        <w:t xml:space="preserve"> </w:t>
      </w:r>
      <w:r>
        <w:t>свя-</w:t>
      </w:r>
    </w:p>
    <w:p w:rsidR="00000000" w:rsidRDefault="003D5B34">
      <w:pPr>
        <w:pStyle w:val="a3"/>
        <w:kinsoku w:val="0"/>
        <w:overflowPunct w:val="0"/>
        <w:spacing w:line="249" w:lineRule="auto"/>
        <w:ind w:left="112" w:right="166" w:firstLine="2"/>
        <w:sectPr w:rsidR="00000000">
          <w:headerReference w:type="even" r:id="rId72"/>
          <w:headerReference w:type="default" r:id="rId73"/>
          <w:pgSz w:w="6440" w:h="10590"/>
          <w:pgMar w:top="520" w:right="260" w:bottom="0" w:left="300" w:header="216" w:footer="0" w:gutter="0"/>
          <w:pgNumType w:start="96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4"/>
        <w:jc w:val="left"/>
        <w:rPr>
          <w:sz w:val="23"/>
          <w:szCs w:val="23"/>
        </w:rPr>
      </w:pPr>
    </w:p>
    <w:p w:rsidR="00000000" w:rsidRDefault="00593FDB">
      <w:pPr>
        <w:pStyle w:val="a3"/>
        <w:kinsoku w:val="0"/>
        <w:overflowPunct w:val="0"/>
        <w:ind w:left="104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575050" cy="2254250"/>
            <wp:effectExtent l="0" t="0" r="6350" b="0"/>
            <wp:docPr id="22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88"/>
        <w:ind w:left="1669"/>
        <w:jc w:val="left"/>
        <w:rPr>
          <w:i/>
          <w:iCs/>
          <w:spacing w:val="-2"/>
          <w:sz w:val="20"/>
          <w:szCs w:val="20"/>
        </w:rPr>
      </w:pPr>
      <w:r>
        <w:rPr>
          <w:i/>
          <w:iCs/>
          <w:sz w:val="20"/>
          <w:szCs w:val="20"/>
        </w:rPr>
        <w:t>Ново-Афонский</w:t>
      </w:r>
      <w:r>
        <w:rPr>
          <w:i/>
          <w:iCs/>
          <w:spacing w:val="48"/>
          <w:sz w:val="20"/>
          <w:szCs w:val="20"/>
        </w:rPr>
        <w:t xml:space="preserve"> </w:t>
      </w:r>
      <w:r>
        <w:rPr>
          <w:i/>
          <w:iCs/>
          <w:spacing w:val="-2"/>
          <w:sz w:val="20"/>
          <w:szCs w:val="20"/>
        </w:rPr>
        <w:t>монастырь</w:t>
      </w:r>
    </w:p>
    <w:p w:rsidR="00000000" w:rsidRDefault="003D5B34">
      <w:pPr>
        <w:pStyle w:val="a3"/>
        <w:kinsoku w:val="0"/>
        <w:overflowPunct w:val="0"/>
        <w:spacing w:before="3"/>
        <w:jc w:val="left"/>
        <w:rPr>
          <w:i/>
          <w:iCs/>
          <w:sz w:val="22"/>
          <w:szCs w:val="22"/>
        </w:rPr>
      </w:pPr>
    </w:p>
    <w:p w:rsidR="00000000" w:rsidRDefault="003D5B34">
      <w:pPr>
        <w:pStyle w:val="a3"/>
        <w:kinsoku w:val="0"/>
        <w:overflowPunct w:val="0"/>
        <w:spacing w:before="1" w:line="264" w:lineRule="auto"/>
        <w:ind w:left="127" w:right="162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щенник,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который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служил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епархии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этого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архиерея, и говорит:</w:t>
      </w:r>
    </w:p>
    <w:p w:rsidR="00000000" w:rsidRDefault="003D5B34">
      <w:pPr>
        <w:pStyle w:val="a3"/>
        <w:kinsoku w:val="0"/>
        <w:overflowPunct w:val="0"/>
        <w:spacing w:line="259" w:lineRule="auto"/>
        <w:ind w:left="122" w:right="156" w:firstLine="448"/>
        <w:rPr>
          <w:w w:val="110"/>
          <w:sz w:val="24"/>
          <w:szCs w:val="24"/>
        </w:rPr>
      </w:pPr>
      <w:r>
        <w:rPr>
          <w:w w:val="110"/>
          <w:sz w:val="24"/>
          <w:szCs w:val="24"/>
        </w:rPr>
        <w:t>-Знаешь,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что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сказал</w:t>
      </w:r>
      <w:r>
        <w:rPr>
          <w:spacing w:val="-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владыка?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«Будем</w:t>
      </w:r>
      <w:r>
        <w:rPr>
          <w:spacing w:val="-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отказы- ваться от ИНН».</w:t>
      </w:r>
    </w:p>
    <w:p w:rsidR="00000000" w:rsidRDefault="003D5B34">
      <w:pPr>
        <w:pStyle w:val="a3"/>
        <w:kinsoku w:val="0"/>
        <w:overflowPunct w:val="0"/>
        <w:ind w:left="578"/>
        <w:rPr>
          <w:spacing w:val="-2"/>
          <w:w w:val="105"/>
          <w:sz w:val="24"/>
          <w:szCs w:val="24"/>
        </w:rPr>
      </w:pPr>
      <w:r>
        <w:rPr>
          <w:w w:val="105"/>
          <w:sz w:val="24"/>
          <w:szCs w:val="24"/>
        </w:rPr>
        <w:t>Я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немало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удивился: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868"/>
        </w:tabs>
        <w:kinsoku w:val="0"/>
        <w:overflowPunct w:val="0"/>
        <w:spacing w:before="16"/>
        <w:ind w:left="867" w:hanging="302"/>
        <w:rPr>
          <w:color w:val="000000"/>
          <w:spacing w:val="-2"/>
        </w:rPr>
      </w:pPr>
      <w:r>
        <w:t>А</w:t>
      </w:r>
      <w:r>
        <w:rPr>
          <w:spacing w:val="-1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rPr>
          <w:spacing w:val="-2"/>
        </w:rPr>
        <w:t>произошло?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909"/>
        </w:tabs>
        <w:kinsoku w:val="0"/>
        <w:overflowPunct w:val="0"/>
        <w:spacing w:before="22" w:line="261" w:lineRule="auto"/>
        <w:ind w:left="120" w:right="146" w:firstLine="446"/>
        <w:rPr>
          <w:color w:val="000000"/>
          <w:w w:val="105"/>
        </w:rPr>
      </w:pPr>
      <w:r>
        <w:rPr>
          <w:w w:val="105"/>
        </w:rPr>
        <w:t>Ему дали почитать дельную статью о сути</w:t>
      </w:r>
      <w:r>
        <w:rPr>
          <w:w w:val="105"/>
        </w:rPr>
        <w:t xml:space="preserve"> ИНН.</w:t>
      </w:r>
      <w:r>
        <w:rPr>
          <w:spacing w:val="-16"/>
          <w:w w:val="105"/>
        </w:rPr>
        <w:t xml:space="preserve"> </w:t>
      </w:r>
      <w:r>
        <w:rPr>
          <w:w w:val="105"/>
        </w:rPr>
        <w:t>Он</w:t>
      </w:r>
      <w:r>
        <w:rPr>
          <w:spacing w:val="-16"/>
          <w:w w:val="105"/>
        </w:rPr>
        <w:t xml:space="preserve"> </w:t>
      </w:r>
      <w:r>
        <w:rPr>
          <w:w w:val="105"/>
        </w:rPr>
        <w:t>прочёл,</w:t>
      </w:r>
      <w:r>
        <w:rPr>
          <w:spacing w:val="-16"/>
          <w:w w:val="105"/>
        </w:rPr>
        <w:t xml:space="preserve"> </w:t>
      </w:r>
      <w:r>
        <w:rPr>
          <w:w w:val="105"/>
        </w:rPr>
        <w:t>подумал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заключил:</w:t>
      </w:r>
      <w:r>
        <w:rPr>
          <w:spacing w:val="-16"/>
          <w:w w:val="105"/>
        </w:rPr>
        <w:t xml:space="preserve"> </w:t>
      </w:r>
      <w:r>
        <w:rPr>
          <w:w w:val="105"/>
        </w:rPr>
        <w:t>если</w:t>
      </w:r>
      <w:r>
        <w:rPr>
          <w:spacing w:val="-16"/>
          <w:w w:val="105"/>
        </w:rPr>
        <w:t xml:space="preserve"> </w:t>
      </w:r>
      <w:r>
        <w:rPr>
          <w:w w:val="105"/>
        </w:rPr>
        <w:t>дело</w:t>
      </w:r>
      <w:r>
        <w:rPr>
          <w:spacing w:val="-15"/>
          <w:w w:val="105"/>
        </w:rPr>
        <w:t xml:space="preserve"> </w:t>
      </w:r>
      <w:r>
        <w:rPr>
          <w:w w:val="105"/>
        </w:rPr>
        <w:t>так обстоит -</w:t>
      </w:r>
      <w:r>
        <w:rPr>
          <w:spacing w:val="80"/>
          <w:w w:val="150"/>
        </w:rPr>
        <w:t xml:space="preserve"> </w:t>
      </w:r>
      <w:r>
        <w:rPr>
          <w:w w:val="105"/>
        </w:rPr>
        <w:t>будем отказываться.</w:t>
      </w:r>
    </w:p>
    <w:p w:rsidR="00000000" w:rsidRDefault="003D5B34">
      <w:pPr>
        <w:pStyle w:val="a3"/>
        <w:kinsoku w:val="0"/>
        <w:overflowPunct w:val="0"/>
        <w:spacing w:line="259" w:lineRule="auto"/>
        <w:ind w:left="111" w:right="148" w:firstLine="470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Проходит ещё какое-то время, года два, при­ езжает этот владыка к нам в Сухуми награждать отца Виссариона какой-то церковной наградой. После вручения награды все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пошли на обед</w:t>
      </w:r>
      <w:r>
        <w:rPr>
          <w:w w:val="105"/>
          <w:sz w:val="24"/>
          <w:szCs w:val="24"/>
        </w:rPr>
        <w:t xml:space="preserve">. Мы не </w:t>
      </w:r>
      <w:r>
        <w:rPr>
          <w:spacing w:val="-2"/>
          <w:w w:val="105"/>
          <w:sz w:val="24"/>
          <w:szCs w:val="24"/>
        </w:rPr>
        <w:t>хотели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идти,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но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нам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сказали,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что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надо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пойти,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дабы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не </w:t>
      </w:r>
      <w:r>
        <w:rPr>
          <w:w w:val="105"/>
          <w:sz w:val="24"/>
          <w:szCs w:val="24"/>
        </w:rPr>
        <w:t>давать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повода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подумать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кому-либо,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пустынники избегают владыки и прочее. После обеда архиерей садится в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автомобиль, мы,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четыре человека братии, взяли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</w:t>
      </w:r>
      <w:r>
        <w:rPr>
          <w:spacing w:val="-2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него</w:t>
      </w:r>
      <w:r>
        <w:rPr>
          <w:spacing w:val="-2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благословение</w:t>
      </w:r>
      <w:r>
        <w:rPr>
          <w:spacing w:val="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стоим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перед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машиной</w:t>
      </w:r>
      <w:r>
        <w:rPr>
          <w:w w:val="105"/>
          <w:sz w:val="24"/>
          <w:szCs w:val="24"/>
        </w:rPr>
        <w:t>.</w:t>
      </w:r>
    </w:p>
    <w:p w:rsidR="00000000" w:rsidRDefault="003D5B34">
      <w:pPr>
        <w:pStyle w:val="a3"/>
        <w:kinsoku w:val="0"/>
        <w:overflowPunct w:val="0"/>
        <w:spacing w:line="259" w:lineRule="auto"/>
        <w:ind w:left="111" w:right="148" w:firstLine="470"/>
        <w:rPr>
          <w:w w:val="105"/>
          <w:sz w:val="24"/>
          <w:szCs w:val="24"/>
        </w:rPr>
        <w:sectPr w:rsidR="00000000">
          <w:pgSz w:w="6440" w:h="10590"/>
          <w:pgMar w:top="480" w:right="260" w:bottom="0" w:left="300" w:header="21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5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64" w:lineRule="auto"/>
        <w:ind w:left="132" w:hanging="4"/>
        <w:jc w:val="left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Он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открывает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окно,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пальцем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показывает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спра­ шивает у меня:</w:t>
      </w:r>
    </w:p>
    <w:p w:rsidR="00000000" w:rsidRDefault="003D5B34">
      <w:pPr>
        <w:pStyle w:val="a3"/>
        <w:tabs>
          <w:tab w:val="left" w:pos="1087"/>
        </w:tabs>
        <w:kinsoku w:val="0"/>
        <w:overflowPunct w:val="0"/>
        <w:spacing w:line="269" w:lineRule="exact"/>
        <w:ind w:left="582"/>
        <w:jc w:val="left"/>
        <w:rPr>
          <w:spacing w:val="-2"/>
          <w:sz w:val="24"/>
          <w:szCs w:val="24"/>
        </w:rPr>
      </w:pPr>
      <w:r>
        <w:rPr>
          <w:rFonts w:ascii="Arial" w:hAnsi="Arial" w:cs="Arial"/>
          <w:w w:val="105"/>
          <w:sz w:val="22"/>
          <w:szCs w:val="22"/>
        </w:rPr>
        <w:t>-</w:t>
      </w:r>
      <w:r>
        <w:rPr>
          <w:rFonts w:ascii="Arial" w:hAnsi="Arial" w:cs="Arial"/>
          <w:spacing w:val="-10"/>
          <w:w w:val="105"/>
          <w:sz w:val="22"/>
          <w:szCs w:val="22"/>
        </w:rPr>
        <w:t>А</w:t>
      </w:r>
      <w:r>
        <w:rPr>
          <w:rFonts w:ascii="Arial" w:hAnsi="Arial" w:cs="Arial"/>
          <w:sz w:val="22"/>
          <w:szCs w:val="22"/>
        </w:rPr>
        <w:tab/>
      </w:r>
      <w:r>
        <w:rPr>
          <w:sz w:val="24"/>
          <w:szCs w:val="24"/>
        </w:rPr>
        <w:t>ты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ИНН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имеешь?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884"/>
          <w:tab w:val="left" w:pos="2720"/>
        </w:tabs>
        <w:kinsoku w:val="0"/>
        <w:overflowPunct w:val="0"/>
        <w:spacing w:before="18"/>
        <w:ind w:left="883" w:hanging="305"/>
        <w:jc w:val="left"/>
        <w:rPr>
          <w:color w:val="000000"/>
          <w:spacing w:val="-2"/>
          <w:w w:val="105"/>
        </w:rPr>
      </w:pPr>
      <w:r>
        <w:rPr>
          <w:w w:val="105"/>
        </w:rPr>
        <w:t>Нет,</w:t>
      </w:r>
      <w:r>
        <w:rPr>
          <w:spacing w:val="-11"/>
          <w:w w:val="105"/>
        </w:rPr>
        <w:t xml:space="preserve"> </w:t>
      </w:r>
      <w:r>
        <w:rPr>
          <w:w w:val="105"/>
        </w:rPr>
        <w:t>не</w:t>
      </w:r>
      <w:r>
        <w:rPr>
          <w:spacing w:val="-13"/>
          <w:w w:val="105"/>
        </w:rPr>
        <w:t xml:space="preserve"> </w:t>
      </w:r>
      <w:r>
        <w:rPr>
          <w:w w:val="105"/>
        </w:rPr>
        <w:t>имею,</w:t>
      </w:r>
      <w:r>
        <w:rPr>
          <w:spacing w:val="-15"/>
          <w:w w:val="105"/>
        </w:rPr>
        <w:t xml:space="preserve"> </w:t>
      </w:r>
      <w:r>
        <w:rPr>
          <w:spacing w:val="-10"/>
          <w:w w:val="105"/>
        </w:rPr>
        <w:t>-</w:t>
      </w:r>
      <w:r>
        <w:tab/>
      </w:r>
      <w:r>
        <w:rPr>
          <w:spacing w:val="-2"/>
          <w:w w:val="105"/>
        </w:rPr>
        <w:t>отвечаю.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879"/>
        </w:tabs>
        <w:kinsoku w:val="0"/>
        <w:overflowPunct w:val="0"/>
        <w:spacing w:before="21"/>
        <w:ind w:left="878" w:hanging="300"/>
        <w:jc w:val="left"/>
        <w:rPr>
          <w:color w:val="000000"/>
          <w:spacing w:val="-2"/>
          <w:w w:val="105"/>
        </w:rPr>
      </w:pPr>
      <w:r>
        <w:rPr>
          <w:w w:val="105"/>
        </w:rPr>
        <w:t>Стоять!</w:t>
      </w:r>
      <w:r>
        <w:rPr>
          <w:spacing w:val="-16"/>
          <w:w w:val="105"/>
        </w:rPr>
        <w:t xml:space="preserve"> </w:t>
      </w:r>
      <w:r>
        <w:rPr>
          <w:w w:val="105"/>
        </w:rPr>
        <w:t>До</w:t>
      </w:r>
      <w:r>
        <w:rPr>
          <w:spacing w:val="-16"/>
          <w:w w:val="105"/>
        </w:rPr>
        <w:t xml:space="preserve"> </w:t>
      </w:r>
      <w:r>
        <w:rPr>
          <w:w w:val="105"/>
        </w:rPr>
        <w:t>конца</w:t>
      </w:r>
      <w:r>
        <w:rPr>
          <w:spacing w:val="-14"/>
          <w:w w:val="105"/>
        </w:rPr>
        <w:t xml:space="preserve"> </w:t>
      </w:r>
      <w:r>
        <w:rPr>
          <w:w w:val="105"/>
        </w:rPr>
        <w:t>стоять!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Понял?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884"/>
        </w:tabs>
        <w:kinsoku w:val="0"/>
        <w:overflowPunct w:val="0"/>
        <w:spacing w:before="22"/>
        <w:ind w:left="883" w:hanging="305"/>
        <w:jc w:val="left"/>
        <w:rPr>
          <w:color w:val="000000"/>
          <w:spacing w:val="-2"/>
          <w:w w:val="105"/>
        </w:rPr>
      </w:pPr>
      <w:r>
        <w:rPr>
          <w:spacing w:val="-2"/>
          <w:w w:val="105"/>
        </w:rPr>
        <w:t>Благословите,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владыка.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888"/>
        </w:tabs>
        <w:kinsoku w:val="0"/>
        <w:overflowPunct w:val="0"/>
        <w:spacing w:before="27"/>
        <w:ind w:left="887" w:hanging="309"/>
        <w:jc w:val="left"/>
        <w:rPr>
          <w:color w:val="000000"/>
          <w:spacing w:val="-2"/>
          <w:w w:val="105"/>
        </w:rPr>
      </w:pPr>
      <w:r>
        <w:t>Бог</w:t>
      </w:r>
      <w:r>
        <w:rPr>
          <w:w w:val="105"/>
        </w:rPr>
        <w:t xml:space="preserve"> </w:t>
      </w:r>
      <w:r>
        <w:rPr>
          <w:spacing w:val="-2"/>
          <w:w w:val="105"/>
        </w:rPr>
        <w:t>благословит!</w:t>
      </w:r>
    </w:p>
    <w:p w:rsidR="00000000" w:rsidRDefault="003D5B34">
      <w:pPr>
        <w:pStyle w:val="a3"/>
        <w:kinsoku w:val="0"/>
        <w:overflowPunct w:val="0"/>
        <w:spacing w:before="17" w:line="259" w:lineRule="auto"/>
        <w:ind w:left="129" w:right="151" w:firstLine="464"/>
        <w:rPr>
          <w:sz w:val="24"/>
          <w:szCs w:val="24"/>
        </w:rPr>
      </w:pPr>
      <w:r>
        <w:rPr>
          <w:sz w:val="24"/>
          <w:szCs w:val="24"/>
        </w:rPr>
        <w:t>Поднял стекло и уехал. И он же не знал, что я в своё</w:t>
      </w:r>
      <w:r>
        <w:rPr>
          <w:sz w:val="24"/>
          <w:szCs w:val="24"/>
        </w:rPr>
        <w:t xml:space="preserve"> время писал ту самую брошюру против ИНН.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Так Бог показал мне, как человек может меняться. Сначала у владыки была одна позиция, и кто мог тогда подумать, что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он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изменится 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благословит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меня стоять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конца?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Так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судить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нельзя,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осуждать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тем более. Пото</w:t>
      </w:r>
      <w:r>
        <w:rPr>
          <w:sz w:val="24"/>
          <w:szCs w:val="24"/>
        </w:rPr>
        <w:t>му что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все мы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склонны заблуждаться. 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 чём осудишь -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 том побудешь. Мы должны судить дело,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человека.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мы должны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любить, а грех его ненавидеть. Но если мы ненавидим че­ ловека, то делаем серьёзную ошибку. А в духовной жизни мелочей нет.</w:t>
      </w:r>
    </w:p>
    <w:p w:rsidR="00000000" w:rsidRDefault="003D5B34">
      <w:pPr>
        <w:pStyle w:val="a3"/>
        <w:kinsoku w:val="0"/>
        <w:overflowPunct w:val="0"/>
        <w:spacing w:line="259" w:lineRule="auto"/>
        <w:ind w:left="124" w:right="146" w:firstLine="470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Вот,</w:t>
      </w:r>
      <w:r>
        <w:rPr>
          <w:w w:val="105"/>
          <w:sz w:val="24"/>
          <w:szCs w:val="24"/>
        </w:rPr>
        <w:t xml:space="preserve"> например, стоит крепкий красивый джип. Но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если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нём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поменять местами проводки, машина </w:t>
      </w:r>
      <w:r>
        <w:rPr>
          <w:spacing w:val="-2"/>
          <w:w w:val="105"/>
          <w:sz w:val="24"/>
          <w:szCs w:val="24"/>
        </w:rPr>
        <w:t>или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совсем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не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поедет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или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что-то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произойдёт. Так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что </w:t>
      </w:r>
      <w:r>
        <w:rPr>
          <w:w w:val="105"/>
          <w:sz w:val="24"/>
          <w:szCs w:val="24"/>
        </w:rPr>
        <w:t>всё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должно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быть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своём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месте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таком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порядке,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 каком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это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предопределено.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мы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почему-то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думаем, что в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духовной </w:t>
      </w:r>
      <w:r>
        <w:rPr>
          <w:w w:val="105"/>
          <w:sz w:val="24"/>
          <w:szCs w:val="24"/>
        </w:rPr>
        <w:t xml:space="preserve">жизни возможно действовать не по заповедям и канонам Церкви, а как-нибудь иначе. </w:t>
      </w:r>
      <w:r>
        <w:rPr>
          <w:spacing w:val="-2"/>
          <w:w w:val="105"/>
          <w:sz w:val="24"/>
          <w:szCs w:val="24"/>
        </w:rPr>
        <w:t>Да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как-нибудь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машина</w:t>
      </w:r>
      <w:r>
        <w:rPr>
          <w:spacing w:val="2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не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ездит.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Ошибки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духовной </w:t>
      </w:r>
      <w:r>
        <w:rPr>
          <w:sz w:val="24"/>
          <w:szCs w:val="24"/>
        </w:rPr>
        <w:t>жизни очень болезненны. Намного серьёзнее, нежели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материальной.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Поэтому ревность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должна быть, 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>
        <w:rPr>
          <w:w w:val="105"/>
          <w:sz w:val="24"/>
          <w:szCs w:val="24"/>
        </w:rPr>
        <w:t>известных пределах. В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сми</w:t>
      </w:r>
      <w:r>
        <w:rPr>
          <w:w w:val="105"/>
          <w:sz w:val="24"/>
          <w:szCs w:val="24"/>
        </w:rPr>
        <w:t>рении, в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сострадании.</w:t>
      </w:r>
    </w:p>
    <w:p w:rsidR="00000000" w:rsidRDefault="003D5B34">
      <w:pPr>
        <w:pStyle w:val="a3"/>
        <w:kinsoku w:val="0"/>
        <w:overflowPunct w:val="0"/>
        <w:spacing w:before="1" w:line="259" w:lineRule="auto"/>
        <w:ind w:left="129" w:right="166" w:firstLine="461"/>
        <w:rPr>
          <w:spacing w:val="-2"/>
          <w:w w:val="105"/>
          <w:sz w:val="24"/>
          <w:szCs w:val="24"/>
        </w:rPr>
      </w:pPr>
      <w:r>
        <w:rPr>
          <w:w w:val="105"/>
          <w:sz w:val="24"/>
          <w:szCs w:val="24"/>
        </w:rPr>
        <w:t>Недавно прошёл так называемый Критский собор</w:t>
      </w:r>
      <w:r>
        <w:rPr>
          <w:spacing w:val="2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(2016</w:t>
      </w:r>
      <w:r>
        <w:rPr>
          <w:spacing w:val="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г.),</w:t>
      </w:r>
      <w:r>
        <w:rPr>
          <w:spacing w:val="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 с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его</w:t>
      </w:r>
      <w:r>
        <w:rPr>
          <w:spacing w:val="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постановлениями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усилилась</w:t>
      </w:r>
    </w:p>
    <w:p w:rsidR="00000000" w:rsidRDefault="003D5B34">
      <w:pPr>
        <w:pStyle w:val="a3"/>
        <w:kinsoku w:val="0"/>
        <w:overflowPunct w:val="0"/>
        <w:spacing w:before="1" w:line="259" w:lineRule="auto"/>
        <w:ind w:left="129" w:right="166" w:firstLine="461"/>
        <w:rPr>
          <w:spacing w:val="-2"/>
          <w:w w:val="105"/>
          <w:sz w:val="24"/>
          <w:szCs w:val="24"/>
        </w:rPr>
        <w:sectPr w:rsidR="00000000">
          <w:pgSz w:w="6440" w:h="10590"/>
          <w:pgMar w:top="520" w:right="260" w:bottom="0" w:left="300" w:header="21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19" w:right="146" w:firstLine="20"/>
        <w:rPr>
          <w:spacing w:val="-2"/>
        </w:rPr>
      </w:pPr>
      <w:r>
        <w:t>экспансия католичества. Но как действовали в сложных ситуациях святые? В</w:t>
      </w:r>
      <w:r>
        <w:rPr>
          <w:spacing w:val="-14"/>
        </w:rPr>
        <w:t xml:space="preserve"> </w:t>
      </w:r>
      <w:r>
        <w:t>житии преподобного Серафима Саровского, помещ</w:t>
      </w:r>
      <w:r>
        <w:t>ённом в</w:t>
      </w:r>
      <w:r>
        <w:rPr>
          <w:spacing w:val="-6"/>
        </w:rPr>
        <w:t xml:space="preserve"> </w:t>
      </w:r>
      <w:r>
        <w:t>«Настольной книге священнослужителя» за 2 января, мы можем прочитать следующее: «Господь открыл мне, что будет время, когда архиереи Земли Русской и прочие духовные лица уклонятся от сохранения Православия во всей его чистоте, за то гнев Божий пора</w:t>
      </w:r>
      <w:r>
        <w:t>зит их. Три</w:t>
      </w:r>
      <w:r>
        <w:rPr>
          <w:spacing w:val="-1"/>
        </w:rPr>
        <w:t xml:space="preserve"> </w:t>
      </w:r>
      <w:r>
        <w:t>дня стоял я, просил Господа поми­ ловать их и просил лучше лишить меня, убогого Серафима, Царствия Небесного, нежели наказать их. Но Господь не преклонился на просьбу убогого Серафима и сказал, что не помилует их, ибо будут учить</w:t>
      </w:r>
      <w:r>
        <w:rPr>
          <w:spacing w:val="-16"/>
        </w:rPr>
        <w:t xml:space="preserve"> </w:t>
      </w:r>
      <w:r>
        <w:t>учениям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запо</w:t>
      </w:r>
      <w:r>
        <w:t>ведям</w:t>
      </w:r>
      <w:r>
        <w:rPr>
          <w:spacing w:val="-16"/>
        </w:rPr>
        <w:t xml:space="preserve"> </w:t>
      </w:r>
      <w:r>
        <w:t>человеческим,</w:t>
      </w:r>
      <w:r>
        <w:rPr>
          <w:spacing w:val="-6"/>
        </w:rPr>
        <w:t xml:space="preserve"> </w:t>
      </w:r>
      <w:r>
        <w:t>сердца</w:t>
      </w:r>
      <w:r>
        <w:rPr>
          <w:spacing w:val="-15"/>
        </w:rPr>
        <w:t xml:space="preserve"> </w:t>
      </w:r>
      <w:r>
        <w:t>же их будут стоять далеко от Меня»</w:t>
      </w:r>
      <w:r>
        <w:rPr>
          <w:rFonts w:ascii="Arial" w:hAnsi="Arial" w:cs="Arial"/>
          <w:position w:val="4"/>
          <w:sz w:val="13"/>
          <w:szCs w:val="13"/>
        </w:rPr>
        <w:t>2</w:t>
      </w:r>
      <w:r>
        <w:rPr>
          <w:rFonts w:ascii="Arial" w:hAnsi="Arial" w:cs="Arial"/>
          <w:sz w:val="13"/>
          <w:szCs w:val="13"/>
        </w:rPr>
        <w:t>•</w:t>
      </w:r>
      <w:r>
        <w:rPr>
          <w:rFonts w:ascii="Arial" w:hAnsi="Arial" w:cs="Arial"/>
          <w:spacing w:val="38"/>
          <w:sz w:val="13"/>
          <w:szCs w:val="13"/>
        </w:rPr>
        <w:t xml:space="preserve"> </w:t>
      </w:r>
      <w:r>
        <w:t xml:space="preserve">Здесь мы можем сделать </w:t>
      </w:r>
      <w:r>
        <w:rPr>
          <w:rFonts w:ascii="Arial" w:hAnsi="Arial" w:cs="Arial"/>
          <w:sz w:val="21"/>
          <w:szCs w:val="21"/>
        </w:rPr>
        <w:t xml:space="preserve">для </w:t>
      </w:r>
      <w:r>
        <w:t>себя два важных вывода: не принимать заповедей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учений</w:t>
      </w:r>
      <w:r>
        <w:rPr>
          <w:spacing w:val="-15"/>
        </w:rPr>
        <w:t xml:space="preserve"> </w:t>
      </w:r>
      <w:r>
        <w:t>человеческих,</w:t>
      </w:r>
      <w:r>
        <w:rPr>
          <w:spacing w:val="-5"/>
        </w:rPr>
        <w:t xml:space="preserve"> </w:t>
      </w:r>
      <w:r>
        <w:t>уклоняющихся</w:t>
      </w:r>
      <w:r>
        <w:rPr>
          <w:spacing w:val="-2"/>
        </w:rPr>
        <w:t xml:space="preserve"> </w:t>
      </w:r>
      <w:r>
        <w:t>от православного учения, но и злобного осуждения в своё сердце не</w:t>
      </w:r>
      <w:r>
        <w:rPr>
          <w:spacing w:val="-3"/>
        </w:rPr>
        <w:t xml:space="preserve"> </w:t>
      </w:r>
      <w:r>
        <w:t>допускать. То</w:t>
      </w:r>
      <w:r>
        <w:rPr>
          <w:spacing w:val="-5"/>
        </w:rPr>
        <w:t xml:space="preserve"> </w:t>
      </w:r>
      <w:r>
        <w:t>ес</w:t>
      </w:r>
      <w:r>
        <w:t>ть поступать по</w:t>
      </w:r>
      <w:r>
        <w:rPr>
          <w:spacing w:val="-6"/>
        </w:rPr>
        <w:t xml:space="preserve"> </w:t>
      </w:r>
      <w:r>
        <w:t>свя­ тоотеческому правилу:</w:t>
      </w:r>
      <w:r>
        <w:rPr>
          <w:spacing w:val="-5"/>
        </w:rPr>
        <w:t xml:space="preserve"> </w:t>
      </w:r>
      <w:r>
        <w:t>«человека</w:t>
      </w:r>
      <w:r>
        <w:rPr>
          <w:spacing w:val="-2"/>
        </w:rPr>
        <w:t xml:space="preserve"> </w:t>
      </w:r>
      <w:r>
        <w:t>любить,</w:t>
      </w:r>
      <w:r>
        <w:rPr>
          <w:spacing w:val="-9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грех</w:t>
      </w:r>
      <w:r>
        <w:rPr>
          <w:spacing w:val="-16"/>
        </w:rPr>
        <w:t xml:space="preserve"> </w:t>
      </w:r>
      <w:r>
        <w:t>его ненавидеть».</w:t>
      </w:r>
      <w:r>
        <w:rPr>
          <w:spacing w:val="40"/>
        </w:rPr>
        <w:t xml:space="preserve"> </w:t>
      </w:r>
      <w:r>
        <w:t>И преподобный</w:t>
      </w:r>
      <w:r>
        <w:rPr>
          <w:spacing w:val="40"/>
        </w:rPr>
        <w:t xml:space="preserve"> </w:t>
      </w:r>
      <w:r>
        <w:t>Серафим Саровский</w:t>
      </w:r>
      <w:r>
        <w:rPr>
          <w:spacing w:val="40"/>
        </w:rPr>
        <w:t xml:space="preserve"> </w:t>
      </w:r>
      <w:r>
        <w:t>в этом случае для нас -</w:t>
      </w:r>
      <w:r>
        <w:rPr>
          <w:spacing w:val="80"/>
        </w:rPr>
        <w:t xml:space="preserve"> </w:t>
      </w:r>
      <w:r>
        <w:t>пример смирения и по­ слушания Господу. Когда мы что-то такое видим, что нас</w:t>
      </w:r>
      <w:r>
        <w:rPr>
          <w:spacing w:val="-4"/>
        </w:rPr>
        <w:t xml:space="preserve"> </w:t>
      </w:r>
      <w:r>
        <w:t>смущает, то</w:t>
      </w:r>
      <w:r>
        <w:rPr>
          <w:spacing w:val="-4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бы то</w:t>
      </w:r>
      <w:r>
        <w:rPr>
          <w:spacing w:val="-4"/>
        </w:rPr>
        <w:t xml:space="preserve"> </w:t>
      </w:r>
      <w:r>
        <w:t>ни бьи, не тороп</w:t>
      </w:r>
      <w:r>
        <w:t xml:space="preserve">ись с </w:t>
      </w:r>
      <w:r>
        <w:rPr>
          <w:spacing w:val="-2"/>
        </w:rPr>
        <w:t>выводами.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55" w:firstLine="464"/>
      </w:pPr>
      <w:r>
        <w:t>Как-то захожу в патриаршем монастыре в келию к</w:t>
      </w:r>
      <w:r>
        <w:rPr>
          <w:spacing w:val="-12"/>
        </w:rPr>
        <w:t xml:space="preserve"> </w:t>
      </w:r>
      <w:r>
        <w:t>одному брату, который что-то читает. Беру у него эту книгу авторства известного владыки, раскрываю и попадаю на строки: «В Православной Церкви никогда Апокалипсис не читался, и те, кто его чита</w:t>
      </w:r>
      <w:r>
        <w:t>ют, имеют опасность стать маргиналами». Думаю,</w:t>
      </w:r>
      <w:r>
        <w:rPr>
          <w:spacing w:val="40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это</w:t>
      </w:r>
      <w:r>
        <w:rPr>
          <w:spacing w:val="35"/>
        </w:rPr>
        <w:t xml:space="preserve"> </w:t>
      </w:r>
      <w:r>
        <w:t>архиерей</w:t>
      </w:r>
      <w:r>
        <w:rPr>
          <w:spacing w:val="40"/>
        </w:rPr>
        <w:t xml:space="preserve"> </w:t>
      </w:r>
      <w:r>
        <w:t>мог</w:t>
      </w:r>
      <w:r>
        <w:rPr>
          <w:spacing w:val="40"/>
        </w:rPr>
        <w:t xml:space="preserve"> </w:t>
      </w:r>
      <w:r>
        <w:t>такую</w:t>
      </w:r>
      <w:r>
        <w:rPr>
          <w:spacing w:val="40"/>
        </w:rPr>
        <w:t xml:space="preserve"> </w:t>
      </w:r>
      <w:r>
        <w:t>неправду</w:t>
      </w:r>
      <w:r>
        <w:rPr>
          <w:spacing w:val="40"/>
        </w:rPr>
        <w:t xml:space="preserve"> </w:t>
      </w:r>
      <w:r>
        <w:t>на-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55" w:firstLine="464"/>
        <w:sectPr w:rsidR="00000000">
          <w:pgSz w:w="6440" w:h="10590"/>
          <w:pgMar w:top="500" w:right="260" w:bottom="0" w:left="300" w:header="21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0" w:right="157" w:firstLine="11"/>
      </w:pPr>
      <w:r>
        <w:t>писать? А</w:t>
      </w:r>
      <w:r>
        <w:rPr>
          <w:spacing w:val="-4"/>
        </w:rPr>
        <w:t xml:space="preserve"> </w:t>
      </w:r>
      <w:r>
        <w:t>незадолго до</w:t>
      </w:r>
      <w:r>
        <w:rPr>
          <w:spacing w:val="-6"/>
        </w:rPr>
        <w:t xml:space="preserve"> </w:t>
      </w:r>
      <w:r>
        <w:t>того</w:t>
      </w:r>
      <w:r>
        <w:rPr>
          <w:spacing w:val="-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нас</w:t>
      </w:r>
      <w:r>
        <w:rPr>
          <w:spacing w:val="-12"/>
        </w:rPr>
        <w:t xml:space="preserve"> </w:t>
      </w:r>
      <w:r>
        <w:t>один брат прочёл о</w:t>
      </w:r>
      <w:r>
        <w:rPr>
          <w:spacing w:val="-7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же в</w:t>
      </w:r>
      <w:r>
        <w:rPr>
          <w:spacing w:val="-6"/>
        </w:rPr>
        <w:t xml:space="preserve"> </w:t>
      </w:r>
      <w:r>
        <w:t xml:space="preserve">книге </w:t>
      </w:r>
      <w:r>
        <w:rPr>
          <w:sz w:val="22"/>
          <w:szCs w:val="22"/>
        </w:rPr>
        <w:t xml:space="preserve">А. </w:t>
      </w:r>
      <w:r>
        <w:t>Кураева «О</w:t>
      </w:r>
      <w:r>
        <w:rPr>
          <w:spacing w:val="-1"/>
        </w:rPr>
        <w:t xml:space="preserve"> </w:t>
      </w:r>
      <w:r>
        <w:t>нашем поражении». Диакон тоже пишет и</w:t>
      </w:r>
      <w:r>
        <w:rPr>
          <w:spacing w:val="-6"/>
        </w:rPr>
        <w:t xml:space="preserve"> </w:t>
      </w:r>
      <w:r>
        <w:t>доказывает, почему в</w:t>
      </w:r>
      <w:r>
        <w:rPr>
          <w:spacing w:val="-1"/>
        </w:rPr>
        <w:t xml:space="preserve"> </w:t>
      </w:r>
      <w:r>
        <w:t>це</w:t>
      </w:r>
      <w:r>
        <w:t>ркви не читается Откровение, и</w:t>
      </w:r>
      <w:r>
        <w:rPr>
          <w:spacing w:val="-5"/>
        </w:rPr>
        <w:t xml:space="preserve"> </w:t>
      </w:r>
      <w:r>
        <w:t>даже даёт о</w:t>
      </w:r>
      <w:r>
        <w:rPr>
          <w:spacing w:val="-2"/>
        </w:rPr>
        <w:t xml:space="preserve"> </w:t>
      </w:r>
      <w:r>
        <w:t>том истори­ ческую справку на одиннадцати страницах. Встаёт вопрос к уважаемым авторам: как могут образо­ ванные архиерей и</w:t>
      </w:r>
      <w:r>
        <w:rPr>
          <w:spacing w:val="-11"/>
        </w:rPr>
        <w:t xml:space="preserve"> </w:t>
      </w:r>
      <w:r>
        <w:t>богослов учить нас,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Церковь никогда не читает Апокалипсис во время своих богослужений</w:t>
      </w:r>
      <w:r>
        <w:t>, когда в Типиконе во второй главе написано: «В прочил же недели всего лета чтутся седмь соборная послания апостольская, и четыре­ надесять посланий святаго апостола Павла, и От­ кровение святаго апостола Иоанна Богослова»</w:t>
      </w:r>
      <w:r>
        <w:rPr>
          <w:rFonts w:ascii="Arial" w:hAnsi="Arial" w:cs="Arial"/>
          <w:position w:val="4"/>
          <w:sz w:val="13"/>
          <w:szCs w:val="13"/>
        </w:rPr>
        <w:t>3</w:t>
      </w:r>
      <w:r>
        <w:rPr>
          <w:rFonts w:ascii="Arial" w:hAnsi="Arial" w:cs="Arial"/>
          <w:sz w:val="13"/>
          <w:szCs w:val="13"/>
        </w:rPr>
        <w:t xml:space="preserve">• </w:t>
      </w:r>
      <w:r>
        <w:t>А</w:t>
      </w:r>
      <w:r>
        <w:rPr>
          <w:spacing w:val="-13"/>
        </w:rPr>
        <w:t xml:space="preserve"> </w:t>
      </w:r>
      <w:r>
        <w:t>в другом месте сказано, что А</w:t>
      </w:r>
      <w:r>
        <w:t>покалипсис читается в Великий пост после вечерни на</w:t>
      </w:r>
      <w:r>
        <w:rPr>
          <w:spacing w:val="-4"/>
        </w:rPr>
        <w:t xml:space="preserve"> </w:t>
      </w:r>
      <w:r>
        <w:t>всенощном бдении. Например, на Валааме восстановили чтение Апо­ калипсиса. Причём в</w:t>
      </w:r>
      <w:r>
        <w:rPr>
          <w:spacing w:val="-8"/>
        </w:rPr>
        <w:t xml:space="preserve"> </w:t>
      </w:r>
      <w:r>
        <w:t xml:space="preserve">издательстве Сретенского мо­ настыря несколько лет назад издано толкование на Апокалипсис Андрея Кесарийского, где весь </w:t>
      </w:r>
      <w:r>
        <w:t>текст Откровения разбит на зачала.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58" w:firstLine="469"/>
        <w:rPr>
          <w:w w:val="105"/>
        </w:rPr>
      </w:pPr>
      <w:r>
        <w:rPr>
          <w:w w:val="105"/>
        </w:rPr>
        <w:t xml:space="preserve">Простите за отступление, я к чему это </w:t>
      </w:r>
      <w:r>
        <w:t>вспомнил: даже если у</w:t>
      </w:r>
      <w:r>
        <w:rPr>
          <w:spacing w:val="-5"/>
        </w:rPr>
        <w:t xml:space="preserve"> </w:t>
      </w:r>
      <w:r>
        <w:t xml:space="preserve">нас нет к кому-то духовного </w:t>
      </w:r>
      <w:r>
        <w:rPr>
          <w:spacing w:val="-2"/>
          <w:w w:val="105"/>
        </w:rPr>
        <w:t>расположения, всё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равно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жалко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человека,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 xml:space="preserve">который </w:t>
      </w:r>
      <w:r>
        <w:rPr>
          <w:w w:val="105"/>
        </w:rPr>
        <w:t>заблудился, то</w:t>
      </w:r>
      <w:r>
        <w:rPr>
          <w:spacing w:val="-13"/>
          <w:w w:val="105"/>
        </w:rPr>
        <w:t xml:space="preserve"> </w:t>
      </w:r>
      <w:r>
        <w:rPr>
          <w:w w:val="105"/>
        </w:rPr>
        <w:t>есть</w:t>
      </w:r>
      <w:r>
        <w:rPr>
          <w:spacing w:val="-10"/>
          <w:w w:val="105"/>
        </w:rPr>
        <w:t xml:space="preserve"> </w:t>
      </w:r>
      <w:r>
        <w:rPr>
          <w:w w:val="105"/>
        </w:rPr>
        <w:t>потерял</w:t>
      </w:r>
      <w:r>
        <w:rPr>
          <w:spacing w:val="-10"/>
          <w:w w:val="105"/>
        </w:rPr>
        <w:t xml:space="preserve"> </w:t>
      </w:r>
      <w:r>
        <w:rPr>
          <w:w w:val="105"/>
        </w:rPr>
        <w:t>духовное</w:t>
      </w:r>
      <w:r>
        <w:rPr>
          <w:spacing w:val="-1"/>
          <w:w w:val="105"/>
        </w:rPr>
        <w:t xml:space="preserve"> </w:t>
      </w:r>
      <w:r>
        <w:rPr>
          <w:w w:val="105"/>
        </w:rPr>
        <w:t>зрение.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Как </w:t>
      </w:r>
      <w:r>
        <w:t>сказано: «Коллурием</w:t>
      </w:r>
      <w:r>
        <w:rPr>
          <w:spacing w:val="30"/>
        </w:rPr>
        <w:t xml:space="preserve"> </w:t>
      </w:r>
      <w:r>
        <w:t>помажи</w:t>
      </w:r>
      <w:r>
        <w:rPr>
          <w:spacing w:val="-1"/>
        </w:rPr>
        <w:t xml:space="preserve"> </w:t>
      </w:r>
      <w:r>
        <w:t>очи</w:t>
      </w:r>
      <w:r>
        <w:rPr>
          <w:spacing w:val="-4"/>
        </w:rPr>
        <w:t xml:space="preserve"> </w:t>
      </w:r>
      <w:r>
        <w:t>твои,</w:t>
      </w:r>
      <w:r>
        <w:rPr>
          <w:spacing w:val="-9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 xml:space="preserve">видиши» </w:t>
      </w:r>
      <w:r>
        <w:rPr>
          <w:w w:val="105"/>
        </w:rPr>
        <w:t>(Откр. 3:18) (коллурий -</w:t>
      </w:r>
      <w:r>
        <w:rPr>
          <w:spacing w:val="40"/>
          <w:w w:val="105"/>
        </w:rPr>
        <w:t xml:space="preserve"> </w:t>
      </w:r>
      <w:r>
        <w:rPr>
          <w:w w:val="105"/>
        </w:rPr>
        <w:t>глазная мазь. -</w:t>
      </w:r>
      <w:r>
        <w:rPr>
          <w:spacing w:val="40"/>
          <w:w w:val="105"/>
        </w:rPr>
        <w:t xml:space="preserve"> </w:t>
      </w:r>
      <w:r>
        <w:rPr>
          <w:w w:val="105"/>
        </w:rPr>
        <w:t>Ред.). Действительно, люди заблуждаются и обманы­ ваются, когда не исполняют канонов и Уставов Церкви. Но нужно сознавать, что если человек неверно говорил или писал, то мы против этого возражаем и</w:t>
      </w:r>
      <w:r>
        <w:rPr>
          <w:spacing w:val="-12"/>
          <w:w w:val="105"/>
        </w:rPr>
        <w:t xml:space="preserve"> </w:t>
      </w:r>
      <w:r>
        <w:rPr>
          <w:w w:val="105"/>
        </w:rPr>
        <w:t>испра</w:t>
      </w:r>
      <w:r>
        <w:rPr>
          <w:w w:val="105"/>
        </w:rPr>
        <w:t>вляем, но</w:t>
      </w:r>
      <w:r>
        <w:rPr>
          <w:spacing w:val="-13"/>
          <w:w w:val="105"/>
        </w:rPr>
        <w:t xml:space="preserve"> </w:t>
      </w:r>
      <w:r>
        <w:rPr>
          <w:w w:val="105"/>
        </w:rPr>
        <w:t>при</w:t>
      </w:r>
      <w:r>
        <w:rPr>
          <w:spacing w:val="-4"/>
          <w:w w:val="105"/>
        </w:rPr>
        <w:t xml:space="preserve"> </w:t>
      </w:r>
      <w:r>
        <w:rPr>
          <w:w w:val="105"/>
        </w:rPr>
        <w:t>этом</w:t>
      </w:r>
      <w:r>
        <w:rPr>
          <w:spacing w:val="-8"/>
          <w:w w:val="105"/>
        </w:rPr>
        <w:t xml:space="preserve"> </w:t>
      </w:r>
      <w:r>
        <w:rPr>
          <w:w w:val="105"/>
        </w:rPr>
        <w:t>самому</w:t>
      </w:r>
      <w:r>
        <w:rPr>
          <w:spacing w:val="-10"/>
          <w:w w:val="105"/>
        </w:rPr>
        <w:t xml:space="preserve"> </w:t>
      </w:r>
      <w:r>
        <w:rPr>
          <w:w w:val="105"/>
        </w:rPr>
        <w:t>ему сочувствуем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20"/>
          <w:w w:val="105"/>
        </w:rPr>
        <w:t xml:space="preserve"> </w:t>
      </w:r>
      <w:r>
        <w:rPr>
          <w:w w:val="105"/>
        </w:rPr>
        <w:t>молимся:</w:t>
      </w:r>
      <w:r>
        <w:rPr>
          <w:spacing w:val="33"/>
          <w:w w:val="105"/>
        </w:rPr>
        <w:t xml:space="preserve"> </w:t>
      </w:r>
      <w:r>
        <w:rPr>
          <w:w w:val="105"/>
        </w:rPr>
        <w:t>«Помоги</w:t>
      </w:r>
      <w:r>
        <w:rPr>
          <w:spacing w:val="32"/>
          <w:w w:val="105"/>
        </w:rPr>
        <w:t xml:space="preserve"> </w:t>
      </w:r>
      <w:r>
        <w:rPr>
          <w:w w:val="105"/>
        </w:rPr>
        <w:t>ему,</w:t>
      </w:r>
      <w:r>
        <w:rPr>
          <w:spacing w:val="33"/>
          <w:w w:val="105"/>
        </w:rPr>
        <w:t xml:space="preserve"> </w:t>
      </w:r>
      <w:r>
        <w:rPr>
          <w:w w:val="105"/>
        </w:rPr>
        <w:t>Господи,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58" w:firstLine="469"/>
        <w:rPr>
          <w:w w:val="105"/>
        </w:rPr>
        <w:sectPr w:rsidR="00000000">
          <w:pgSz w:w="6440" w:h="10590"/>
          <w:pgMar w:top="500" w:right="260" w:bottom="0" w:left="300" w:header="21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41" w:right="154"/>
        <w:rPr>
          <w:w w:val="105"/>
        </w:rPr>
      </w:pPr>
      <w:r>
        <w:rPr>
          <w:w w:val="105"/>
        </w:rPr>
        <w:t>познать своё заблуждение, покаяться, образу­ миться и спастись».</w:t>
      </w:r>
    </w:p>
    <w:p w:rsidR="00000000" w:rsidRDefault="003D5B34">
      <w:pPr>
        <w:pStyle w:val="a3"/>
        <w:kinsoku w:val="0"/>
        <w:overflowPunct w:val="0"/>
        <w:spacing w:line="249" w:lineRule="auto"/>
        <w:ind w:left="128" w:right="144" w:firstLine="466"/>
        <w:rPr>
          <w:w w:val="105"/>
        </w:rPr>
      </w:pPr>
      <w:r>
        <w:rPr>
          <w:w w:val="105"/>
        </w:rPr>
        <w:t>Ревность, как и всякая другая добродетель, тоже испытывается крайностями. И очень часто че</w:t>
      </w:r>
      <w:r>
        <w:rPr>
          <w:w w:val="105"/>
        </w:rPr>
        <w:t xml:space="preserve">ловек, который проявляет ревность, впадает в эту крайность, начинает осуждать и человека, и </w:t>
      </w:r>
      <w:r>
        <w:t>дело.</w:t>
      </w:r>
      <w:r>
        <w:rPr>
          <w:spacing w:val="-14"/>
        </w:rPr>
        <w:t xml:space="preserve"> </w:t>
      </w:r>
      <w:r>
        <w:t>Тем</w:t>
      </w:r>
      <w:r>
        <w:rPr>
          <w:spacing w:val="-10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печально, если</w:t>
      </w:r>
      <w:r>
        <w:rPr>
          <w:spacing w:val="-6"/>
        </w:rPr>
        <w:t xml:space="preserve"> </w:t>
      </w:r>
      <w:r>
        <w:t xml:space="preserve">выносится приговор </w:t>
      </w:r>
      <w:r>
        <w:rPr>
          <w:w w:val="105"/>
        </w:rPr>
        <w:t>от</w:t>
      </w:r>
      <w:r>
        <w:rPr>
          <w:spacing w:val="-17"/>
          <w:w w:val="105"/>
        </w:rPr>
        <w:t xml:space="preserve"> </w:t>
      </w:r>
      <w:r>
        <w:rPr>
          <w:w w:val="105"/>
        </w:rPr>
        <w:t>имени</w:t>
      </w:r>
      <w:r>
        <w:rPr>
          <w:spacing w:val="-16"/>
          <w:w w:val="105"/>
        </w:rPr>
        <w:t xml:space="preserve"> </w:t>
      </w:r>
      <w:r>
        <w:rPr>
          <w:w w:val="105"/>
        </w:rPr>
        <w:t>Церкви.</w:t>
      </w:r>
      <w:r>
        <w:rPr>
          <w:spacing w:val="-17"/>
          <w:w w:val="105"/>
        </w:rPr>
        <w:t xml:space="preserve"> </w:t>
      </w:r>
      <w:r>
        <w:rPr>
          <w:w w:val="105"/>
        </w:rPr>
        <w:t>Меня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какой-то</w:t>
      </w:r>
      <w:r>
        <w:rPr>
          <w:spacing w:val="-16"/>
          <w:w w:val="105"/>
        </w:rPr>
        <w:t xml:space="preserve"> </w:t>
      </w:r>
      <w:r>
        <w:rPr>
          <w:w w:val="105"/>
        </w:rPr>
        <w:t>мере</w:t>
      </w:r>
      <w:r>
        <w:rPr>
          <w:spacing w:val="-16"/>
          <w:w w:val="105"/>
        </w:rPr>
        <w:t xml:space="preserve"> </w:t>
      </w:r>
      <w:r>
        <w:rPr>
          <w:w w:val="105"/>
        </w:rPr>
        <w:t>остепенил исторический факт. Как мы знаем, первый яркий еретик был Арий. Про</w:t>
      </w:r>
      <w:r>
        <w:rPr>
          <w:w w:val="105"/>
        </w:rPr>
        <w:t>тив Ария очень ревностно восстал Несторий -</w:t>
      </w:r>
      <w:r>
        <w:rPr>
          <w:spacing w:val="40"/>
          <w:w w:val="105"/>
        </w:rPr>
        <w:t xml:space="preserve"> </w:t>
      </w:r>
      <w:r>
        <w:rPr>
          <w:w w:val="105"/>
        </w:rPr>
        <w:t>и впоследствии сам стал еретиком. Когда Несторий осуждался Церковью, против него восстал Аполлинарий -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тоже стал </w:t>
      </w:r>
      <w:r>
        <w:t>еретиком. Потому</w:t>
      </w:r>
      <w:r>
        <w:rPr>
          <w:spacing w:val="-2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 xml:space="preserve">духовный закон непреложен. </w:t>
      </w:r>
      <w:r>
        <w:rPr>
          <w:w w:val="95"/>
        </w:rPr>
        <w:t>Не</w:t>
      </w:r>
      <w:r>
        <w:rPr>
          <w:spacing w:val="-1"/>
          <w:w w:val="95"/>
        </w:rPr>
        <w:t xml:space="preserve"> </w:t>
      </w:r>
      <w:r>
        <w:rPr>
          <w:w w:val="95"/>
        </w:rPr>
        <w:t>судите, да не судимы будете. «Таяжде</w:t>
      </w:r>
      <w:r>
        <w:t xml:space="preserve"> </w:t>
      </w:r>
      <w:r>
        <w:rPr>
          <w:w w:val="95"/>
        </w:rPr>
        <w:t>бо твориш</w:t>
      </w:r>
      <w:r>
        <w:rPr>
          <w:w w:val="95"/>
        </w:rPr>
        <w:t xml:space="preserve">и </w:t>
      </w:r>
      <w:r>
        <w:rPr>
          <w:w w:val="105"/>
        </w:rPr>
        <w:t xml:space="preserve">судяй» (Рим. 2:1). Так что с ненавистью нельзя </w:t>
      </w:r>
      <w:r>
        <w:t>осуждать человека. Мы осуждаем ересь, а</w:t>
      </w:r>
      <w:r>
        <w:rPr>
          <w:spacing w:val="-3"/>
        </w:rPr>
        <w:t xml:space="preserve"> </w:t>
      </w:r>
      <w:r>
        <w:t xml:space="preserve">человека </w:t>
      </w:r>
      <w:r>
        <w:rPr>
          <w:w w:val="105"/>
        </w:rPr>
        <w:t>надо жалеть.</w:t>
      </w:r>
    </w:p>
    <w:p w:rsidR="00000000" w:rsidRDefault="003D5B34">
      <w:pPr>
        <w:pStyle w:val="a3"/>
        <w:kinsoku w:val="0"/>
        <w:overflowPunct w:val="0"/>
        <w:spacing w:line="249" w:lineRule="auto"/>
        <w:ind w:left="120" w:right="163" w:firstLine="464"/>
      </w:pPr>
      <w:r>
        <w:t>Поэтому ревность надо иметь, она нам запо­ ведана. В</w:t>
      </w:r>
      <w:r>
        <w:rPr>
          <w:spacing w:val="-10"/>
        </w:rPr>
        <w:t xml:space="preserve"> </w:t>
      </w:r>
      <w:r>
        <w:t>Откровении нам Господь говорит: «Итак, будь</w:t>
      </w:r>
      <w:r>
        <w:rPr>
          <w:spacing w:val="-16"/>
        </w:rPr>
        <w:t xml:space="preserve"> </w:t>
      </w:r>
      <w:r>
        <w:t>ревностен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покайся» (Откр.</w:t>
      </w:r>
      <w:r>
        <w:rPr>
          <w:spacing w:val="-16"/>
        </w:rPr>
        <w:t xml:space="preserve"> </w:t>
      </w:r>
      <w:r>
        <w:t>3:19).</w:t>
      </w:r>
      <w:r>
        <w:rPr>
          <w:spacing w:val="-16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ревность д</w:t>
      </w:r>
      <w:r>
        <w:t>олжна быть в разумных пределах, чтобы мы, осуждая еретические учения и</w:t>
      </w:r>
      <w:r>
        <w:rPr>
          <w:spacing w:val="-16"/>
        </w:rPr>
        <w:t xml:space="preserve"> </w:t>
      </w:r>
      <w:r>
        <w:t>другие заблуждения, самого человека миловали.</w:t>
      </w:r>
    </w:p>
    <w:p w:rsidR="00000000" w:rsidRDefault="003D5B34">
      <w:pPr>
        <w:pStyle w:val="a3"/>
        <w:kinsoku w:val="0"/>
        <w:overflowPunct w:val="0"/>
        <w:spacing w:line="249" w:lineRule="auto"/>
        <w:ind w:left="115" w:right="159" w:firstLine="465"/>
      </w:pPr>
      <w:r>
        <w:t>Один старец, поведавший о своём видении, данном ему Богом, удивлялся: «В</w:t>
      </w:r>
      <w:r>
        <w:rPr>
          <w:spacing w:val="-2"/>
        </w:rPr>
        <w:t xml:space="preserve"> </w:t>
      </w:r>
      <w:r>
        <w:t>раю</w:t>
      </w:r>
      <w:r>
        <w:rPr>
          <w:spacing w:val="-1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 xml:space="preserve">увидел тех, которых не ожидал там встретить. А в аду увидел </w:t>
      </w:r>
      <w:r>
        <w:t>тех, кого бы не желал там видеть. Ревнителями полон ад». В ревности есть опасность уклониться в гордостное и беспощадное осуждение, в дерзкое и самонадеянное</w:t>
      </w:r>
      <w:r>
        <w:rPr>
          <w:spacing w:val="-4"/>
        </w:rPr>
        <w:t xml:space="preserve"> </w:t>
      </w:r>
      <w:r>
        <w:t>обличение.</w:t>
      </w:r>
      <w:r>
        <w:rPr>
          <w:spacing w:val="-5"/>
        </w:rPr>
        <w:t xml:space="preserve"> </w:t>
      </w:r>
      <w:r>
        <w:t>Очень</w:t>
      </w:r>
      <w:r>
        <w:rPr>
          <w:spacing w:val="-11"/>
        </w:rPr>
        <w:t xml:space="preserve"> </w:t>
      </w:r>
      <w:r>
        <w:t>пагубно,</w:t>
      </w:r>
      <w:r>
        <w:rPr>
          <w:spacing w:val="-10"/>
        </w:rPr>
        <w:t xml:space="preserve"> </w:t>
      </w:r>
      <w:r>
        <w:t>когда</w:t>
      </w:r>
      <w:r>
        <w:rPr>
          <w:spacing w:val="-13"/>
        </w:rPr>
        <w:t xml:space="preserve"> </w:t>
      </w:r>
      <w:r>
        <w:t>мы сравниваем себя и кого-то. Но правильно говорить</w:t>
      </w:r>
    </w:p>
    <w:p w:rsidR="00000000" w:rsidRDefault="003D5B34">
      <w:pPr>
        <w:pStyle w:val="a3"/>
        <w:kinsoku w:val="0"/>
        <w:overflowPunct w:val="0"/>
        <w:spacing w:line="249" w:lineRule="auto"/>
        <w:ind w:left="115" w:right="159" w:firstLine="465"/>
        <w:sectPr w:rsidR="00000000">
          <w:pgSz w:w="6440" w:h="10590"/>
          <w:pgMar w:top="500" w:right="260" w:bottom="0" w:left="300" w:header="21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52" w:lineRule="auto"/>
        <w:ind w:left="136" w:right="144" w:hanging="1"/>
      </w:pPr>
      <w:r>
        <w:t>в</w:t>
      </w:r>
      <w:r>
        <w:rPr>
          <w:spacing w:val="-2"/>
        </w:rPr>
        <w:t xml:space="preserve"> </w:t>
      </w:r>
      <w:r>
        <w:t>таком случае с трепетом и</w:t>
      </w:r>
      <w:r>
        <w:rPr>
          <w:spacing w:val="-2"/>
        </w:rPr>
        <w:t xml:space="preserve"> </w:t>
      </w:r>
      <w:r>
        <w:t>боязнью, потому что и мы можем измениться.</w:t>
      </w:r>
    </w:p>
    <w:p w:rsidR="00000000" w:rsidRDefault="003D5B34">
      <w:pPr>
        <w:pStyle w:val="a3"/>
        <w:kinsoku w:val="0"/>
        <w:overflowPunct w:val="0"/>
        <w:spacing w:line="249" w:lineRule="auto"/>
        <w:ind w:left="124" w:right="154" w:firstLine="469"/>
        <w:rPr>
          <w:rFonts w:ascii="Arial" w:hAnsi="Arial" w:cs="Arial"/>
          <w:sz w:val="14"/>
          <w:szCs w:val="14"/>
        </w:rPr>
      </w:pPr>
      <w:r>
        <w:t>Важно помнить главное -</w:t>
      </w:r>
      <w:r>
        <w:rPr>
          <w:spacing w:val="80"/>
        </w:rPr>
        <w:t xml:space="preserve"> </w:t>
      </w:r>
      <w:r>
        <w:t>не осуждай другого человека, а только его заблуждение. Если мы возьмём святых отцов, и</w:t>
      </w:r>
      <w:r>
        <w:rPr>
          <w:spacing w:val="-5"/>
        </w:rPr>
        <w:t xml:space="preserve"> </w:t>
      </w:r>
      <w:r>
        <w:t>особенно Деяния соборов, то</w:t>
      </w:r>
      <w:r>
        <w:rPr>
          <w:spacing w:val="-16"/>
        </w:rPr>
        <w:t xml:space="preserve"> </w:t>
      </w:r>
      <w:r>
        <w:t>увидим,</w:t>
      </w:r>
      <w:r>
        <w:rPr>
          <w:spacing w:val="-16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там</w:t>
      </w:r>
      <w:r>
        <w:rPr>
          <w:spacing w:val="-16"/>
        </w:rPr>
        <w:t xml:space="preserve"> </w:t>
      </w:r>
      <w:r>
        <w:t>есть</w:t>
      </w:r>
      <w:r>
        <w:rPr>
          <w:spacing w:val="-16"/>
        </w:rPr>
        <w:t xml:space="preserve"> </w:t>
      </w:r>
      <w:r>
        <w:t>резкие</w:t>
      </w:r>
      <w:r>
        <w:rPr>
          <w:spacing w:val="-15"/>
        </w:rPr>
        <w:t xml:space="preserve"> </w:t>
      </w:r>
      <w:r>
        <w:t>слова.</w:t>
      </w:r>
      <w:r>
        <w:rPr>
          <w:spacing w:val="-16"/>
        </w:rPr>
        <w:t xml:space="preserve"> </w:t>
      </w:r>
      <w:r>
        <w:t>Апостол</w:t>
      </w:r>
      <w:r>
        <w:rPr>
          <w:spacing w:val="-13"/>
        </w:rPr>
        <w:t xml:space="preserve"> </w:t>
      </w:r>
      <w:r>
        <w:t>Павел говорил: «Войдут к вам лютые волки, не щадящие стада;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вас</w:t>
      </w:r>
      <w:r>
        <w:rPr>
          <w:spacing w:val="-16"/>
        </w:rPr>
        <w:t xml:space="preserve"> </w:t>
      </w:r>
      <w:r>
        <w:t>самих</w:t>
      </w:r>
      <w:r>
        <w:rPr>
          <w:spacing w:val="-16"/>
        </w:rPr>
        <w:t xml:space="preserve"> </w:t>
      </w:r>
      <w:r>
        <w:t>восстанут</w:t>
      </w:r>
      <w:r>
        <w:rPr>
          <w:spacing w:val="-15"/>
        </w:rPr>
        <w:t xml:space="preserve"> </w:t>
      </w:r>
      <w:r>
        <w:t>люди,</w:t>
      </w:r>
      <w:r>
        <w:rPr>
          <w:spacing w:val="-9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 xml:space="preserve">будут </w:t>
      </w:r>
      <w:r>
        <w:rPr>
          <w:w w:val="95"/>
        </w:rPr>
        <w:t xml:space="preserve">говорить превратно, дабы увлечь учеников за собою» </w:t>
      </w:r>
      <w:r>
        <w:t>(Деян.</w:t>
      </w:r>
      <w:r>
        <w:rPr>
          <w:spacing w:val="40"/>
        </w:rPr>
        <w:t xml:space="preserve"> </w:t>
      </w:r>
      <w:r>
        <w:t>20:29).</w:t>
      </w:r>
      <w:r>
        <w:rPr>
          <w:spacing w:val="40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есть</w:t>
      </w:r>
      <w:r>
        <w:rPr>
          <w:spacing w:val="40"/>
        </w:rPr>
        <w:t xml:space="preserve"> </w:t>
      </w:r>
      <w:r>
        <w:t>пастыри</w:t>
      </w:r>
      <w:r>
        <w:rPr>
          <w:spacing w:val="40"/>
        </w:rPr>
        <w:t xml:space="preserve"> </w:t>
      </w:r>
      <w:r>
        <w:t>названы</w:t>
      </w:r>
      <w:r>
        <w:rPr>
          <w:spacing w:val="40"/>
        </w:rPr>
        <w:t xml:space="preserve"> </w:t>
      </w:r>
      <w:r>
        <w:t xml:space="preserve">волками. И Господь в ответ Петру, как </w:t>
      </w:r>
      <w:r>
        <w:t xml:space="preserve">мы уже вспоминали, </w:t>
      </w:r>
      <w:r>
        <w:rPr>
          <w:spacing w:val="-2"/>
        </w:rPr>
        <w:t>сказал:</w:t>
      </w:r>
      <w:r>
        <w:rPr>
          <w:spacing w:val="-14"/>
        </w:rPr>
        <w:t xml:space="preserve"> </w:t>
      </w:r>
      <w:r>
        <w:rPr>
          <w:spacing w:val="-2"/>
        </w:rPr>
        <w:t>«Отойди</w:t>
      </w:r>
      <w:r>
        <w:rPr>
          <w:spacing w:val="-11"/>
        </w:rPr>
        <w:t xml:space="preserve"> </w:t>
      </w:r>
      <w:r>
        <w:rPr>
          <w:spacing w:val="-2"/>
        </w:rPr>
        <w:t>от</w:t>
      </w:r>
      <w:r>
        <w:rPr>
          <w:spacing w:val="-13"/>
        </w:rPr>
        <w:t xml:space="preserve"> </w:t>
      </w:r>
      <w:r>
        <w:rPr>
          <w:spacing w:val="-2"/>
        </w:rPr>
        <w:t>Меня,</w:t>
      </w:r>
      <w:r>
        <w:rPr>
          <w:spacing w:val="-11"/>
        </w:rPr>
        <w:t xml:space="preserve"> </w:t>
      </w:r>
      <w:r>
        <w:rPr>
          <w:spacing w:val="-2"/>
        </w:rPr>
        <w:t>сатана»</w:t>
      </w:r>
      <w:r>
        <w:rPr>
          <w:spacing w:val="5"/>
        </w:rPr>
        <w:t xml:space="preserve"> </w:t>
      </w:r>
      <w:r>
        <w:rPr>
          <w:spacing w:val="-2"/>
        </w:rPr>
        <w:t>(Мф.</w:t>
      </w:r>
      <w:r>
        <w:rPr>
          <w:spacing w:val="-14"/>
        </w:rPr>
        <w:t xml:space="preserve"> </w:t>
      </w:r>
      <w:r>
        <w:rPr>
          <w:spacing w:val="-2"/>
        </w:rPr>
        <w:t>16:23).</w:t>
      </w:r>
      <w:r>
        <w:rPr>
          <w:spacing w:val="-14"/>
        </w:rPr>
        <w:t xml:space="preserve"> </w:t>
      </w:r>
      <w:r>
        <w:rPr>
          <w:spacing w:val="-2"/>
        </w:rPr>
        <w:t xml:space="preserve">Очень </w:t>
      </w:r>
      <w:r>
        <w:t>резко,</w:t>
      </w:r>
      <w:r>
        <w:rPr>
          <w:spacing w:val="-16"/>
        </w:rPr>
        <w:t xml:space="preserve"> </w:t>
      </w:r>
      <w:r>
        <w:t>дальше</w:t>
      </w:r>
      <w:r>
        <w:rPr>
          <w:spacing w:val="-13"/>
        </w:rPr>
        <w:t xml:space="preserve"> </w:t>
      </w:r>
      <w:r>
        <w:t>уже</w:t>
      </w:r>
      <w:r>
        <w:rPr>
          <w:spacing w:val="-12"/>
        </w:rPr>
        <w:t xml:space="preserve"> </w:t>
      </w:r>
      <w:r>
        <w:t>некуда.</w:t>
      </w:r>
      <w:r>
        <w:rPr>
          <w:spacing w:val="-3"/>
        </w:rPr>
        <w:t xml:space="preserve"> </w:t>
      </w:r>
      <w:r>
        <w:t>Но</w:t>
      </w:r>
      <w:r>
        <w:rPr>
          <w:spacing w:val="-16"/>
        </w:rPr>
        <w:t xml:space="preserve"> </w:t>
      </w:r>
      <w:r>
        <w:t>Он</w:t>
      </w:r>
      <w:r>
        <w:rPr>
          <w:spacing w:val="-16"/>
        </w:rPr>
        <w:t xml:space="preserve"> </w:t>
      </w:r>
      <w:r>
        <w:t>обличает</w:t>
      </w:r>
      <w:r>
        <w:rPr>
          <w:spacing w:val="-4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Петра, а дух сатаны, который через Петра Его искушает. Поэтому здесь надо быть внимательным. Антоний Великий в «Поучении» говорит: «Демоны не</w:t>
      </w:r>
      <w:r>
        <w:t xml:space="preserve"> суть видимые тела; но мы бываем </w:t>
      </w:r>
      <w:r>
        <w:rPr>
          <w:rFonts w:ascii="Arial" w:hAnsi="Arial" w:cs="Arial"/>
          <w:sz w:val="21"/>
          <w:szCs w:val="21"/>
        </w:rPr>
        <w:t xml:space="preserve">для </w:t>
      </w:r>
      <w:r>
        <w:t>них телами, когда души</w:t>
      </w:r>
      <w:r>
        <w:rPr>
          <w:spacing w:val="-16"/>
        </w:rPr>
        <w:t xml:space="preserve"> </w:t>
      </w:r>
      <w:r>
        <w:t>наши</w:t>
      </w:r>
      <w:r>
        <w:rPr>
          <w:spacing w:val="-16"/>
        </w:rPr>
        <w:t xml:space="preserve"> </w:t>
      </w:r>
      <w:r>
        <w:t>принимают</w:t>
      </w:r>
      <w:r>
        <w:rPr>
          <w:spacing w:val="-9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них</w:t>
      </w:r>
      <w:r>
        <w:rPr>
          <w:spacing w:val="-16"/>
        </w:rPr>
        <w:t xml:space="preserve"> </w:t>
      </w:r>
      <w:r>
        <w:t>помышления тёмные; ибо, принявши сии помышления, мы принимаем самих демонов и явными их делаем в теле»</w:t>
      </w:r>
      <w:r>
        <w:rPr>
          <w:rFonts w:ascii="Arial" w:hAnsi="Arial" w:cs="Arial"/>
          <w:position w:val="3"/>
          <w:sz w:val="14"/>
          <w:szCs w:val="14"/>
        </w:rPr>
        <w:t>4</w:t>
      </w:r>
      <w:r>
        <w:rPr>
          <w:rFonts w:ascii="Arial" w:hAnsi="Arial" w:cs="Arial"/>
          <w:sz w:val="14"/>
          <w:szCs w:val="14"/>
        </w:rPr>
        <w:t>•</w:t>
      </w:r>
    </w:p>
    <w:p w:rsidR="00000000" w:rsidRDefault="003D5B34">
      <w:pPr>
        <w:pStyle w:val="a3"/>
        <w:kinsoku w:val="0"/>
        <w:overflowPunct w:val="0"/>
        <w:spacing w:line="249" w:lineRule="auto"/>
        <w:ind w:left="120" w:right="165" w:firstLine="469"/>
        <w:rPr>
          <w:rFonts w:ascii="Arial" w:hAnsi="Arial" w:cs="Arial"/>
          <w:spacing w:val="-2"/>
          <w:sz w:val="13"/>
          <w:szCs w:val="13"/>
        </w:rPr>
      </w:pPr>
      <w:r>
        <w:t>Подобное писал и Софроний Сахаров: «Чрез склонение своей воли к помыс</w:t>
      </w:r>
      <w:r>
        <w:t>лу человек уподо­ бляется духовно и даже отождествляется с тем духом, энергия которого заключена в помысле. Принимая душою страстный помысел, который очень</w:t>
      </w:r>
      <w:r>
        <w:rPr>
          <w:spacing w:val="-2"/>
        </w:rPr>
        <w:t xml:space="preserve"> </w:t>
      </w:r>
      <w:r>
        <w:t>часто есть результат демонического влияния, человек чрез то</w:t>
      </w:r>
      <w:r>
        <w:rPr>
          <w:spacing w:val="-13"/>
        </w:rPr>
        <w:t xml:space="preserve"> </w:t>
      </w:r>
      <w:r>
        <w:t xml:space="preserve">становится орудием демонического </w:t>
      </w:r>
      <w:r>
        <w:rPr>
          <w:spacing w:val="-2"/>
        </w:rPr>
        <w:t>действи</w:t>
      </w:r>
      <w:r>
        <w:rPr>
          <w:spacing w:val="-2"/>
        </w:rPr>
        <w:t>я»</w:t>
      </w:r>
      <w:r>
        <w:rPr>
          <w:rFonts w:ascii="Arial" w:hAnsi="Arial" w:cs="Arial"/>
          <w:spacing w:val="-2"/>
          <w:position w:val="4"/>
          <w:sz w:val="13"/>
          <w:szCs w:val="13"/>
        </w:rPr>
        <w:t>5</w:t>
      </w:r>
      <w:r>
        <w:rPr>
          <w:rFonts w:ascii="Arial" w:hAnsi="Arial" w:cs="Arial"/>
          <w:spacing w:val="-2"/>
          <w:sz w:val="13"/>
          <w:szCs w:val="13"/>
        </w:rPr>
        <w:t>•</w:t>
      </w:r>
    </w:p>
    <w:p w:rsidR="00000000" w:rsidRDefault="003D5B34">
      <w:pPr>
        <w:pStyle w:val="a3"/>
        <w:kinsoku w:val="0"/>
        <w:overflowPunct w:val="0"/>
        <w:spacing w:line="249" w:lineRule="auto"/>
        <w:ind w:left="122" w:right="157" w:firstLine="458"/>
        <w:rPr>
          <w:w w:val="105"/>
        </w:rPr>
      </w:pPr>
      <w:r>
        <w:rPr>
          <w:w w:val="105"/>
        </w:rPr>
        <w:t>Мне</w:t>
      </w:r>
      <w:r>
        <w:rPr>
          <w:spacing w:val="-17"/>
          <w:w w:val="105"/>
        </w:rPr>
        <w:t xml:space="preserve"> </w:t>
      </w:r>
      <w:r>
        <w:rPr>
          <w:w w:val="105"/>
        </w:rPr>
        <w:t>один</w:t>
      </w:r>
      <w:r>
        <w:rPr>
          <w:spacing w:val="-16"/>
          <w:w w:val="105"/>
        </w:rPr>
        <w:t xml:space="preserve"> </w:t>
      </w:r>
      <w:r>
        <w:rPr>
          <w:w w:val="105"/>
        </w:rPr>
        <w:t>из</w:t>
      </w:r>
      <w:r>
        <w:rPr>
          <w:spacing w:val="-17"/>
          <w:w w:val="105"/>
        </w:rPr>
        <w:t xml:space="preserve"> </w:t>
      </w:r>
      <w:r>
        <w:rPr>
          <w:w w:val="105"/>
        </w:rPr>
        <w:t>наших</w:t>
      </w:r>
      <w:r>
        <w:rPr>
          <w:spacing w:val="-16"/>
          <w:w w:val="105"/>
        </w:rPr>
        <w:t xml:space="preserve"> </w:t>
      </w:r>
      <w:r>
        <w:rPr>
          <w:w w:val="105"/>
        </w:rPr>
        <w:t>пустынников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рассказывал бывшее ему наяву вразумление, которое можно назвать иллюстрацией вышесказанному. </w:t>
      </w:r>
      <w:r>
        <w:rPr>
          <w:w w:val="105"/>
          <w:sz w:val="22"/>
          <w:szCs w:val="22"/>
        </w:rPr>
        <w:t xml:space="preserve">У </w:t>
      </w:r>
      <w:r>
        <w:rPr>
          <w:w w:val="105"/>
        </w:rPr>
        <w:t>нас в предгорьях</w:t>
      </w:r>
      <w:r>
        <w:rPr>
          <w:spacing w:val="35"/>
          <w:w w:val="105"/>
        </w:rPr>
        <w:t xml:space="preserve"> </w:t>
      </w:r>
      <w:r>
        <w:rPr>
          <w:w w:val="105"/>
        </w:rPr>
        <w:t>располагалась</w:t>
      </w:r>
      <w:r>
        <w:rPr>
          <w:spacing w:val="40"/>
          <w:w w:val="105"/>
        </w:rPr>
        <w:t xml:space="preserve"> </w:t>
      </w:r>
      <w:r>
        <w:rPr>
          <w:w w:val="105"/>
        </w:rPr>
        <w:t>колхозная</w:t>
      </w:r>
      <w:r>
        <w:rPr>
          <w:spacing w:val="37"/>
          <w:w w:val="105"/>
        </w:rPr>
        <w:t xml:space="preserve"> </w:t>
      </w:r>
      <w:r>
        <w:rPr>
          <w:w w:val="105"/>
        </w:rPr>
        <w:t>пасека,</w:t>
      </w:r>
      <w:r>
        <w:rPr>
          <w:spacing w:val="34"/>
          <w:w w:val="105"/>
        </w:rPr>
        <w:t xml:space="preserve"> </w:t>
      </w:r>
      <w:r>
        <w:rPr>
          <w:w w:val="105"/>
        </w:rPr>
        <w:t>где</w:t>
      </w:r>
    </w:p>
    <w:p w:rsidR="00000000" w:rsidRDefault="003D5B34">
      <w:pPr>
        <w:pStyle w:val="a3"/>
        <w:kinsoku w:val="0"/>
        <w:overflowPunct w:val="0"/>
        <w:spacing w:line="249" w:lineRule="auto"/>
        <w:ind w:left="122" w:right="157" w:firstLine="458"/>
        <w:rPr>
          <w:w w:val="105"/>
        </w:rPr>
        <w:sectPr w:rsidR="00000000">
          <w:pgSz w:w="6440" w:h="10590"/>
          <w:pgMar w:top="520" w:right="260" w:bottom="0" w:left="300" w:header="21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6"/>
        <w:jc w:val="left"/>
        <w:rPr>
          <w:sz w:val="22"/>
          <w:szCs w:val="22"/>
        </w:rPr>
      </w:pPr>
    </w:p>
    <w:p w:rsidR="00000000" w:rsidRDefault="00593FDB">
      <w:pPr>
        <w:pStyle w:val="a3"/>
        <w:kinsoku w:val="0"/>
        <w:overflowPunct w:val="0"/>
        <w:ind w:left="104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581400" cy="3289300"/>
            <wp:effectExtent l="0" t="0" r="0" b="6350"/>
            <wp:docPr id="223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114"/>
        <w:ind w:left="214" w:right="251"/>
        <w:jc w:val="center"/>
        <w:rPr>
          <w:i/>
          <w:iCs/>
          <w:spacing w:val="-4"/>
          <w:w w:val="105"/>
          <w:sz w:val="20"/>
          <w:szCs w:val="20"/>
        </w:rPr>
      </w:pPr>
      <w:r>
        <w:rPr>
          <w:i/>
          <w:iCs/>
          <w:w w:val="105"/>
          <w:sz w:val="20"/>
          <w:szCs w:val="20"/>
        </w:rPr>
        <w:t>Страна</w:t>
      </w:r>
      <w:r>
        <w:rPr>
          <w:i/>
          <w:iCs/>
          <w:spacing w:val="7"/>
          <w:w w:val="105"/>
          <w:sz w:val="20"/>
          <w:szCs w:val="20"/>
        </w:rPr>
        <w:t xml:space="preserve"> </w:t>
      </w:r>
      <w:r>
        <w:rPr>
          <w:i/>
          <w:iCs/>
          <w:spacing w:val="-4"/>
          <w:w w:val="105"/>
          <w:sz w:val="20"/>
          <w:szCs w:val="20"/>
        </w:rPr>
        <w:t>души</w:t>
      </w:r>
    </w:p>
    <w:p w:rsidR="00000000" w:rsidRDefault="003D5B34">
      <w:pPr>
        <w:pStyle w:val="a3"/>
        <w:kinsoku w:val="0"/>
        <w:overflowPunct w:val="0"/>
        <w:spacing w:before="94" w:line="249" w:lineRule="auto"/>
        <w:ind w:left="115" w:right="145" w:firstLine="8"/>
        <w:rPr>
          <w:w w:val="105"/>
        </w:rPr>
      </w:pPr>
      <w:r>
        <w:t>стоял</w:t>
      </w:r>
      <w:r>
        <w:rPr>
          <w:spacing w:val="-8"/>
        </w:rPr>
        <w:t xml:space="preserve"> </w:t>
      </w:r>
      <w:r>
        <w:t>домик.</w:t>
      </w:r>
      <w:r>
        <w:rPr>
          <w:spacing w:val="-2"/>
        </w:rPr>
        <w:t xml:space="preserve"> </w:t>
      </w:r>
      <w:r>
        <w:t>Когда ульев не</w:t>
      </w:r>
      <w:r>
        <w:rPr>
          <w:spacing w:val="-9"/>
        </w:rPr>
        <w:t xml:space="preserve"> </w:t>
      </w:r>
      <w:r>
        <w:t>было, мы</w:t>
      </w:r>
      <w:r>
        <w:rPr>
          <w:spacing w:val="-6"/>
        </w:rPr>
        <w:t xml:space="preserve"> </w:t>
      </w:r>
      <w:r>
        <w:t>иной раз</w:t>
      </w:r>
      <w:r>
        <w:rPr>
          <w:spacing w:val="-14"/>
        </w:rPr>
        <w:t xml:space="preserve"> </w:t>
      </w:r>
      <w:r>
        <w:t xml:space="preserve">спу­ </w:t>
      </w:r>
      <w:r>
        <w:rPr>
          <w:w w:val="105"/>
        </w:rPr>
        <w:t xml:space="preserve">скались туда с разных мест, чтобы переночевать. </w:t>
      </w:r>
      <w:r>
        <w:t>Это</w:t>
      </w:r>
      <w:r>
        <w:rPr>
          <w:spacing w:val="-14"/>
        </w:rPr>
        <w:t xml:space="preserve"> </w:t>
      </w:r>
      <w:r>
        <w:t>был</w:t>
      </w:r>
      <w:r>
        <w:rPr>
          <w:spacing w:val="-15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рода</w:t>
      </w:r>
      <w:r>
        <w:rPr>
          <w:spacing w:val="-2"/>
        </w:rPr>
        <w:t xml:space="preserve"> </w:t>
      </w:r>
      <w:r>
        <w:t>перевалочный пункт.</w:t>
      </w:r>
      <w:r>
        <w:rPr>
          <w:spacing w:val="-5"/>
        </w:rPr>
        <w:t xml:space="preserve"> </w:t>
      </w:r>
      <w:r>
        <w:t xml:space="preserve">Однажды </w:t>
      </w:r>
      <w:r>
        <w:rPr>
          <w:w w:val="105"/>
        </w:rPr>
        <w:t>тот инок пришёл на пасеку, когда там собралось человек пять. Наступили суме</w:t>
      </w:r>
      <w:r>
        <w:rPr>
          <w:w w:val="105"/>
        </w:rPr>
        <w:t>рки. Видит, стоят два брата беседуют. Вдруг возле них появляется карапузик почти</w:t>
      </w:r>
      <w:r>
        <w:rPr>
          <w:spacing w:val="-1"/>
          <w:w w:val="105"/>
        </w:rPr>
        <w:t xml:space="preserve"> </w:t>
      </w:r>
      <w:r>
        <w:rPr>
          <w:w w:val="105"/>
        </w:rPr>
        <w:t>метр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толщину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метр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высоту, тёмно-зелёноrо цвета, наподобие Фантомаса. Братья разговаривают, а он стоит между </w:t>
      </w:r>
      <w:r>
        <w:rPr>
          <w:rFonts w:ascii="Arial" w:hAnsi="Arial" w:cs="Arial"/>
          <w:b/>
          <w:bCs/>
          <w:w w:val="105"/>
          <w:sz w:val="21"/>
          <w:szCs w:val="21"/>
        </w:rPr>
        <w:t xml:space="preserve">ними, </w:t>
      </w:r>
      <w:r>
        <w:rPr>
          <w:w w:val="105"/>
        </w:rPr>
        <w:t>держит хартию и записывает. Слушает одного, другого,</w:t>
      </w:r>
      <w:r>
        <w:rPr>
          <w:spacing w:val="-17"/>
          <w:w w:val="105"/>
        </w:rPr>
        <w:t xml:space="preserve"> </w:t>
      </w:r>
      <w:r>
        <w:rPr>
          <w:w w:val="105"/>
        </w:rPr>
        <w:t>по</w:t>
      </w:r>
      <w:r>
        <w:rPr>
          <w:w w:val="105"/>
        </w:rPr>
        <w:t>том</w:t>
      </w:r>
      <w:r>
        <w:rPr>
          <w:spacing w:val="-16"/>
          <w:w w:val="105"/>
        </w:rPr>
        <w:t xml:space="preserve"> </w:t>
      </w:r>
      <w:r>
        <w:rPr>
          <w:w w:val="105"/>
        </w:rPr>
        <w:t>быстро</w:t>
      </w:r>
      <w:r>
        <w:rPr>
          <w:spacing w:val="-17"/>
          <w:w w:val="105"/>
        </w:rPr>
        <w:t xml:space="preserve"> </w:t>
      </w:r>
      <w:r>
        <w:rPr>
          <w:w w:val="105"/>
        </w:rPr>
        <w:t>строчит.</w:t>
      </w:r>
      <w:r>
        <w:rPr>
          <w:spacing w:val="-16"/>
          <w:w w:val="105"/>
        </w:rPr>
        <w:t xml:space="preserve"> </w:t>
      </w:r>
      <w:r>
        <w:rPr>
          <w:w w:val="105"/>
        </w:rPr>
        <w:t>Они</w:t>
      </w:r>
      <w:r>
        <w:rPr>
          <w:spacing w:val="-17"/>
          <w:w w:val="105"/>
        </w:rPr>
        <w:t xml:space="preserve"> </w:t>
      </w:r>
      <w:r>
        <w:rPr>
          <w:w w:val="105"/>
        </w:rPr>
        <w:t>поговорили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и </w:t>
      </w:r>
      <w:r>
        <w:t xml:space="preserve">разошлись, а этот зелёный фурк хартию в торбочку </w:t>
      </w:r>
      <w:r>
        <w:rPr>
          <w:w w:val="105"/>
        </w:rPr>
        <w:t>и улетел.</w:t>
      </w:r>
    </w:p>
    <w:p w:rsidR="00000000" w:rsidRDefault="003D5B34">
      <w:pPr>
        <w:pStyle w:val="a3"/>
        <w:kinsoku w:val="0"/>
        <w:overflowPunct w:val="0"/>
        <w:spacing w:before="94" w:line="249" w:lineRule="auto"/>
        <w:ind w:left="115" w:right="145" w:firstLine="8"/>
        <w:rPr>
          <w:w w:val="105"/>
        </w:rPr>
        <w:sectPr w:rsidR="00000000">
          <w:pgSz w:w="6440" w:h="10590"/>
          <w:pgMar w:top="500" w:right="260" w:bottom="0" w:left="300" w:header="21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59" w:lineRule="auto"/>
        <w:ind w:left="126" w:right="144" w:firstLine="472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Ещё смотрит: и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другие братья стоят, беседуют. Возле них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появилось уже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два беса, тоже кое-что за­ писывают.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один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монах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стоит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отдельно</w:t>
      </w:r>
      <w:r>
        <w:rPr>
          <w:w w:val="105"/>
          <w:sz w:val="24"/>
          <w:szCs w:val="24"/>
        </w:rPr>
        <w:t>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вот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инок видит, как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вдруг к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нему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красной полосой подлетает что-то вроде догорающей головешки. Присмо­ трелся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бес,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согнутый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весь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красный.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Стукнулся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 нему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грудь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отскочил.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Постоял, подождал, ещё раз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попробовал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вошёл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него.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Скрылся, нет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его</w:t>
      </w:r>
      <w:r>
        <w:rPr>
          <w:w w:val="105"/>
          <w:sz w:val="24"/>
          <w:szCs w:val="24"/>
        </w:rPr>
        <w:t>. И тут вдруг этот монах говорит: «Братья, а что мы тут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просто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так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сидим? Уже вечер.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Может, у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кого-то что-то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есть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выпить?»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брату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приходил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помысел,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но </w:t>
      </w:r>
      <w:r>
        <w:rPr>
          <w:spacing w:val="-2"/>
          <w:w w:val="105"/>
          <w:sz w:val="24"/>
          <w:szCs w:val="24"/>
        </w:rPr>
        <w:t>он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его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отталкивал,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враг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отскакивал.</w:t>
      </w:r>
      <w:r>
        <w:rPr>
          <w:spacing w:val="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А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когда вошёл, </w:t>
      </w:r>
      <w:r>
        <w:rPr>
          <w:w w:val="105"/>
          <w:sz w:val="24"/>
          <w:szCs w:val="24"/>
        </w:rPr>
        <w:t>то сразу проявил желание. Это в нём бес говорил, во</w:t>
      </w:r>
      <w:r>
        <w:rPr>
          <w:w w:val="105"/>
          <w:sz w:val="24"/>
          <w:szCs w:val="24"/>
        </w:rPr>
        <w:t>збуждая реализовать его прихоть. Всё до прими­ тивности просто.</w:t>
      </w:r>
    </w:p>
    <w:p w:rsidR="00000000" w:rsidRDefault="003D5B34">
      <w:pPr>
        <w:pStyle w:val="a3"/>
        <w:kinsoku w:val="0"/>
        <w:overflowPunct w:val="0"/>
        <w:spacing w:before="7" w:line="259" w:lineRule="auto"/>
        <w:ind w:left="121" w:right="149" w:firstLine="460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Такие вещи надо понимать и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относиться к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ним серьёзно. Аналогичным примером тому может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быть и рассказ схимонаха Корнилия о том, как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ему лукавый не давал молиться и ввергал в сон. Это реалии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наш</w:t>
      </w:r>
      <w:r>
        <w:rPr>
          <w:w w:val="105"/>
          <w:sz w:val="24"/>
          <w:szCs w:val="24"/>
        </w:rPr>
        <w:t>ей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жизни.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Сейчас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многие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посмеиваются:</w:t>
      </w:r>
    </w:p>
    <w:p w:rsidR="00000000" w:rsidRDefault="003D5B34">
      <w:pPr>
        <w:pStyle w:val="a3"/>
        <w:kinsoku w:val="0"/>
        <w:overflowPunct w:val="0"/>
        <w:spacing w:line="259" w:lineRule="auto"/>
        <w:ind w:left="110" w:right="160" w:firstLine="14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«Да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ладно,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какие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там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бесы?»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Помыслы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их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орудия, и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они ими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делают то, что хотят. Что есть помысел? Это суть слова бесов, говоримые нам в уши души, как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сказал преподобный Иоанн Кассиан Римлянин. Человек стоит на молитве</w:t>
      </w:r>
      <w:r>
        <w:rPr>
          <w:w w:val="105"/>
          <w:sz w:val="24"/>
          <w:szCs w:val="24"/>
        </w:rPr>
        <w:t>, а бес пристаёт: «Что-то мне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хочется молиться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...» Если мы не умеем рас­ познавать помыслов, то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соглашаемся с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тем, что это нам не хочется молиться, что устали. Внушает не­ годное наш враг, а если мы слепы и не понимаем духовной науки, то принимаем его </w:t>
      </w:r>
      <w:r>
        <w:rPr>
          <w:w w:val="105"/>
          <w:sz w:val="24"/>
          <w:szCs w:val="24"/>
        </w:rPr>
        <w:t>слова за наши собственные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мысли.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начинается: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«Да,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хочется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мне уже чего-нибудь выпить...»</w:t>
      </w:r>
    </w:p>
    <w:p w:rsidR="00000000" w:rsidRDefault="003D5B34">
      <w:pPr>
        <w:pStyle w:val="a3"/>
        <w:kinsoku w:val="0"/>
        <w:overflowPunct w:val="0"/>
        <w:spacing w:line="259" w:lineRule="auto"/>
        <w:ind w:left="110" w:right="160" w:firstLine="14"/>
        <w:rPr>
          <w:w w:val="105"/>
          <w:sz w:val="24"/>
          <w:szCs w:val="24"/>
        </w:rPr>
        <w:sectPr w:rsidR="00000000">
          <w:pgSz w:w="6440" w:h="10590"/>
          <w:pgMar w:top="520" w:right="260" w:bottom="0" w:left="300" w:header="21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3" w:right="169" w:firstLine="471"/>
        <w:jc w:val="left"/>
        <w:rPr>
          <w:sz w:val="23"/>
          <w:szCs w:val="23"/>
        </w:rPr>
      </w:pPr>
      <w:r>
        <w:rPr>
          <w:w w:val="95"/>
        </w:rPr>
        <w:t>Часто спрашивают: «А</w:t>
      </w:r>
      <w:r>
        <w:rPr>
          <w:spacing w:val="-12"/>
          <w:w w:val="95"/>
        </w:rPr>
        <w:t xml:space="preserve"> </w:t>
      </w:r>
      <w:r>
        <w:rPr>
          <w:w w:val="95"/>
        </w:rPr>
        <w:t>бесы</w:t>
      </w:r>
      <w:r>
        <w:rPr>
          <w:spacing w:val="-1"/>
          <w:w w:val="95"/>
        </w:rPr>
        <w:t xml:space="preserve"> </w:t>
      </w:r>
      <w:r>
        <w:rPr>
          <w:w w:val="95"/>
        </w:rPr>
        <w:t>ведь не знают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наших </w:t>
      </w:r>
      <w:r>
        <w:t>мыслей?» Да. О наших мыслях не знают, но им из­ вестны те</w:t>
      </w:r>
      <w:r>
        <w:rPr>
          <w:spacing w:val="-9"/>
        </w:rPr>
        <w:t xml:space="preserve"> </w:t>
      </w:r>
      <w:r>
        <w:t>помыслы, которые они</w:t>
      </w:r>
      <w:r>
        <w:rPr>
          <w:spacing w:val="-6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послали, а</w:t>
      </w:r>
      <w:r>
        <w:rPr>
          <w:spacing w:val="-10"/>
        </w:rPr>
        <w:t xml:space="preserve"> </w:t>
      </w:r>
      <w:r>
        <w:t>мы приняли. Ещё задают вопрос: «А как объяснить то, что сказанное</w:t>
      </w:r>
      <w:r>
        <w:rPr>
          <w:spacing w:val="40"/>
        </w:rPr>
        <w:t xml:space="preserve"> </w:t>
      </w:r>
      <w:r>
        <w:t>колдунами</w:t>
      </w:r>
      <w:r>
        <w:rPr>
          <w:spacing w:val="40"/>
        </w:rPr>
        <w:t xml:space="preserve"> </w:t>
      </w:r>
      <w:r>
        <w:t>и гадалками сбывается? Значит, они видят!» Возьмём Библию и прочтём в книге</w:t>
      </w:r>
      <w:r>
        <w:rPr>
          <w:spacing w:val="40"/>
        </w:rPr>
        <w:t xml:space="preserve"> </w:t>
      </w:r>
      <w:r>
        <w:t>Иова:</w:t>
      </w:r>
      <w:r>
        <w:rPr>
          <w:spacing w:val="40"/>
        </w:rPr>
        <w:t xml:space="preserve"> </w:t>
      </w:r>
      <w:r>
        <w:t>«Отвечал</w:t>
      </w:r>
      <w:r>
        <w:rPr>
          <w:spacing w:val="40"/>
        </w:rPr>
        <w:t xml:space="preserve"> </w:t>
      </w:r>
      <w:r>
        <w:t>сатана</w:t>
      </w:r>
      <w:r>
        <w:rPr>
          <w:spacing w:val="40"/>
        </w:rPr>
        <w:t xml:space="preserve"> </w:t>
      </w:r>
      <w:r>
        <w:t>Господу</w:t>
      </w:r>
      <w:r>
        <w:rPr>
          <w:spacing w:val="40"/>
        </w:rPr>
        <w:t xml:space="preserve"> </w:t>
      </w:r>
      <w:r>
        <w:t>и сказал:</w:t>
      </w:r>
      <w:r>
        <w:rPr>
          <w:spacing w:val="40"/>
        </w:rPr>
        <w:t xml:space="preserve"> </w:t>
      </w:r>
      <w:r>
        <w:t xml:space="preserve">я ходил по земле и обошёл её» (Иов. </w:t>
      </w:r>
      <w:r>
        <w:rPr>
          <w:sz w:val="23"/>
          <w:szCs w:val="23"/>
        </w:rPr>
        <w:t xml:space="preserve">1:8). </w:t>
      </w:r>
      <w:r>
        <w:t>И дальше</w:t>
      </w:r>
      <w:r>
        <w:rPr>
          <w:spacing w:val="40"/>
        </w:rPr>
        <w:t xml:space="preserve"> </w:t>
      </w:r>
      <w:r>
        <w:t>Господь его</w:t>
      </w:r>
      <w:r>
        <w:rPr>
          <w:spacing w:val="-1"/>
        </w:rPr>
        <w:t xml:space="preserve"> </w:t>
      </w:r>
      <w:r>
        <w:t xml:space="preserve">спрашивает: «Обратил ли ты внимание </w:t>
      </w:r>
      <w:r>
        <w:rPr>
          <w:w w:val="95"/>
        </w:rPr>
        <w:t>твоё на раба Моего Иова? ...И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отвечал сатана Господу </w:t>
      </w:r>
      <w:r>
        <w:t>и сказал:</w:t>
      </w:r>
      <w:r>
        <w:rPr>
          <w:spacing w:val="40"/>
        </w:rPr>
        <w:t xml:space="preserve"> </w:t>
      </w:r>
      <w:r>
        <w:t>разве даром богобоязнен</w:t>
      </w:r>
      <w:r>
        <w:rPr>
          <w:spacing w:val="40"/>
        </w:rPr>
        <w:t xml:space="preserve"> </w:t>
      </w:r>
      <w:r>
        <w:t>Иов? Не Ты ли кругом оградил его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дом его и</w:t>
      </w:r>
      <w:r>
        <w:rPr>
          <w:spacing w:val="-4"/>
        </w:rPr>
        <w:t xml:space="preserve"> </w:t>
      </w:r>
      <w:r>
        <w:t>всё, что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него? ...но простри</w:t>
      </w:r>
      <w:r>
        <w:rPr>
          <w:spacing w:val="40"/>
        </w:rPr>
        <w:t xml:space="preserve"> </w:t>
      </w:r>
      <w:r>
        <w:t>руку Твою и коснись всего, что у него, - благословит ли о</w:t>
      </w:r>
      <w:r>
        <w:t>н Тебя?</w:t>
      </w:r>
      <w:r>
        <w:rPr>
          <w:spacing w:val="37"/>
        </w:rPr>
        <w:t xml:space="preserve"> </w:t>
      </w:r>
      <w:r>
        <w:t>И сказал</w:t>
      </w:r>
      <w:r>
        <w:rPr>
          <w:spacing w:val="35"/>
        </w:rPr>
        <w:t xml:space="preserve"> </w:t>
      </w:r>
      <w:r>
        <w:t>Господь сатане: вот, всё, что у него, в руке твоей»</w:t>
      </w:r>
      <w:r>
        <w:rPr>
          <w:spacing w:val="40"/>
        </w:rPr>
        <w:t xml:space="preserve"> </w:t>
      </w:r>
      <w:r>
        <w:t xml:space="preserve">(Иов. </w:t>
      </w:r>
      <w:r>
        <w:rPr>
          <w:sz w:val="23"/>
          <w:szCs w:val="23"/>
        </w:rPr>
        <w:t>1:8-12).</w:t>
      </w:r>
    </w:p>
    <w:p w:rsidR="00000000" w:rsidRDefault="003D5B34">
      <w:pPr>
        <w:pStyle w:val="a3"/>
        <w:kinsoku w:val="0"/>
        <w:overflowPunct w:val="0"/>
        <w:spacing w:line="249" w:lineRule="auto"/>
        <w:ind w:left="116" w:right="160" w:firstLine="467"/>
        <w:rPr>
          <w:spacing w:val="-2"/>
        </w:rPr>
      </w:pPr>
      <w:r>
        <w:t>И диавол пошёл и уничтожил всё его имение. Вот если бы к этому Иову пришла цыганка и пред­ ложила: «Давай я тебе погадаю. О! Ты потеряешь своё имущество и детей. Да ещё и с</w:t>
      </w:r>
      <w:r>
        <w:t>ам заболеешь». Но гадалка предсказала такое по ведению беса или потому,</w:t>
      </w:r>
      <w:r>
        <w:rPr>
          <w:spacing w:val="-3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Господь</w:t>
      </w:r>
      <w:r>
        <w:rPr>
          <w:spacing w:val="-2"/>
        </w:rPr>
        <w:t xml:space="preserve"> </w:t>
      </w:r>
      <w:r>
        <w:t>попустил этому</w:t>
      </w:r>
      <w:r>
        <w:rPr>
          <w:spacing w:val="-1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ради</w:t>
      </w:r>
      <w:r>
        <w:rPr>
          <w:spacing w:val="-14"/>
        </w:rPr>
        <w:t xml:space="preserve"> </w:t>
      </w:r>
      <w:r>
        <w:t xml:space="preserve">усо­ вершенствования угодника Своего Иова? Понятно, что подобные предсказания только от нечистого </w:t>
      </w:r>
      <w:r>
        <w:rPr>
          <w:spacing w:val="-2"/>
        </w:rPr>
        <w:t>суфлёра!</w:t>
      </w:r>
    </w:p>
    <w:p w:rsidR="00000000" w:rsidRDefault="003D5B34">
      <w:pPr>
        <w:pStyle w:val="a3"/>
        <w:kinsoku w:val="0"/>
        <w:overflowPunct w:val="0"/>
        <w:spacing w:line="249" w:lineRule="auto"/>
        <w:ind w:left="115" w:right="163" w:firstLine="464"/>
      </w:pPr>
      <w:r>
        <w:t xml:space="preserve">И в другом месте говорит: «Спроси своих </w:t>
      </w:r>
      <w:r>
        <w:t>га­ дателей: что</w:t>
      </w:r>
      <w:r>
        <w:rPr>
          <w:spacing w:val="-10"/>
        </w:rPr>
        <w:t xml:space="preserve"> </w:t>
      </w:r>
      <w:r>
        <w:t>совещал</w:t>
      </w:r>
      <w:r>
        <w:rPr>
          <w:spacing w:val="-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тебе</w:t>
      </w:r>
      <w:r>
        <w:rPr>
          <w:spacing w:val="-7"/>
        </w:rPr>
        <w:t xml:space="preserve"> </w:t>
      </w:r>
      <w:r>
        <w:t>Господь Бог?»</w:t>
      </w:r>
      <w:r>
        <w:rPr>
          <w:spacing w:val="-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 xml:space="preserve">теперь случится то, чего ни вы, ни гадатели не знаете и не </w:t>
      </w:r>
      <w:r>
        <w:rPr>
          <w:spacing w:val="-2"/>
        </w:rPr>
        <w:t>предполагаете.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некоторых случаях</w:t>
      </w:r>
      <w:r>
        <w:rPr>
          <w:spacing w:val="-3"/>
        </w:rPr>
        <w:t xml:space="preserve"> </w:t>
      </w:r>
      <w:r>
        <w:rPr>
          <w:spacing w:val="-2"/>
        </w:rPr>
        <w:t>так</w:t>
      </w:r>
      <w:r>
        <w:rPr>
          <w:spacing w:val="-14"/>
        </w:rPr>
        <w:t xml:space="preserve"> </w:t>
      </w:r>
      <w:r>
        <w:rPr>
          <w:spacing w:val="-2"/>
        </w:rPr>
        <w:t xml:space="preserve">называемые </w:t>
      </w:r>
      <w:r>
        <w:t>гадалки, ясновидящие и</w:t>
      </w:r>
      <w:r>
        <w:rPr>
          <w:spacing w:val="-8"/>
        </w:rPr>
        <w:t xml:space="preserve"> </w:t>
      </w:r>
      <w:r>
        <w:t>прочие экстрасенсы что-то предсказывают,</w:t>
      </w:r>
      <w:r>
        <w:rPr>
          <w:spacing w:val="-3"/>
        </w:rPr>
        <w:t xml:space="preserve"> </w:t>
      </w:r>
      <w:r>
        <w:t xml:space="preserve">и это сбывается. Но не потому, что </w:t>
      </w:r>
      <w:r>
        <w:t>они</w:t>
      </w:r>
      <w:r>
        <w:rPr>
          <w:spacing w:val="-8"/>
        </w:rPr>
        <w:t xml:space="preserve"> </w:t>
      </w:r>
      <w:r>
        <w:t>всемогущие или</w:t>
      </w:r>
      <w:r>
        <w:rPr>
          <w:spacing w:val="-8"/>
        </w:rPr>
        <w:t xml:space="preserve"> </w:t>
      </w:r>
      <w:r>
        <w:t>имеют всеведение. Они</w:t>
      </w:r>
      <w:r>
        <w:rPr>
          <w:spacing w:val="-1"/>
        </w:rPr>
        <w:t xml:space="preserve"> </w:t>
      </w:r>
      <w:r>
        <w:t>знают, как устроен духовный мир, слабые места человека,</w:t>
      </w:r>
    </w:p>
    <w:p w:rsidR="00000000" w:rsidRDefault="003D5B34">
      <w:pPr>
        <w:pStyle w:val="a3"/>
        <w:kinsoku w:val="0"/>
        <w:overflowPunct w:val="0"/>
        <w:spacing w:line="249" w:lineRule="auto"/>
        <w:ind w:left="115" w:right="163" w:firstLine="464"/>
        <w:sectPr w:rsidR="00000000">
          <w:pgSz w:w="6440" w:h="10590"/>
          <w:pgMar w:top="520" w:right="260" w:bottom="0" w:left="300" w:header="21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56" w:right="118"/>
        <w:rPr>
          <w:spacing w:val="-2"/>
          <w:w w:val="105"/>
        </w:rPr>
      </w:pPr>
      <w:r>
        <w:rPr>
          <w:w w:val="105"/>
        </w:rPr>
        <w:t>его наклонности, привычки и страсти и потому с большой долей вероятности могут предположить развитие событий, как опытный врач</w:t>
      </w:r>
      <w:r>
        <w:rPr>
          <w:spacing w:val="-6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разв</w:t>
      </w:r>
      <w:r>
        <w:rPr>
          <w:w w:val="105"/>
        </w:rPr>
        <w:t xml:space="preserve">итие </w:t>
      </w:r>
      <w:r>
        <w:rPr>
          <w:spacing w:val="-2"/>
          <w:w w:val="105"/>
        </w:rPr>
        <w:t>болезни.</w:t>
      </w:r>
    </w:p>
    <w:p w:rsidR="00000000" w:rsidRDefault="003D5B34">
      <w:pPr>
        <w:pStyle w:val="a3"/>
        <w:kinsoku w:val="0"/>
        <w:overflowPunct w:val="0"/>
        <w:spacing w:before="9" w:line="259" w:lineRule="auto"/>
        <w:ind w:left="142" w:right="127" w:firstLine="460"/>
        <w:rPr>
          <w:i/>
          <w:iCs/>
          <w:w w:val="105"/>
          <w:sz w:val="24"/>
          <w:szCs w:val="24"/>
        </w:rPr>
      </w:pPr>
      <w:r>
        <w:rPr>
          <w:i/>
          <w:iCs/>
          <w:w w:val="105"/>
          <w:sz w:val="24"/>
          <w:szCs w:val="24"/>
        </w:rPr>
        <w:t>-Хотелось бы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 xml:space="preserve">уточнить </w:t>
      </w:r>
      <w:r>
        <w:rPr>
          <w:w w:val="105"/>
          <w:sz w:val="24"/>
          <w:szCs w:val="24"/>
        </w:rPr>
        <w:t>о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тех, кто перестаёт поминать Предстоятеля, что тоже вносит смущение среди верующих. Святитель Афанасий Сахаров в 1945 году писал:</w:t>
      </w:r>
      <w:r>
        <w:rPr>
          <w:i/>
          <w:iCs/>
          <w:spacing w:val="-4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 xml:space="preserve">«Единственный случай, когда в согласии </w:t>
      </w:r>
      <w:r>
        <w:rPr>
          <w:w w:val="105"/>
          <w:sz w:val="24"/>
          <w:szCs w:val="24"/>
        </w:rPr>
        <w:t xml:space="preserve">с </w:t>
      </w:r>
      <w:r>
        <w:rPr>
          <w:i/>
          <w:iCs/>
          <w:w w:val="105"/>
          <w:sz w:val="24"/>
          <w:szCs w:val="24"/>
        </w:rPr>
        <w:t xml:space="preserve">церковными канонами надо прервать общение даже </w:t>
      </w:r>
      <w:r>
        <w:rPr>
          <w:w w:val="105"/>
          <w:sz w:val="24"/>
          <w:szCs w:val="24"/>
        </w:rPr>
        <w:t>с</w:t>
      </w:r>
      <w:r>
        <w:rPr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 xml:space="preserve">Патриархом, </w:t>
      </w:r>
      <w:r>
        <w:rPr>
          <w:w w:val="105"/>
          <w:sz w:val="24"/>
          <w:szCs w:val="24"/>
        </w:rPr>
        <w:t>-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 xml:space="preserve">это впадение его в явную ересь. Я вспоминаю пример </w:t>
      </w:r>
      <w:r>
        <w:rPr>
          <w:i/>
          <w:iCs/>
          <w:sz w:val="24"/>
          <w:szCs w:val="24"/>
        </w:rPr>
        <w:t xml:space="preserve">Самого Христа Спасителя, который пришёл, чтобы </w:t>
      </w:r>
      <w:r>
        <w:rPr>
          <w:i/>
          <w:iCs/>
          <w:w w:val="105"/>
          <w:sz w:val="24"/>
          <w:szCs w:val="24"/>
        </w:rPr>
        <w:t>упразднить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ветхозаветное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преобразовательное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 xml:space="preserve">бо­ </w:t>
      </w:r>
      <w:r>
        <w:rPr>
          <w:i/>
          <w:iCs/>
          <w:spacing w:val="-2"/>
          <w:sz w:val="24"/>
          <w:szCs w:val="24"/>
        </w:rPr>
        <w:t>гослужение.</w:t>
      </w:r>
      <w:r>
        <w:rPr>
          <w:i/>
          <w:iCs/>
          <w:spacing w:val="5"/>
          <w:sz w:val="24"/>
          <w:szCs w:val="24"/>
        </w:rPr>
        <w:t xml:space="preserve"> </w:t>
      </w:r>
      <w:r>
        <w:rPr>
          <w:i/>
          <w:iCs/>
          <w:spacing w:val="-2"/>
          <w:sz w:val="24"/>
          <w:szCs w:val="24"/>
        </w:rPr>
        <w:t>Однако</w:t>
      </w:r>
      <w:r>
        <w:rPr>
          <w:i/>
          <w:iCs/>
          <w:spacing w:val="-13"/>
          <w:sz w:val="24"/>
          <w:szCs w:val="24"/>
        </w:rPr>
        <w:t xml:space="preserve"> </w:t>
      </w:r>
      <w:r>
        <w:rPr>
          <w:i/>
          <w:iCs/>
          <w:spacing w:val="-2"/>
          <w:sz w:val="24"/>
          <w:szCs w:val="24"/>
        </w:rPr>
        <w:t>Он</w:t>
      </w:r>
      <w:r>
        <w:rPr>
          <w:i/>
          <w:iCs/>
          <w:spacing w:val="-13"/>
          <w:sz w:val="24"/>
          <w:szCs w:val="24"/>
        </w:rPr>
        <w:t xml:space="preserve"> </w:t>
      </w:r>
      <w:r>
        <w:rPr>
          <w:i/>
          <w:iCs/>
          <w:spacing w:val="-2"/>
          <w:sz w:val="24"/>
          <w:szCs w:val="24"/>
        </w:rPr>
        <w:t>всю</w:t>
      </w:r>
      <w:r>
        <w:rPr>
          <w:i/>
          <w:iCs/>
          <w:spacing w:val="-12"/>
          <w:sz w:val="24"/>
          <w:szCs w:val="24"/>
        </w:rPr>
        <w:t xml:space="preserve"> </w:t>
      </w:r>
      <w:r>
        <w:rPr>
          <w:i/>
          <w:iCs/>
          <w:spacing w:val="-2"/>
          <w:sz w:val="24"/>
          <w:szCs w:val="24"/>
        </w:rPr>
        <w:t>свою</w:t>
      </w:r>
      <w:r>
        <w:rPr>
          <w:i/>
          <w:iCs/>
          <w:spacing w:val="-10"/>
          <w:sz w:val="24"/>
          <w:szCs w:val="24"/>
        </w:rPr>
        <w:t xml:space="preserve"> </w:t>
      </w:r>
      <w:r>
        <w:rPr>
          <w:i/>
          <w:iCs/>
          <w:spacing w:val="-2"/>
          <w:sz w:val="24"/>
          <w:szCs w:val="24"/>
        </w:rPr>
        <w:t>жизнь,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pacing w:val="-2"/>
          <w:sz w:val="24"/>
          <w:szCs w:val="24"/>
        </w:rPr>
        <w:t>до</w:t>
      </w:r>
      <w:r>
        <w:rPr>
          <w:i/>
          <w:iCs/>
          <w:spacing w:val="-7"/>
          <w:sz w:val="24"/>
          <w:szCs w:val="24"/>
        </w:rPr>
        <w:t xml:space="preserve"> </w:t>
      </w:r>
      <w:r>
        <w:rPr>
          <w:i/>
          <w:iCs/>
          <w:spacing w:val="-2"/>
          <w:sz w:val="24"/>
          <w:szCs w:val="24"/>
        </w:rPr>
        <w:t xml:space="preserve">последнего </w:t>
      </w:r>
      <w:r>
        <w:rPr>
          <w:i/>
          <w:iCs/>
          <w:w w:val="105"/>
          <w:sz w:val="24"/>
          <w:szCs w:val="24"/>
        </w:rPr>
        <w:t>момента,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принимал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участие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в</w:t>
      </w:r>
      <w:r>
        <w:rPr>
          <w:i/>
          <w:iCs/>
          <w:spacing w:val="-15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богослужении,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с</w:t>
      </w:r>
      <w:r>
        <w:rPr>
          <w:i/>
          <w:iCs/>
          <w:w w:val="105"/>
          <w:sz w:val="24"/>
          <w:szCs w:val="24"/>
        </w:rPr>
        <w:t xml:space="preserve">овер­ </w:t>
      </w:r>
      <w:r>
        <w:rPr>
          <w:i/>
          <w:iCs/>
          <w:sz w:val="24"/>
          <w:szCs w:val="24"/>
        </w:rPr>
        <w:t xml:space="preserve">шаемом иудейскими священниками, несмотря на то, </w:t>
      </w:r>
      <w:r>
        <w:rPr>
          <w:i/>
          <w:iCs/>
          <w:w w:val="105"/>
          <w:sz w:val="24"/>
          <w:szCs w:val="24"/>
        </w:rPr>
        <w:t>что самих</w:t>
      </w:r>
      <w:r>
        <w:rPr>
          <w:i/>
          <w:iCs/>
          <w:spacing w:val="-5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священников он грозно</w:t>
      </w:r>
      <w:r>
        <w:rPr>
          <w:i/>
          <w:iCs/>
          <w:spacing w:val="-2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обличал». Как</w:t>
      </w:r>
      <w:r>
        <w:rPr>
          <w:i/>
          <w:iCs/>
          <w:spacing w:val="-2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вы об этом рассудите?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999"/>
        </w:tabs>
        <w:kinsoku w:val="0"/>
        <w:overflowPunct w:val="0"/>
        <w:spacing w:line="249" w:lineRule="auto"/>
        <w:ind w:left="138" w:right="130" w:firstLine="455"/>
        <w:rPr>
          <w:color w:val="000000"/>
          <w:sz w:val="25"/>
          <w:szCs w:val="25"/>
        </w:rPr>
      </w:pPr>
      <w:r>
        <w:rPr>
          <w:sz w:val="25"/>
          <w:szCs w:val="25"/>
        </w:rPr>
        <w:t>Нельзя судить поминающих и непоми­ нающих, пока мы не расспросим их об этом и не узнаем образ мыслей, руководствуясь которым они так п</w:t>
      </w:r>
      <w:r>
        <w:rPr>
          <w:sz w:val="25"/>
          <w:szCs w:val="25"/>
        </w:rPr>
        <w:t>оступают. Важно, с каким расположением человек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что-то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делает.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Надо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знать,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почему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поминают или нет, по какой причине, с каким намерением.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Всё зависит от сердечного расположения. «Даст Господь тебе по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>сердцу твоему, весь совет твой ис­ полнит» (Пс. 19:5). Ск</w:t>
      </w:r>
      <w:r>
        <w:rPr>
          <w:sz w:val="25"/>
          <w:szCs w:val="25"/>
        </w:rPr>
        <w:t>ажем, при советской власти одни поминали властей и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>воинство, а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другие не по­ минали. Когда спрашивали таковых: «Почему вы поминаете?» -</w:t>
      </w:r>
      <w:r>
        <w:rPr>
          <w:spacing w:val="80"/>
          <w:sz w:val="25"/>
          <w:szCs w:val="25"/>
        </w:rPr>
        <w:t xml:space="preserve"> </w:t>
      </w:r>
      <w:r>
        <w:rPr>
          <w:sz w:val="25"/>
          <w:szCs w:val="25"/>
        </w:rPr>
        <w:t>«Потому что</w:t>
      </w:r>
      <w:r>
        <w:rPr>
          <w:spacing w:val="-3"/>
          <w:sz w:val="25"/>
          <w:szCs w:val="25"/>
        </w:rPr>
        <w:t xml:space="preserve"> </w:t>
      </w:r>
      <w:r>
        <w:rPr>
          <w:rFonts w:ascii="Arial" w:hAnsi="Arial" w:cs="Arial"/>
          <w:i/>
          <w:iCs/>
          <w:sz w:val="21"/>
          <w:szCs w:val="21"/>
        </w:rPr>
        <w:t xml:space="preserve">я </w:t>
      </w:r>
      <w:r>
        <w:rPr>
          <w:sz w:val="25"/>
          <w:szCs w:val="25"/>
        </w:rPr>
        <w:t>хочу, чтобы Господь обуздал Своими судьбами этих правителей, чтобы они</w:t>
      </w:r>
      <w:r>
        <w:rPr>
          <w:spacing w:val="-12"/>
          <w:sz w:val="25"/>
          <w:szCs w:val="25"/>
        </w:rPr>
        <w:t xml:space="preserve"> </w:t>
      </w:r>
      <w:r>
        <w:rPr>
          <w:sz w:val="25"/>
          <w:szCs w:val="25"/>
        </w:rPr>
        <w:t>не</w:t>
      </w:r>
      <w:r>
        <w:rPr>
          <w:spacing w:val="-18"/>
          <w:sz w:val="25"/>
          <w:szCs w:val="25"/>
        </w:rPr>
        <w:t xml:space="preserve"> </w:t>
      </w:r>
      <w:r>
        <w:rPr>
          <w:sz w:val="25"/>
          <w:szCs w:val="25"/>
        </w:rPr>
        <w:t>воевали больше на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Церковь, не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гн</w:t>
      </w:r>
      <w:r>
        <w:rPr>
          <w:sz w:val="25"/>
          <w:szCs w:val="25"/>
        </w:rPr>
        <w:t>али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её</w:t>
      </w:r>
      <w:r>
        <w:rPr>
          <w:spacing w:val="-18"/>
          <w:sz w:val="25"/>
          <w:szCs w:val="25"/>
        </w:rPr>
        <w:t xml:space="preserve"> </w:t>
      </w:r>
      <w:r>
        <w:rPr>
          <w:sz w:val="25"/>
          <w:szCs w:val="25"/>
        </w:rPr>
        <w:t>и</w:t>
      </w:r>
      <w:r>
        <w:rPr>
          <w:spacing w:val="-17"/>
          <w:sz w:val="25"/>
          <w:szCs w:val="25"/>
        </w:rPr>
        <w:t xml:space="preserve"> </w:t>
      </w:r>
      <w:r>
        <w:rPr>
          <w:sz w:val="25"/>
          <w:szCs w:val="25"/>
        </w:rPr>
        <w:t>по-</w:t>
      </w:r>
    </w:p>
    <w:p w:rsidR="00000000" w:rsidRDefault="003D5B34">
      <w:pPr>
        <w:pStyle w:val="a7"/>
        <w:numPr>
          <w:ilvl w:val="0"/>
          <w:numId w:val="15"/>
        </w:numPr>
        <w:tabs>
          <w:tab w:val="left" w:pos="999"/>
        </w:tabs>
        <w:kinsoku w:val="0"/>
        <w:overflowPunct w:val="0"/>
        <w:spacing w:line="249" w:lineRule="auto"/>
        <w:ind w:left="138" w:right="130" w:firstLine="455"/>
        <w:rPr>
          <w:color w:val="000000"/>
          <w:sz w:val="25"/>
          <w:szCs w:val="25"/>
        </w:rPr>
        <w:sectPr w:rsidR="00000000">
          <w:pgSz w:w="6440" w:h="10590"/>
          <w:pgMar w:top="520" w:right="260" w:bottom="0" w:left="300" w:header="21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" w:after="1"/>
        <w:jc w:val="left"/>
        <w:rPr>
          <w:sz w:val="22"/>
          <w:szCs w:val="22"/>
        </w:rPr>
      </w:pPr>
    </w:p>
    <w:p w:rsidR="00000000" w:rsidRDefault="00593FDB">
      <w:pPr>
        <w:pStyle w:val="a3"/>
        <w:kinsoku w:val="0"/>
        <w:overflowPunct w:val="0"/>
        <w:ind w:left="104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581400" cy="4959350"/>
            <wp:effectExtent l="0" t="0" r="0" b="0"/>
            <wp:docPr id="222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495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132"/>
        <w:ind w:left="1584"/>
        <w:jc w:val="left"/>
        <w:rPr>
          <w:i/>
          <w:iCs/>
          <w:spacing w:val="-2"/>
          <w:w w:val="105"/>
          <w:sz w:val="20"/>
          <w:szCs w:val="20"/>
        </w:rPr>
      </w:pPr>
      <w:r>
        <w:rPr>
          <w:i/>
          <w:iCs/>
          <w:w w:val="105"/>
          <w:sz w:val="20"/>
          <w:szCs w:val="20"/>
        </w:rPr>
        <w:t>Горы</w:t>
      </w:r>
      <w:r>
        <w:rPr>
          <w:i/>
          <w:iCs/>
          <w:spacing w:val="-9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</w:rPr>
        <w:t>глазами</w:t>
      </w:r>
      <w:r>
        <w:rPr>
          <w:i/>
          <w:iCs/>
          <w:spacing w:val="3"/>
          <w:w w:val="105"/>
          <w:sz w:val="20"/>
          <w:szCs w:val="20"/>
        </w:rPr>
        <w:t xml:space="preserve"> </w:t>
      </w:r>
      <w:r>
        <w:rPr>
          <w:i/>
          <w:iCs/>
          <w:spacing w:val="-2"/>
          <w:w w:val="105"/>
          <w:sz w:val="20"/>
          <w:szCs w:val="20"/>
        </w:rPr>
        <w:t>пустынника</w:t>
      </w:r>
    </w:p>
    <w:p w:rsidR="00000000" w:rsidRDefault="003D5B34">
      <w:pPr>
        <w:pStyle w:val="a3"/>
        <w:kinsoku w:val="0"/>
        <w:overflowPunct w:val="0"/>
        <w:spacing w:before="142"/>
        <w:ind w:left="118"/>
        <w:rPr>
          <w:spacing w:val="-2"/>
        </w:rPr>
      </w:pPr>
      <w:r>
        <w:t>каялись.</w:t>
      </w:r>
      <w:r>
        <w:rPr>
          <w:spacing w:val="12"/>
        </w:rPr>
        <w:t xml:space="preserve"> </w:t>
      </w:r>
      <w:r>
        <w:t>Потому</w:t>
      </w:r>
      <w:r>
        <w:rPr>
          <w:spacing w:val="2"/>
        </w:rPr>
        <w:t xml:space="preserve"> </w:t>
      </w:r>
      <w:r>
        <w:t>поминаю».</w:t>
      </w:r>
      <w:r>
        <w:rPr>
          <w:spacing w:val="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rPr>
          <w:spacing w:val="-2"/>
        </w:rPr>
        <w:t>спрашивали:</w:t>
      </w:r>
    </w:p>
    <w:p w:rsidR="00000000" w:rsidRDefault="003D5B34">
      <w:pPr>
        <w:pStyle w:val="a3"/>
        <w:kinsoku w:val="0"/>
        <w:overflowPunct w:val="0"/>
        <w:spacing w:before="11" w:line="252" w:lineRule="auto"/>
        <w:ind w:left="118" w:right="157" w:hanging="3"/>
      </w:pPr>
      <w:r>
        <w:t>«А почему вы не поминаете?» -</w:t>
      </w:r>
      <w:r>
        <w:rPr>
          <w:spacing w:val="80"/>
        </w:rPr>
        <w:t xml:space="preserve"> </w:t>
      </w:r>
      <w:r>
        <w:t>«Потому что я не хочу с ними хоть как-то общать</w:t>
      </w:r>
      <w:r>
        <w:t>ся. Если буду по­ минать,</w:t>
      </w:r>
      <w:r>
        <w:rPr>
          <w:spacing w:val="80"/>
        </w:rPr>
        <w:t xml:space="preserve"> </w:t>
      </w:r>
      <w:r>
        <w:t>значит,</w:t>
      </w:r>
      <w:r>
        <w:rPr>
          <w:spacing w:val="40"/>
        </w:rPr>
        <w:t xml:space="preserve"> </w:t>
      </w:r>
      <w:r>
        <w:t>появляется</w:t>
      </w:r>
      <w:r>
        <w:rPr>
          <w:spacing w:val="40"/>
        </w:rPr>
        <w:t xml:space="preserve"> </w:t>
      </w:r>
      <w:r>
        <w:t>нечто</w:t>
      </w:r>
      <w:r>
        <w:rPr>
          <w:spacing w:val="40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ними.</w:t>
      </w:r>
    </w:p>
    <w:p w:rsidR="00000000" w:rsidRDefault="003D5B34">
      <w:pPr>
        <w:pStyle w:val="a3"/>
        <w:kinsoku w:val="0"/>
        <w:overflowPunct w:val="0"/>
        <w:spacing w:before="11" w:line="252" w:lineRule="auto"/>
        <w:ind w:left="118" w:right="157" w:hanging="3"/>
        <w:sectPr w:rsidR="00000000">
          <w:pgSz w:w="6440" w:h="10590"/>
          <w:pgMar w:top="500" w:right="260" w:bottom="0" w:left="300" w:header="21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4" w:right="140" w:firstLine="5"/>
        <w:rPr>
          <w:spacing w:val="-2"/>
        </w:rPr>
      </w:pPr>
      <w:r>
        <w:t>А нам</w:t>
      </w:r>
      <w:r>
        <w:rPr>
          <w:spacing w:val="28"/>
        </w:rPr>
        <w:t xml:space="preserve"> </w:t>
      </w:r>
      <w:r>
        <w:t>заповедано,</w:t>
      </w:r>
      <w:r>
        <w:rPr>
          <w:spacing w:val="40"/>
        </w:rPr>
        <w:t xml:space="preserve"> </w:t>
      </w:r>
      <w:r>
        <w:t>что нет «ничего</w:t>
      </w:r>
      <w:r>
        <w:rPr>
          <w:spacing w:val="31"/>
        </w:rPr>
        <w:t xml:space="preserve"> </w:t>
      </w:r>
      <w:r>
        <w:t>общего</w:t>
      </w:r>
      <w:r>
        <w:rPr>
          <w:spacing w:val="25"/>
        </w:rPr>
        <w:t xml:space="preserve"> </w:t>
      </w:r>
      <w:r>
        <w:t>у света с</w:t>
      </w:r>
      <w:r>
        <w:rPr>
          <w:spacing w:val="-15"/>
        </w:rPr>
        <w:t xml:space="preserve"> </w:t>
      </w:r>
      <w:r>
        <w:t>тьмою»</w:t>
      </w:r>
      <w:r>
        <w:rPr>
          <w:spacing w:val="20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Кор. 6:14). В</w:t>
      </w:r>
      <w:r>
        <w:rPr>
          <w:spacing w:val="-11"/>
        </w:rPr>
        <w:t xml:space="preserve"> </w:t>
      </w:r>
      <w:r>
        <w:t>том и</w:t>
      </w:r>
      <w:r>
        <w:rPr>
          <w:spacing w:val="-16"/>
        </w:rPr>
        <w:t xml:space="preserve"> </w:t>
      </w:r>
      <w:r>
        <w:t>другом случае люди мыслили правильно. Делали противоположное, но намерения их</w:t>
      </w:r>
      <w:r>
        <w:rPr>
          <w:spacing w:val="-5"/>
        </w:rPr>
        <w:t xml:space="preserve"> </w:t>
      </w:r>
      <w:r>
        <w:t>были б</w:t>
      </w:r>
      <w:r>
        <w:t xml:space="preserve">лагие, правильные. Что-то по­ добное происходит и сейчас. Поэтому надо знать </w:t>
      </w:r>
      <w:r>
        <w:rPr>
          <w:spacing w:val="-2"/>
        </w:rPr>
        <w:t>причину.</w:t>
      </w:r>
    </w:p>
    <w:p w:rsidR="00000000" w:rsidRDefault="003D5B34">
      <w:pPr>
        <w:pStyle w:val="a3"/>
        <w:kinsoku w:val="0"/>
        <w:overflowPunct w:val="0"/>
        <w:spacing w:line="249" w:lineRule="auto"/>
        <w:ind w:left="133" w:right="140" w:firstLine="465"/>
        <w:rPr>
          <w:spacing w:val="-2"/>
        </w:rPr>
      </w:pPr>
      <w:r>
        <w:t>Примечательно</w:t>
      </w:r>
      <w:r>
        <w:rPr>
          <w:spacing w:val="25"/>
        </w:rPr>
        <w:t xml:space="preserve"> </w:t>
      </w:r>
      <w:r>
        <w:t>то,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другие ссылаются на</w:t>
      </w:r>
      <w:r>
        <w:rPr>
          <w:spacing w:val="-15"/>
        </w:rPr>
        <w:t xml:space="preserve"> </w:t>
      </w:r>
      <w:r>
        <w:t>15-е Правило Двукратного собора. Поминающие на первую его половину, а непоминающие -</w:t>
      </w:r>
      <w:r>
        <w:rPr>
          <w:spacing w:val="40"/>
        </w:rPr>
        <w:t xml:space="preserve"> </w:t>
      </w:r>
      <w:r>
        <w:t>на вторую.</w:t>
      </w:r>
      <w:r>
        <w:rPr>
          <w:spacing w:val="-16"/>
        </w:rPr>
        <w:t xml:space="preserve"> </w:t>
      </w:r>
      <w:r>
        <w:t>Я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буду</w:t>
      </w:r>
      <w:r>
        <w:rPr>
          <w:spacing w:val="-14"/>
        </w:rPr>
        <w:t xml:space="preserve"> </w:t>
      </w:r>
      <w:r>
        <w:t>говорить</w:t>
      </w:r>
      <w:r>
        <w:rPr>
          <w:spacing w:val="-3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себ</w:t>
      </w:r>
      <w:r>
        <w:t>я,</w:t>
      </w:r>
      <w:r>
        <w:rPr>
          <w:spacing w:val="-3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скажу</w:t>
      </w:r>
      <w:r>
        <w:rPr>
          <w:spacing w:val="-13"/>
        </w:rPr>
        <w:t xml:space="preserve"> </w:t>
      </w:r>
      <w:r>
        <w:t>словами апостола Павла, ибо он в подобной неудоборе­ шаемой</w:t>
      </w:r>
      <w:r>
        <w:rPr>
          <w:spacing w:val="-16"/>
        </w:rPr>
        <w:t xml:space="preserve"> </w:t>
      </w:r>
      <w:r>
        <w:t>ситуации</w:t>
      </w:r>
      <w:r>
        <w:rPr>
          <w:spacing w:val="-16"/>
        </w:rPr>
        <w:t xml:space="preserve"> </w:t>
      </w:r>
      <w:r>
        <w:t>рассудил</w:t>
      </w:r>
      <w:r>
        <w:rPr>
          <w:spacing w:val="-15"/>
        </w:rPr>
        <w:t xml:space="preserve"> </w:t>
      </w:r>
      <w:r>
        <w:t>просто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премудро:</w:t>
      </w:r>
      <w:r>
        <w:rPr>
          <w:spacing w:val="-9"/>
        </w:rPr>
        <w:t xml:space="preserve"> </w:t>
      </w:r>
      <w:r>
        <w:t>«Кто ест, не уничижай того, кто не ест; и кто не ест, не осуждай того, кто ест, потому что Бог принял его... Кто ест, для Господа ест, ибо благодари</w:t>
      </w:r>
      <w:r>
        <w:t>т Бога; и</w:t>
      </w:r>
      <w:r>
        <w:rPr>
          <w:spacing w:val="40"/>
        </w:rPr>
        <w:t xml:space="preserve"> </w:t>
      </w:r>
      <w:r>
        <w:t xml:space="preserve">кто не ест, </w:t>
      </w:r>
      <w:r>
        <w:rPr>
          <w:rFonts w:ascii="Arial" w:hAnsi="Arial" w:cs="Arial"/>
          <w:sz w:val="22"/>
          <w:szCs w:val="22"/>
        </w:rPr>
        <w:t xml:space="preserve">для </w:t>
      </w:r>
      <w:r>
        <w:t xml:space="preserve">Господа не ест, и благодарит Бога» </w:t>
      </w:r>
      <w:r>
        <w:rPr>
          <w:rFonts w:ascii="Arial" w:hAnsi="Arial" w:cs="Arial"/>
          <w:b/>
          <w:bCs/>
          <w:sz w:val="22"/>
          <w:szCs w:val="22"/>
        </w:rPr>
        <w:t xml:space="preserve">(Рим. </w:t>
      </w:r>
      <w:r>
        <w:t xml:space="preserve">14:3-6). Думается, что и поминающие и не­ поминающие заботятся о чистоте Православия и сохранения единства Церкви, но разными сред­ </w:t>
      </w:r>
      <w:r>
        <w:rPr>
          <w:spacing w:val="-2"/>
        </w:rPr>
        <w:t>ствами.</w:t>
      </w:r>
    </w:p>
    <w:p w:rsidR="00000000" w:rsidRDefault="003D5B34">
      <w:pPr>
        <w:pStyle w:val="a3"/>
        <w:kinsoku w:val="0"/>
        <w:overflowPunct w:val="0"/>
        <w:spacing w:line="249" w:lineRule="auto"/>
        <w:ind w:left="133" w:right="140" w:firstLine="465"/>
        <w:rPr>
          <w:spacing w:val="-2"/>
        </w:rPr>
        <w:sectPr w:rsidR="00000000">
          <w:pgSz w:w="6440" w:h="10590"/>
          <w:pgMar w:top="520" w:right="260" w:bottom="280" w:left="300" w:header="21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jc w:val="left"/>
        <w:rPr>
          <w:sz w:val="30"/>
          <w:szCs w:val="30"/>
        </w:rPr>
      </w:pPr>
    </w:p>
    <w:p w:rsidR="00000000" w:rsidRDefault="00593FDB">
      <w:pPr>
        <w:pStyle w:val="2"/>
        <w:kinsoku w:val="0"/>
        <w:overflowPunct w:val="0"/>
        <w:spacing w:before="212"/>
        <w:ind w:left="1440"/>
        <w:rPr>
          <w:spacing w:val="-2"/>
          <w:w w:val="10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268605</wp:posOffset>
                </wp:positionH>
                <wp:positionV relativeFrom="paragraph">
                  <wp:posOffset>13970</wp:posOffset>
                </wp:positionV>
                <wp:extent cx="3565525" cy="635"/>
                <wp:effectExtent l="0" t="0" r="0" b="0"/>
                <wp:wrapNone/>
                <wp:docPr id="276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5525" cy="635"/>
                        </a:xfrm>
                        <a:custGeom>
                          <a:avLst/>
                          <a:gdLst>
                            <a:gd name="T0" fmla="*/ 0 w 5615"/>
                            <a:gd name="T1" fmla="*/ 0 h 1"/>
                            <a:gd name="T2" fmla="*/ 5614 w 5615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15" h="1">
                              <a:moveTo>
                                <a:pt x="0" y="0"/>
                              </a:moveTo>
                              <a:lnTo>
                                <a:pt x="5614" y="0"/>
                              </a:lnTo>
                            </a:path>
                          </a:pathLst>
                        </a:custGeom>
                        <a:noFill/>
                        <a:ln w="61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0A37E3B" id="Freeform 9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.15pt,1.1pt,301.85pt,1.1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" o:allowincell="f" filled="f" strokeweight=".16947mm">
                <v:path arrowok="t" o:connecttype="custom" o:connectlocs="0,0;3564890,0" o:connectangles="0,0"/>
                <w10:wrap anchorx="page"/>
              </v:polyline>
            </w:pict>
          </mc:Fallback>
        </mc:AlternateContent>
      </w:r>
      <w:bookmarkStart w:id="12" w:name="О духовных антонимах"/>
      <w:bookmarkEnd w:id="12"/>
      <w:r w:rsidR="003D5B34">
        <w:rPr>
          <w:w w:val="105"/>
          <w:sz w:val="24"/>
          <w:szCs w:val="24"/>
        </w:rPr>
        <w:t>О</w:t>
      </w:r>
      <w:r w:rsidR="003D5B34">
        <w:rPr>
          <w:spacing w:val="-14"/>
          <w:w w:val="105"/>
          <w:sz w:val="24"/>
          <w:szCs w:val="24"/>
        </w:rPr>
        <w:t xml:space="preserve"> </w:t>
      </w:r>
      <w:r w:rsidR="003D5B34">
        <w:rPr>
          <w:w w:val="105"/>
        </w:rPr>
        <w:t>духовных</w:t>
      </w:r>
      <w:r w:rsidR="003D5B34">
        <w:rPr>
          <w:spacing w:val="-13"/>
          <w:w w:val="105"/>
        </w:rPr>
        <w:t xml:space="preserve"> </w:t>
      </w:r>
      <w:r w:rsidR="003D5B34">
        <w:rPr>
          <w:spacing w:val="-2"/>
          <w:w w:val="105"/>
        </w:rPr>
        <w:t>антонимах</w:t>
      </w:r>
    </w:p>
    <w:p w:rsidR="00000000" w:rsidRDefault="003D5B34">
      <w:pPr>
        <w:pStyle w:val="a3"/>
        <w:kinsoku w:val="0"/>
        <w:overflowPunct w:val="0"/>
        <w:spacing w:before="80"/>
        <w:ind w:right="143"/>
        <w:jc w:val="right"/>
        <w:rPr>
          <w:spacing w:val="-5"/>
          <w:w w:val="110"/>
          <w:sz w:val="20"/>
          <w:szCs w:val="20"/>
        </w:rPr>
      </w:pPr>
      <w:r>
        <w:rPr>
          <w:sz w:val="24"/>
          <w:szCs w:val="24"/>
        </w:rPr>
        <w:br w:type="column"/>
      </w:r>
      <w:r>
        <w:rPr>
          <w:spacing w:val="-5"/>
          <w:w w:val="110"/>
          <w:sz w:val="20"/>
          <w:szCs w:val="20"/>
        </w:rPr>
        <w:lastRenderedPageBreak/>
        <w:t>109</w:t>
      </w:r>
    </w:p>
    <w:p w:rsidR="00000000" w:rsidRDefault="003D5B34">
      <w:pPr>
        <w:pStyle w:val="a3"/>
        <w:kinsoku w:val="0"/>
        <w:overflowPunct w:val="0"/>
        <w:spacing w:before="80"/>
        <w:ind w:right="143"/>
        <w:jc w:val="right"/>
        <w:rPr>
          <w:spacing w:val="-5"/>
          <w:w w:val="110"/>
          <w:sz w:val="20"/>
          <w:szCs w:val="20"/>
        </w:rPr>
        <w:sectPr w:rsidR="00000000">
          <w:headerReference w:type="even" r:id="rId77"/>
          <w:headerReference w:type="default" r:id="rId78"/>
          <w:pgSz w:w="6440" w:h="10590"/>
          <w:pgMar w:top="140" w:right="260" w:bottom="0" w:left="300" w:header="0" w:footer="0" w:gutter="0"/>
          <w:cols w:num="2" w:space="720" w:equalWidth="0">
            <w:col w:w="4405" w:space="40"/>
            <w:col w:w="1435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before="5"/>
        <w:jc w:val="left"/>
        <w:rPr>
          <w:sz w:val="19"/>
          <w:szCs w:val="19"/>
        </w:rPr>
      </w:pPr>
    </w:p>
    <w:p w:rsidR="00000000" w:rsidRDefault="003D5B34">
      <w:pPr>
        <w:pStyle w:val="a3"/>
        <w:kinsoku w:val="0"/>
        <w:overflowPunct w:val="0"/>
        <w:spacing w:before="90" w:line="259" w:lineRule="auto"/>
        <w:ind w:left="120" w:right="159" w:firstLine="899"/>
        <w:rPr>
          <w:i/>
          <w:iCs/>
          <w:w w:val="105"/>
          <w:sz w:val="24"/>
          <w:szCs w:val="24"/>
        </w:rPr>
      </w:pPr>
      <w:r>
        <w:rPr>
          <w:i/>
          <w:iCs/>
          <w:w w:val="105"/>
          <w:sz w:val="24"/>
          <w:szCs w:val="24"/>
        </w:rPr>
        <w:t xml:space="preserve">Священномученик Гермоген (Долzанёв) епископ Тобольский и Сибирский писал, что в по­ </w:t>
      </w:r>
      <w:r>
        <w:rPr>
          <w:i/>
          <w:iCs/>
          <w:sz w:val="24"/>
          <w:szCs w:val="24"/>
        </w:rPr>
        <w:t>следние времена место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идолов займёт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сама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власть, и те,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которые ей</w:t>
      </w:r>
      <w:r>
        <w:rPr>
          <w:i/>
          <w:iCs/>
          <w:spacing w:val="-8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будут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оказывать слепое </w:t>
      </w:r>
      <w:r>
        <w:rPr>
          <w:i/>
          <w:iCs/>
          <w:sz w:val="24"/>
          <w:szCs w:val="24"/>
        </w:rPr>
        <w:t xml:space="preserve">послушание, </w:t>
      </w:r>
      <w:r>
        <w:rPr>
          <w:i/>
          <w:iCs/>
          <w:w w:val="105"/>
          <w:sz w:val="24"/>
          <w:szCs w:val="24"/>
        </w:rPr>
        <w:t>в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результате</w:t>
      </w:r>
      <w:r>
        <w:rPr>
          <w:i/>
          <w:iCs/>
          <w:spacing w:val="-13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поклонятся</w:t>
      </w:r>
      <w:r>
        <w:rPr>
          <w:i/>
          <w:iCs/>
          <w:spacing w:val="-7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антихристу.</w:t>
      </w:r>
      <w:r>
        <w:rPr>
          <w:i/>
          <w:iCs/>
          <w:spacing w:val="-1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На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Украине, например,</w:t>
      </w:r>
      <w:r>
        <w:rPr>
          <w:i/>
          <w:iCs/>
          <w:spacing w:val="-2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известны</w:t>
      </w:r>
      <w:r>
        <w:rPr>
          <w:i/>
          <w:iCs/>
          <w:spacing w:val="-14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случаи,</w:t>
      </w:r>
      <w:r>
        <w:rPr>
          <w:i/>
          <w:iCs/>
          <w:spacing w:val="-9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когда</w:t>
      </w:r>
      <w:r>
        <w:rPr>
          <w:i/>
          <w:iCs/>
          <w:spacing w:val="-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священники,</w:t>
      </w:r>
      <w:r>
        <w:rPr>
          <w:i/>
          <w:iCs/>
          <w:spacing w:val="-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при­ зывавшие к подобному послушанию, сами оказы­ вались в расколе. Такие горе-миссионеры говорили, что законы, мол, к нашей вере не имеют никакого отн</w:t>
      </w:r>
      <w:r>
        <w:rPr>
          <w:i/>
          <w:iCs/>
          <w:w w:val="105"/>
          <w:sz w:val="24"/>
          <w:szCs w:val="24"/>
        </w:rPr>
        <w:t xml:space="preserve">ошения. </w:t>
      </w:r>
      <w:r>
        <w:rPr>
          <w:w w:val="105"/>
          <w:sz w:val="23"/>
          <w:szCs w:val="23"/>
        </w:rPr>
        <w:t xml:space="preserve">И </w:t>
      </w:r>
      <w:r>
        <w:rPr>
          <w:i/>
          <w:iCs/>
          <w:w w:val="105"/>
          <w:sz w:val="24"/>
          <w:szCs w:val="24"/>
        </w:rPr>
        <w:t xml:space="preserve">трактовали слова Христа </w:t>
      </w:r>
      <w:r>
        <w:rPr>
          <w:w w:val="105"/>
          <w:sz w:val="15"/>
          <w:szCs w:val="15"/>
        </w:rPr>
        <w:t>«</w:t>
      </w:r>
      <w:r>
        <w:rPr>
          <w:spacing w:val="-10"/>
          <w:w w:val="105"/>
          <w:sz w:val="15"/>
          <w:szCs w:val="15"/>
        </w:rPr>
        <w:t xml:space="preserve"> </w:t>
      </w:r>
      <w:r>
        <w:rPr>
          <w:w w:val="105"/>
          <w:sz w:val="15"/>
          <w:szCs w:val="15"/>
        </w:rPr>
        <w:t>...</w:t>
      </w:r>
      <w:r>
        <w:rPr>
          <w:spacing w:val="40"/>
          <w:w w:val="105"/>
          <w:sz w:val="15"/>
          <w:szCs w:val="15"/>
        </w:rPr>
        <w:t xml:space="preserve"> </w:t>
      </w:r>
      <w:r>
        <w:rPr>
          <w:i/>
          <w:iCs/>
          <w:w w:val="105"/>
          <w:sz w:val="24"/>
          <w:szCs w:val="24"/>
        </w:rPr>
        <w:t xml:space="preserve">итак, </w:t>
      </w:r>
      <w:r>
        <w:rPr>
          <w:i/>
          <w:iCs/>
          <w:sz w:val="24"/>
          <w:szCs w:val="24"/>
        </w:rPr>
        <w:t>отдавайте кесарево кесарю» (Мф.</w:t>
      </w:r>
      <w:r>
        <w:rPr>
          <w:i/>
          <w:iCs/>
          <w:spacing w:val="-1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22:21) именно как </w:t>
      </w:r>
      <w:r>
        <w:rPr>
          <w:i/>
          <w:iCs/>
          <w:w w:val="105"/>
          <w:sz w:val="24"/>
          <w:szCs w:val="24"/>
        </w:rPr>
        <w:t>призыв к безусловному законопослушанию.</w:t>
      </w:r>
      <w:r>
        <w:rPr>
          <w:i/>
          <w:iCs/>
          <w:spacing w:val="-4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Что вы на это скажете?</w:t>
      </w:r>
    </w:p>
    <w:p w:rsidR="00000000" w:rsidRDefault="003D5B34">
      <w:pPr>
        <w:pStyle w:val="a3"/>
        <w:kinsoku w:val="0"/>
        <w:overflowPunct w:val="0"/>
        <w:spacing w:line="249" w:lineRule="auto"/>
        <w:ind w:left="119" w:right="166" w:firstLine="450"/>
      </w:pPr>
      <w:r>
        <w:t>-</w:t>
      </w:r>
      <w:r>
        <w:rPr>
          <w:spacing w:val="80"/>
        </w:rPr>
        <w:t xml:space="preserve"> </w:t>
      </w:r>
      <w:r>
        <w:t>Если кто-то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простоте привёл эту</w:t>
      </w:r>
      <w:r>
        <w:rPr>
          <w:spacing w:val="-12"/>
        </w:rPr>
        <w:t xml:space="preserve"> </w:t>
      </w:r>
      <w:r>
        <w:t>цитату, не разбираясь, то это грубейшая ошибка. Беда, когда ч</w:t>
      </w:r>
      <w:r>
        <w:t>еловек</w:t>
      </w:r>
      <w:r>
        <w:rPr>
          <w:spacing w:val="-16"/>
        </w:rPr>
        <w:t xml:space="preserve"> </w:t>
      </w:r>
      <w:r>
        <w:t>произносит</w:t>
      </w:r>
      <w:r>
        <w:rPr>
          <w:spacing w:val="-16"/>
        </w:rPr>
        <w:t xml:space="preserve"> </w:t>
      </w:r>
      <w:r>
        <w:t>слова</w:t>
      </w:r>
      <w:r>
        <w:rPr>
          <w:spacing w:val="-15"/>
        </w:rPr>
        <w:t xml:space="preserve"> </w:t>
      </w:r>
      <w:r>
        <w:t>Священного</w:t>
      </w:r>
      <w:r>
        <w:rPr>
          <w:spacing w:val="-16"/>
        </w:rPr>
        <w:t xml:space="preserve"> </w:t>
      </w:r>
      <w:r>
        <w:t>Писания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 хочет</w:t>
      </w:r>
      <w:r>
        <w:rPr>
          <w:spacing w:val="-15"/>
        </w:rPr>
        <w:t xml:space="preserve"> </w:t>
      </w:r>
      <w:r>
        <w:t>даже</w:t>
      </w:r>
      <w:r>
        <w:rPr>
          <w:spacing w:val="-7"/>
        </w:rPr>
        <w:t xml:space="preserve"> </w:t>
      </w:r>
      <w:r>
        <w:t>повнимательней</w:t>
      </w:r>
      <w:r>
        <w:rPr>
          <w:spacing w:val="-16"/>
        </w:rPr>
        <w:t xml:space="preserve"> </w:t>
      </w:r>
      <w:r>
        <w:t>задуматься над</w:t>
      </w:r>
      <w:r>
        <w:rPr>
          <w:spacing w:val="-8"/>
        </w:rPr>
        <w:t xml:space="preserve"> </w:t>
      </w:r>
      <w:r>
        <w:t>тем,</w:t>
      </w:r>
      <w:r>
        <w:rPr>
          <w:spacing w:val="-7"/>
        </w:rPr>
        <w:t xml:space="preserve"> </w:t>
      </w:r>
      <w:r>
        <w:t>что произносит. «Отдавайте кесарю кесарево» -</w:t>
      </w:r>
      <w:r>
        <w:rPr>
          <w:spacing w:val="40"/>
        </w:rPr>
        <w:t xml:space="preserve"> </w:t>
      </w:r>
      <w:r>
        <w:t>ясен смысл: отдавайте, а не принимайте!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67" w:firstLine="466"/>
        <w:rPr>
          <w:spacing w:val="-10"/>
        </w:rPr>
      </w:pPr>
      <w:r>
        <w:rPr>
          <w:w w:val="105"/>
        </w:rPr>
        <w:t xml:space="preserve">Нам же сейчас некоторые книжники навя­ </w:t>
      </w:r>
      <w:r>
        <w:rPr>
          <w:spacing w:val="-2"/>
          <w:w w:val="105"/>
        </w:rPr>
        <w:t>зывают: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«Принимайте номер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от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кесаря».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А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ведь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он </w:t>
      </w:r>
      <w:r>
        <w:t xml:space="preserve">будет идентификатором в создаваемом глобальном </w:t>
      </w:r>
      <w:r>
        <w:rPr>
          <w:w w:val="105"/>
        </w:rPr>
        <w:t xml:space="preserve">царстве с глобальной синтетической религией. Христос заповедал отдавать подать, то есть речь шла об оплате налогов, а не о безусловном по­ </w:t>
      </w:r>
      <w:r>
        <w:t>слушании.</w:t>
      </w:r>
      <w:r>
        <w:rPr>
          <w:spacing w:val="48"/>
        </w:rPr>
        <w:t xml:space="preserve"> </w:t>
      </w:r>
      <w:r>
        <w:t>Нас</w:t>
      </w:r>
      <w:r>
        <w:rPr>
          <w:spacing w:val="34"/>
        </w:rPr>
        <w:t xml:space="preserve"> </w:t>
      </w:r>
      <w:r>
        <w:t>пытаются</w:t>
      </w:r>
      <w:r>
        <w:rPr>
          <w:spacing w:val="49"/>
        </w:rPr>
        <w:t xml:space="preserve"> </w:t>
      </w:r>
      <w:r>
        <w:t>обмануть.</w:t>
      </w:r>
      <w:r>
        <w:rPr>
          <w:spacing w:val="49"/>
        </w:rPr>
        <w:t xml:space="preserve"> </w:t>
      </w:r>
      <w:r>
        <w:t>«Отдавать»</w:t>
      </w:r>
      <w:r>
        <w:rPr>
          <w:spacing w:val="54"/>
        </w:rPr>
        <w:t xml:space="preserve"> </w:t>
      </w:r>
      <w:r>
        <w:rPr>
          <w:spacing w:val="-10"/>
        </w:rPr>
        <w:t>и</w:t>
      </w:r>
    </w:p>
    <w:p w:rsidR="00000000" w:rsidRDefault="003D5B34">
      <w:pPr>
        <w:pStyle w:val="a3"/>
        <w:kinsoku w:val="0"/>
        <w:overflowPunct w:val="0"/>
        <w:spacing w:line="249" w:lineRule="auto"/>
        <w:ind w:left="117" w:right="172" w:hanging="3"/>
      </w:pPr>
      <w:r>
        <w:t>«принимать»</w:t>
      </w:r>
      <w:r>
        <w:rPr>
          <w:spacing w:val="-16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только</w:t>
      </w:r>
      <w:r>
        <w:rPr>
          <w:spacing w:val="-16"/>
        </w:rPr>
        <w:t xml:space="preserve"> </w:t>
      </w:r>
      <w:r>
        <w:t>семантические антонимы, но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духовные.</w:t>
      </w:r>
      <w:r>
        <w:rPr>
          <w:spacing w:val="-5"/>
        </w:rPr>
        <w:t xml:space="preserve"> </w:t>
      </w:r>
      <w:r>
        <w:t>Римские императоры заставляли по­ клоняться себе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Богу,</w:t>
      </w:r>
      <w:r>
        <w:rPr>
          <w:spacing w:val="-1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бьт</w:t>
      </w:r>
      <w:r>
        <w:rPr>
          <w:spacing w:val="40"/>
        </w:rPr>
        <w:t xml:space="preserve"> </w:t>
      </w:r>
      <w:r>
        <w:t>культ.</w:t>
      </w:r>
      <w:r>
        <w:rPr>
          <w:spacing w:val="-6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самое принудит сделать антихрист- поклониться себе как</w:t>
      </w:r>
    </w:p>
    <w:p w:rsidR="00000000" w:rsidRDefault="003D5B34">
      <w:pPr>
        <w:pStyle w:val="a3"/>
        <w:kinsoku w:val="0"/>
        <w:overflowPunct w:val="0"/>
        <w:spacing w:line="249" w:lineRule="auto"/>
        <w:ind w:left="117" w:right="172" w:hanging="3"/>
        <w:sectPr w:rsidR="00000000">
          <w:type w:val="continuous"/>
          <w:pgSz w:w="6440" w:h="10590"/>
          <w:pgMar w:top="600" w:right="260" w:bottom="280" w:left="300" w:header="720" w:footer="720" w:gutter="0"/>
          <w:cols w:space="720" w:equalWidth="0">
            <w:col w:w="5880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8" w:right="149" w:hanging="1"/>
      </w:pPr>
      <w:r>
        <w:t>Богу.</w:t>
      </w:r>
      <w:r>
        <w:rPr>
          <w:spacing w:val="-16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Христос</w:t>
      </w:r>
      <w:r>
        <w:rPr>
          <w:spacing w:val="-15"/>
        </w:rPr>
        <w:t xml:space="preserve"> </w:t>
      </w:r>
      <w:r>
        <w:t>Своим</w:t>
      </w:r>
      <w:r>
        <w:rPr>
          <w:spacing w:val="-16"/>
        </w:rPr>
        <w:t xml:space="preserve"> </w:t>
      </w:r>
      <w:r>
        <w:t>словом</w:t>
      </w:r>
      <w:r>
        <w:rPr>
          <w:spacing w:val="-9"/>
        </w:rPr>
        <w:t xml:space="preserve"> </w:t>
      </w:r>
      <w:r>
        <w:t>разделил</w:t>
      </w:r>
      <w:r>
        <w:rPr>
          <w:spacing w:val="-10"/>
        </w:rPr>
        <w:t xml:space="preserve"> </w:t>
      </w:r>
      <w:r>
        <w:t>политику</w:t>
      </w:r>
      <w:r>
        <w:rPr>
          <w:spacing w:val="-16"/>
        </w:rPr>
        <w:t xml:space="preserve"> </w:t>
      </w:r>
      <w:r>
        <w:t>и религию, послушание государству и</w:t>
      </w:r>
      <w:r>
        <w:rPr>
          <w:spacing w:val="-14"/>
        </w:rPr>
        <w:t xml:space="preserve"> </w:t>
      </w:r>
      <w:r>
        <w:t xml:space="preserve">служение Богу (ер. </w:t>
      </w:r>
      <w:r>
        <w:rPr>
          <w:rFonts w:ascii="Arial" w:hAnsi="Arial" w:cs="Arial"/>
          <w:sz w:val="22"/>
          <w:szCs w:val="22"/>
        </w:rPr>
        <w:t>Лк.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t>12:51).</w:t>
      </w:r>
    </w:p>
    <w:p w:rsidR="00000000" w:rsidRDefault="003D5B34">
      <w:pPr>
        <w:pStyle w:val="a3"/>
        <w:kinsoku w:val="0"/>
        <w:overflowPunct w:val="0"/>
        <w:spacing w:before="1" w:line="249" w:lineRule="auto"/>
        <w:ind w:left="127" w:right="154" w:firstLine="461"/>
        <w:rPr>
          <w:w w:val="95"/>
        </w:rPr>
      </w:pPr>
      <w:r>
        <w:t xml:space="preserve">Сейчас с каждым днём становится всё чётче и яснее, что политика превращается не во что иное, как в религию князя мира </w:t>
      </w:r>
      <w:r>
        <w:t xml:space="preserve">сего и антихриста. Об </w:t>
      </w:r>
      <w:r>
        <w:rPr>
          <w:w w:val="95"/>
        </w:rPr>
        <w:t>этом, прежде всего, свидетельствует Святое Писание:</w:t>
      </w:r>
    </w:p>
    <w:p w:rsidR="00000000" w:rsidRDefault="003D5B34">
      <w:pPr>
        <w:pStyle w:val="a3"/>
        <w:kinsoku w:val="0"/>
        <w:overflowPunct w:val="0"/>
        <w:spacing w:line="249" w:lineRule="auto"/>
        <w:ind w:left="123" w:right="154" w:firstLine="5"/>
        <w:rPr>
          <w:w w:val="110"/>
        </w:rPr>
      </w:pPr>
      <w:r>
        <w:rPr>
          <w:w w:val="95"/>
        </w:rPr>
        <w:t>«И</w:t>
      </w:r>
      <w:r>
        <w:rPr>
          <w:spacing w:val="-11"/>
          <w:w w:val="95"/>
        </w:rPr>
        <w:t xml:space="preserve"> </w:t>
      </w:r>
      <w:r>
        <w:rPr>
          <w:w w:val="95"/>
        </w:rPr>
        <w:t>дано бьuю ему вести войну со</w:t>
      </w:r>
      <w:r>
        <w:rPr>
          <w:spacing w:val="-6"/>
          <w:w w:val="95"/>
        </w:rPr>
        <w:t xml:space="preserve"> </w:t>
      </w:r>
      <w:r>
        <w:rPr>
          <w:w w:val="95"/>
        </w:rPr>
        <w:t>святыми</w:t>
      </w:r>
      <w:r>
        <w:rPr>
          <w:spacing w:val="24"/>
        </w:rP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победить </w:t>
      </w:r>
      <w:r>
        <w:rPr>
          <w:b/>
          <w:bCs/>
          <w:w w:val="105"/>
          <w:sz w:val="24"/>
          <w:szCs w:val="24"/>
        </w:rPr>
        <w:t>их; и</w:t>
      </w:r>
      <w:r>
        <w:rPr>
          <w:b/>
          <w:bCs/>
          <w:spacing w:val="-9"/>
          <w:w w:val="105"/>
          <w:sz w:val="24"/>
          <w:szCs w:val="24"/>
        </w:rPr>
        <w:t xml:space="preserve"> </w:t>
      </w:r>
      <w:r>
        <w:rPr>
          <w:w w:val="105"/>
        </w:rPr>
        <w:t xml:space="preserve">дана </w:t>
      </w:r>
      <w:r>
        <w:rPr>
          <w:rFonts w:ascii="Arial" w:hAnsi="Arial" w:cs="Arial"/>
          <w:i/>
          <w:iCs/>
          <w:w w:val="105"/>
          <w:sz w:val="21"/>
          <w:szCs w:val="21"/>
        </w:rPr>
        <w:t xml:space="preserve">бьта </w:t>
      </w:r>
      <w:r>
        <w:rPr>
          <w:w w:val="105"/>
        </w:rPr>
        <w:t>ему</w:t>
      </w:r>
      <w:r>
        <w:rPr>
          <w:spacing w:val="-3"/>
          <w:w w:val="105"/>
        </w:rPr>
        <w:t xml:space="preserve"> </w:t>
      </w:r>
      <w:r>
        <w:rPr>
          <w:w w:val="105"/>
        </w:rPr>
        <w:t>власть над всяким коленом и народом,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языком,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племенем.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поклонятся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ему </w:t>
      </w:r>
      <w:r>
        <w:t>все</w:t>
      </w:r>
      <w:r>
        <w:rPr>
          <w:spacing w:val="-16"/>
        </w:rPr>
        <w:t xml:space="preserve"> </w:t>
      </w:r>
      <w:r>
        <w:t>живущие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земле,</w:t>
      </w:r>
      <w:r>
        <w:rPr>
          <w:spacing w:val="-16"/>
        </w:rPr>
        <w:t xml:space="preserve"> </w:t>
      </w:r>
      <w:r>
        <w:t>которых</w:t>
      </w:r>
      <w:r>
        <w:rPr>
          <w:spacing w:val="-16"/>
        </w:rPr>
        <w:t xml:space="preserve"> </w:t>
      </w:r>
      <w:r>
        <w:t>имена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написаны</w:t>
      </w:r>
      <w:r>
        <w:rPr>
          <w:spacing w:val="-11"/>
        </w:rPr>
        <w:t xml:space="preserve"> </w:t>
      </w:r>
      <w:r>
        <w:t>в книге</w:t>
      </w:r>
      <w:r>
        <w:rPr>
          <w:spacing w:val="-1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Агнца, закланного от</w:t>
      </w:r>
      <w:r>
        <w:rPr>
          <w:spacing w:val="-15"/>
        </w:rPr>
        <w:t xml:space="preserve"> </w:t>
      </w:r>
      <w:r>
        <w:t>создания мира» (Откр.13:7-8).</w:t>
      </w:r>
      <w:r>
        <w:rPr>
          <w:spacing w:val="-12"/>
        </w:rPr>
        <w:t xml:space="preserve"> </w:t>
      </w:r>
      <w:r>
        <w:t>Поэтому мы</w:t>
      </w:r>
      <w:r>
        <w:rPr>
          <w:spacing w:val="-10"/>
        </w:rPr>
        <w:t xml:space="preserve"> </w:t>
      </w:r>
      <w:r>
        <w:t>видим, как</w:t>
      </w:r>
      <w:r>
        <w:rPr>
          <w:spacing w:val="-16"/>
        </w:rPr>
        <w:t xml:space="preserve"> </w:t>
      </w:r>
      <w:r>
        <w:t xml:space="preserve">сегодня нашу </w:t>
      </w:r>
      <w:r>
        <w:rPr>
          <w:w w:val="105"/>
        </w:rPr>
        <w:t>Церковь</w:t>
      </w:r>
      <w:r>
        <w:rPr>
          <w:spacing w:val="-17"/>
          <w:w w:val="105"/>
        </w:rPr>
        <w:t xml:space="preserve"> </w:t>
      </w:r>
      <w:r>
        <w:rPr>
          <w:w w:val="105"/>
        </w:rPr>
        <w:t>втягивают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политику,</w:t>
      </w:r>
      <w:r>
        <w:rPr>
          <w:spacing w:val="-7"/>
          <w:w w:val="105"/>
        </w:rPr>
        <w:t xml:space="preserve"> </w:t>
      </w:r>
      <w:r>
        <w:rPr>
          <w:w w:val="105"/>
        </w:rPr>
        <w:t>о</w:t>
      </w:r>
      <w:r>
        <w:rPr>
          <w:spacing w:val="-17"/>
          <w:w w:val="105"/>
        </w:rPr>
        <w:t xml:space="preserve"> </w:t>
      </w:r>
      <w:r>
        <w:rPr>
          <w:w w:val="105"/>
        </w:rPr>
        <w:t>чём</w:t>
      </w:r>
      <w:r>
        <w:rPr>
          <w:spacing w:val="-16"/>
          <w:w w:val="105"/>
        </w:rPr>
        <w:t xml:space="preserve"> </w:t>
      </w:r>
      <w:r>
        <w:rPr>
          <w:w w:val="105"/>
        </w:rPr>
        <w:t>мы</w:t>
      </w:r>
      <w:r>
        <w:rPr>
          <w:spacing w:val="-17"/>
          <w:w w:val="105"/>
        </w:rPr>
        <w:t xml:space="preserve"> </w:t>
      </w:r>
      <w:r>
        <w:rPr>
          <w:w w:val="105"/>
        </w:rPr>
        <w:t>уже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упо­ </w:t>
      </w:r>
      <w:r>
        <w:t>минали. Ну</w:t>
      </w:r>
      <w:r>
        <w:rPr>
          <w:spacing w:val="-1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тот,</w:t>
      </w:r>
      <w:r>
        <w:rPr>
          <w:spacing w:val="-5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боится</w:t>
      </w:r>
      <w:r>
        <w:rPr>
          <w:spacing w:val="-2"/>
        </w:rPr>
        <w:t xml:space="preserve"> </w:t>
      </w:r>
      <w:r>
        <w:t>осознать, что</w:t>
      </w:r>
      <w:r>
        <w:rPr>
          <w:spacing w:val="-6"/>
        </w:rPr>
        <w:t xml:space="preserve"> </w:t>
      </w:r>
      <w:r>
        <w:t xml:space="preserve">политика </w:t>
      </w:r>
      <w:r>
        <w:rPr>
          <w:w w:val="105"/>
        </w:rPr>
        <w:t>становится религией, пусть</w:t>
      </w:r>
      <w:r>
        <w:rPr>
          <w:spacing w:val="-2"/>
          <w:w w:val="105"/>
        </w:rPr>
        <w:t xml:space="preserve"> </w:t>
      </w:r>
      <w:r>
        <w:rPr>
          <w:w w:val="105"/>
        </w:rPr>
        <w:t>посмотрит на и</w:t>
      </w:r>
      <w:r>
        <w:rPr>
          <w:w w:val="105"/>
        </w:rPr>
        <w:t xml:space="preserve">звест­ </w:t>
      </w:r>
      <w:r>
        <w:t>нейшего</w:t>
      </w:r>
      <w:r>
        <w:rPr>
          <w:spacing w:val="-16"/>
        </w:rPr>
        <w:t xml:space="preserve"> </w:t>
      </w:r>
      <w:r>
        <w:t>политика,</w:t>
      </w:r>
      <w:r>
        <w:rPr>
          <w:spacing w:val="-16"/>
        </w:rPr>
        <w:t xml:space="preserve"> </w:t>
      </w:r>
      <w:r>
        <w:t>бывшего</w:t>
      </w:r>
      <w:r>
        <w:rPr>
          <w:spacing w:val="-14"/>
        </w:rPr>
        <w:t xml:space="preserve"> </w:t>
      </w:r>
      <w:r>
        <w:t>генерального</w:t>
      </w:r>
      <w:r>
        <w:rPr>
          <w:spacing w:val="-10"/>
        </w:rPr>
        <w:t xml:space="preserve"> </w:t>
      </w:r>
      <w:r>
        <w:t>секретаря ЦК КПСС и президента СССР Михаила Горбачёва, который, по сути, сейчас исполняет роль одного из религиозных</w:t>
      </w:r>
      <w:r>
        <w:rPr>
          <w:spacing w:val="-16"/>
        </w:rPr>
        <w:t xml:space="preserve"> </w:t>
      </w:r>
      <w:r>
        <w:t>лидеров</w:t>
      </w:r>
      <w:r>
        <w:rPr>
          <w:spacing w:val="-16"/>
        </w:rPr>
        <w:t xml:space="preserve"> </w:t>
      </w:r>
      <w:r>
        <w:t>новой</w:t>
      </w:r>
      <w:r>
        <w:rPr>
          <w:spacing w:val="-15"/>
        </w:rPr>
        <w:t xml:space="preserve"> </w:t>
      </w:r>
      <w:r>
        <w:t>синтетической</w:t>
      </w:r>
      <w:r>
        <w:rPr>
          <w:spacing w:val="-16"/>
        </w:rPr>
        <w:t xml:space="preserve"> </w:t>
      </w:r>
      <w:r>
        <w:t>религии. Горбачёв-Фонд</w:t>
      </w:r>
      <w:r>
        <w:rPr>
          <w:spacing w:val="-16"/>
        </w:rPr>
        <w:t xml:space="preserve"> </w:t>
      </w:r>
      <w:r>
        <w:t>выступил</w:t>
      </w:r>
      <w:r>
        <w:rPr>
          <w:spacing w:val="-16"/>
        </w:rPr>
        <w:t xml:space="preserve"> </w:t>
      </w:r>
      <w:r>
        <w:t>учредителем</w:t>
      </w:r>
      <w:r>
        <w:rPr>
          <w:spacing w:val="-15"/>
        </w:rPr>
        <w:t xml:space="preserve"> </w:t>
      </w:r>
      <w:r>
        <w:t>Организации объединён</w:t>
      </w:r>
      <w:r>
        <w:t xml:space="preserve">ных религий, штаб-квартира которой на­ </w:t>
      </w:r>
      <w:r>
        <w:rPr>
          <w:w w:val="105"/>
        </w:rPr>
        <w:t>ходится в</w:t>
      </w:r>
      <w:r>
        <w:rPr>
          <w:spacing w:val="-3"/>
          <w:w w:val="105"/>
        </w:rPr>
        <w:t xml:space="preserve"> </w:t>
      </w:r>
      <w:r>
        <w:rPr>
          <w:w w:val="105"/>
        </w:rPr>
        <w:t>Америке</w:t>
      </w:r>
      <w:r>
        <w:rPr>
          <w:spacing w:val="40"/>
          <w:w w:val="105"/>
        </w:rPr>
        <w:t xml:space="preserve"> </w:t>
      </w:r>
      <w:r>
        <w:rPr>
          <w:w w:val="105"/>
        </w:rPr>
        <w:t>(см. прим. 1.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w w:val="110"/>
        </w:rPr>
        <w:t>Ред.).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60" w:firstLine="469"/>
      </w:pPr>
      <w:r>
        <w:t>За</w:t>
      </w:r>
      <w:r>
        <w:rPr>
          <w:spacing w:val="40"/>
        </w:rPr>
        <w:t xml:space="preserve"> </w:t>
      </w:r>
      <w:r>
        <w:t>номером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власти следует карточка уже с цифровым «именем»­ идентификатором,</w:t>
      </w:r>
      <w:r>
        <w:rPr>
          <w:spacing w:val="-10"/>
        </w:rPr>
        <w:t xml:space="preserve"> </w:t>
      </w:r>
      <w:r>
        <w:t>а за карточкой будет начертание на тело в виде штрихкода или микрочипа. От нас тр</w:t>
      </w:r>
      <w:r>
        <w:t>ебуют, мы должны исполнять? Мы же якобы следуем заповеди. Но придёт антихрист, который объединит в себе две власти -</w:t>
      </w:r>
      <w:r>
        <w:rPr>
          <w:spacing w:val="40"/>
        </w:rPr>
        <w:t xml:space="preserve"> </w:t>
      </w:r>
      <w:r>
        <w:t>политическую и религиозную, -</w:t>
      </w:r>
      <w:r>
        <w:rPr>
          <w:spacing w:val="40"/>
        </w:rPr>
        <w:t xml:space="preserve"> </w:t>
      </w:r>
      <w:r>
        <w:t>и, несомненно, тоже скажет: «Ис­ полняйте</w:t>
      </w:r>
      <w:r>
        <w:rPr>
          <w:spacing w:val="-16"/>
        </w:rPr>
        <w:t xml:space="preserve"> </w:t>
      </w:r>
      <w:r>
        <w:t>мои</w:t>
      </w:r>
      <w:r>
        <w:rPr>
          <w:spacing w:val="-18"/>
        </w:rPr>
        <w:t xml:space="preserve"> </w:t>
      </w:r>
      <w:r>
        <w:t>условия».</w:t>
      </w:r>
      <w:r>
        <w:rPr>
          <w:spacing w:val="-16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t>снова</w:t>
      </w:r>
      <w:r>
        <w:rPr>
          <w:spacing w:val="-15"/>
        </w:rPr>
        <w:t xml:space="preserve"> </w:t>
      </w:r>
      <w:r>
        <w:t>повиноваться?</w:t>
      </w:r>
      <w:r>
        <w:rPr>
          <w:spacing w:val="-12"/>
        </w:rPr>
        <w:t xml:space="preserve"> </w:t>
      </w:r>
      <w:r>
        <w:t>Если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60" w:firstLine="469"/>
        <w:sectPr w:rsidR="00000000">
          <w:headerReference w:type="even" r:id="rId79"/>
          <w:headerReference w:type="default" r:id="rId80"/>
          <w:pgSz w:w="6440" w:h="10590"/>
          <w:pgMar w:top="520" w:right="260" w:bottom="0" w:left="300" w:header="221" w:footer="0" w:gutter="0"/>
          <w:pgNumType w:start="11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59" w:lineRule="auto"/>
        <w:ind w:left="132" w:right="165"/>
        <w:rPr>
          <w:spacing w:val="-2"/>
          <w:w w:val="105"/>
          <w:sz w:val="24"/>
          <w:szCs w:val="24"/>
        </w:rPr>
      </w:pPr>
      <w:r>
        <w:rPr>
          <w:w w:val="105"/>
          <w:sz w:val="24"/>
          <w:szCs w:val="24"/>
        </w:rPr>
        <w:t>принять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эту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логику,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то,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следуя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ей,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надо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будет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послу­ шаться кесаря-антихриста,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повиноваться и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принять </w:t>
      </w:r>
      <w:r>
        <w:rPr>
          <w:spacing w:val="-2"/>
          <w:w w:val="105"/>
          <w:sz w:val="24"/>
          <w:szCs w:val="24"/>
        </w:rPr>
        <w:t>начертание.</w:t>
      </w:r>
    </w:p>
    <w:p w:rsidR="00000000" w:rsidRDefault="003D5B34">
      <w:pPr>
        <w:pStyle w:val="a3"/>
        <w:kinsoku w:val="0"/>
        <w:overflowPunct w:val="0"/>
        <w:spacing w:line="259" w:lineRule="auto"/>
        <w:ind w:left="128" w:right="157" w:firstLine="458"/>
        <w:rPr>
          <w:w w:val="105"/>
          <w:sz w:val="24"/>
          <w:szCs w:val="24"/>
        </w:rPr>
      </w:pPr>
      <w:r>
        <w:rPr>
          <w:sz w:val="24"/>
          <w:szCs w:val="24"/>
        </w:rPr>
        <w:t>Это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один из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методов духовной брани. После того </w:t>
      </w:r>
      <w:r>
        <w:rPr>
          <w:w w:val="105"/>
          <w:sz w:val="24"/>
          <w:szCs w:val="24"/>
        </w:rPr>
        <w:t>как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пришёл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помысел: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«Сделай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так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так»,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рассмотри его: «К чему приведёт это дело?» То есть мы </w:t>
      </w:r>
      <w:r>
        <w:rPr>
          <w:w w:val="105"/>
          <w:sz w:val="24"/>
          <w:szCs w:val="24"/>
        </w:rPr>
        <w:t>даём перспективу в развитии помысла и увидим итог.</w:t>
      </w:r>
    </w:p>
    <w:p w:rsidR="00000000" w:rsidRDefault="003D5B34">
      <w:pPr>
        <w:pStyle w:val="a3"/>
        <w:kinsoku w:val="0"/>
        <w:overflowPunct w:val="0"/>
        <w:spacing w:line="259" w:lineRule="auto"/>
        <w:ind w:left="132" w:right="170" w:firstLine="453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Один монах рассказывал о себе такой случай. Когда он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поселился в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пустыне, то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ему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многократно приходил помысел: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926"/>
        </w:tabs>
        <w:kinsoku w:val="0"/>
        <w:overflowPunct w:val="0"/>
        <w:spacing w:line="261" w:lineRule="auto"/>
        <w:ind w:right="161" w:firstLine="454"/>
        <w:rPr>
          <w:color w:val="000000"/>
          <w:spacing w:val="-2"/>
          <w:w w:val="105"/>
        </w:rPr>
      </w:pPr>
      <w:r>
        <w:rPr>
          <w:w w:val="105"/>
        </w:rPr>
        <w:t xml:space="preserve">Зачем ты сюда пришёл? Там «Волга» про­ давалась по дешёвке, ты бы её купил и отремон­ </w:t>
      </w:r>
      <w:r>
        <w:rPr>
          <w:spacing w:val="-2"/>
          <w:w w:val="105"/>
        </w:rPr>
        <w:t>тировал.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74"/>
        </w:tabs>
        <w:kinsoku w:val="0"/>
        <w:overflowPunct w:val="0"/>
        <w:spacing w:line="272" w:lineRule="exact"/>
        <w:ind w:left="873" w:hanging="305"/>
        <w:rPr>
          <w:color w:val="000000"/>
          <w:spacing w:val="-4"/>
        </w:rPr>
      </w:pPr>
      <w:r>
        <w:t>Ну,</w:t>
      </w:r>
      <w:r>
        <w:rPr>
          <w:spacing w:val="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дальше</w:t>
      </w:r>
      <w:r>
        <w:rPr>
          <w:spacing w:val="14"/>
        </w:rPr>
        <w:t xml:space="preserve"> </w:t>
      </w:r>
      <w:r>
        <w:rPr>
          <w:spacing w:val="-4"/>
        </w:rPr>
        <w:t>что?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74"/>
        </w:tabs>
        <w:kinsoku w:val="0"/>
        <w:overflowPunct w:val="0"/>
        <w:spacing w:before="20"/>
        <w:ind w:left="873" w:hanging="305"/>
        <w:jc w:val="left"/>
        <w:rPr>
          <w:color w:val="000000"/>
          <w:spacing w:val="-2"/>
        </w:rPr>
      </w:pPr>
      <w:r>
        <w:t>Взял</w:t>
      </w:r>
      <w:r>
        <w:rPr>
          <w:spacing w:val="9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ездил.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74"/>
        </w:tabs>
        <w:kinsoku w:val="0"/>
        <w:overflowPunct w:val="0"/>
        <w:spacing w:before="22"/>
        <w:ind w:left="873" w:hanging="305"/>
        <w:jc w:val="left"/>
        <w:rPr>
          <w:color w:val="000000"/>
          <w:spacing w:val="-4"/>
        </w:rPr>
      </w:pPr>
      <w:r>
        <w:t>Ну,</w:t>
      </w:r>
      <w:r>
        <w:rPr>
          <w:spacing w:val="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дальше</w:t>
      </w:r>
      <w:r>
        <w:rPr>
          <w:spacing w:val="15"/>
        </w:rPr>
        <w:t xml:space="preserve"> </w:t>
      </w:r>
      <w:r>
        <w:rPr>
          <w:spacing w:val="-4"/>
        </w:rPr>
        <w:t>что?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66"/>
        </w:tabs>
        <w:kinsoku w:val="0"/>
        <w:overflowPunct w:val="0"/>
        <w:spacing w:before="22"/>
        <w:ind w:left="865" w:hanging="297"/>
        <w:jc w:val="left"/>
        <w:rPr>
          <w:color w:val="000000"/>
          <w:spacing w:val="-2"/>
          <w:w w:val="105"/>
        </w:rPr>
      </w:pPr>
      <w:r>
        <w:rPr>
          <w:w w:val="105"/>
        </w:rPr>
        <w:t>Таксовал</w:t>
      </w:r>
      <w:r>
        <w:rPr>
          <w:spacing w:val="-15"/>
          <w:w w:val="105"/>
        </w:rPr>
        <w:t xml:space="preserve"> </w:t>
      </w:r>
      <w:r>
        <w:rPr>
          <w:w w:val="105"/>
        </w:rPr>
        <w:t>бы,</w:t>
      </w:r>
      <w:r>
        <w:rPr>
          <w:spacing w:val="-15"/>
          <w:w w:val="105"/>
        </w:rPr>
        <w:t xml:space="preserve"> </w:t>
      </w:r>
      <w:r>
        <w:rPr>
          <w:w w:val="105"/>
        </w:rPr>
        <w:t>собирал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деньги.</w:t>
      </w:r>
    </w:p>
    <w:p w:rsidR="00000000" w:rsidRDefault="003D5B34">
      <w:pPr>
        <w:pStyle w:val="a3"/>
        <w:kinsoku w:val="0"/>
        <w:overflowPunct w:val="0"/>
        <w:spacing w:before="22"/>
        <w:ind w:left="569"/>
        <w:jc w:val="left"/>
        <w:rPr>
          <w:spacing w:val="-4"/>
          <w:w w:val="115"/>
          <w:sz w:val="24"/>
          <w:szCs w:val="24"/>
        </w:rPr>
      </w:pPr>
      <w:r>
        <w:rPr>
          <w:w w:val="115"/>
          <w:sz w:val="24"/>
          <w:szCs w:val="24"/>
        </w:rPr>
        <w:t>-Хорошо,</w:t>
      </w:r>
      <w:r>
        <w:rPr>
          <w:spacing w:val="-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а</w:t>
      </w:r>
      <w:r>
        <w:rPr>
          <w:spacing w:val="-3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дальше</w:t>
      </w:r>
      <w:r>
        <w:rPr>
          <w:spacing w:val="-7"/>
          <w:w w:val="115"/>
          <w:sz w:val="24"/>
          <w:szCs w:val="24"/>
        </w:rPr>
        <w:t xml:space="preserve"> </w:t>
      </w:r>
      <w:r>
        <w:rPr>
          <w:spacing w:val="-4"/>
          <w:w w:val="115"/>
          <w:sz w:val="24"/>
          <w:szCs w:val="24"/>
        </w:rPr>
        <w:t>что?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66"/>
        </w:tabs>
        <w:kinsoku w:val="0"/>
        <w:overflowPunct w:val="0"/>
        <w:spacing w:before="22"/>
        <w:ind w:left="865" w:hanging="297"/>
        <w:jc w:val="left"/>
        <w:rPr>
          <w:color w:val="000000"/>
          <w:spacing w:val="-2"/>
          <w:w w:val="105"/>
        </w:rPr>
      </w:pPr>
      <w:r>
        <w:rPr>
          <w:w w:val="105"/>
        </w:rPr>
        <w:t>Дом</w:t>
      </w:r>
      <w:r>
        <w:rPr>
          <w:spacing w:val="-7"/>
          <w:w w:val="105"/>
        </w:rPr>
        <w:t xml:space="preserve"> </w:t>
      </w:r>
      <w:r>
        <w:rPr>
          <w:w w:val="105"/>
        </w:rPr>
        <w:t>бы</w:t>
      </w:r>
      <w:r>
        <w:rPr>
          <w:spacing w:val="-12"/>
          <w:w w:val="105"/>
        </w:rPr>
        <w:t xml:space="preserve"> </w:t>
      </w:r>
      <w:r>
        <w:rPr>
          <w:w w:val="105"/>
        </w:rPr>
        <w:t>себе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построил.</w:t>
      </w:r>
    </w:p>
    <w:p w:rsidR="00000000" w:rsidRDefault="003D5B34">
      <w:pPr>
        <w:pStyle w:val="a3"/>
        <w:kinsoku w:val="0"/>
        <w:overflowPunct w:val="0"/>
        <w:spacing w:before="22"/>
        <w:ind w:left="569"/>
        <w:jc w:val="left"/>
        <w:rPr>
          <w:spacing w:val="-2"/>
          <w:w w:val="125"/>
          <w:sz w:val="24"/>
          <w:szCs w:val="24"/>
        </w:rPr>
      </w:pPr>
      <w:r>
        <w:rPr>
          <w:w w:val="125"/>
          <w:sz w:val="24"/>
          <w:szCs w:val="24"/>
        </w:rPr>
        <w:t>-</w:t>
      </w:r>
      <w:r>
        <w:rPr>
          <w:spacing w:val="-2"/>
          <w:w w:val="125"/>
          <w:sz w:val="24"/>
          <w:szCs w:val="24"/>
        </w:rPr>
        <w:t>Дальше?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66"/>
        </w:tabs>
        <w:kinsoku w:val="0"/>
        <w:overflowPunct w:val="0"/>
        <w:spacing w:before="22"/>
        <w:ind w:left="865" w:hanging="297"/>
        <w:jc w:val="left"/>
        <w:rPr>
          <w:color w:val="000000"/>
          <w:spacing w:val="-2"/>
          <w:w w:val="105"/>
        </w:rPr>
      </w:pPr>
      <w:r>
        <w:rPr>
          <w:w w:val="105"/>
        </w:rPr>
        <w:t>Дачу</w:t>
      </w:r>
      <w:r>
        <w:rPr>
          <w:spacing w:val="-16"/>
          <w:w w:val="105"/>
        </w:rPr>
        <w:t xml:space="preserve"> </w:t>
      </w:r>
      <w:r>
        <w:rPr>
          <w:w w:val="105"/>
        </w:rPr>
        <w:t>бы</w:t>
      </w:r>
      <w:r>
        <w:rPr>
          <w:spacing w:val="-15"/>
          <w:w w:val="105"/>
        </w:rPr>
        <w:t xml:space="preserve"> </w:t>
      </w:r>
      <w:r>
        <w:rPr>
          <w:w w:val="105"/>
        </w:rPr>
        <w:t>себе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купил.</w:t>
      </w:r>
    </w:p>
    <w:p w:rsidR="00000000" w:rsidRDefault="003D5B34">
      <w:pPr>
        <w:pStyle w:val="a3"/>
        <w:kinsoku w:val="0"/>
        <w:overflowPunct w:val="0"/>
        <w:spacing w:before="22"/>
        <w:ind w:left="574"/>
        <w:jc w:val="left"/>
        <w:rPr>
          <w:spacing w:val="-4"/>
          <w:w w:val="120"/>
          <w:sz w:val="24"/>
          <w:szCs w:val="24"/>
        </w:rPr>
      </w:pPr>
      <w:r>
        <w:rPr>
          <w:w w:val="120"/>
          <w:sz w:val="24"/>
          <w:szCs w:val="24"/>
        </w:rPr>
        <w:t>-Дальше</w:t>
      </w:r>
      <w:r>
        <w:rPr>
          <w:spacing w:val="60"/>
          <w:w w:val="120"/>
          <w:sz w:val="24"/>
          <w:szCs w:val="24"/>
        </w:rPr>
        <w:t xml:space="preserve"> </w:t>
      </w:r>
      <w:r>
        <w:rPr>
          <w:spacing w:val="-4"/>
          <w:w w:val="120"/>
          <w:sz w:val="24"/>
          <w:szCs w:val="24"/>
        </w:rPr>
        <w:t>что?</w:t>
      </w:r>
    </w:p>
    <w:p w:rsidR="00000000" w:rsidRDefault="003D5B34">
      <w:pPr>
        <w:pStyle w:val="a3"/>
        <w:kinsoku w:val="0"/>
        <w:overflowPunct w:val="0"/>
        <w:spacing w:before="21"/>
        <w:ind w:left="570"/>
        <w:jc w:val="left"/>
        <w:rPr>
          <w:spacing w:val="-2"/>
          <w:w w:val="120"/>
          <w:sz w:val="24"/>
          <w:szCs w:val="24"/>
        </w:rPr>
      </w:pPr>
      <w:r>
        <w:rPr>
          <w:w w:val="130"/>
          <w:sz w:val="23"/>
          <w:szCs w:val="23"/>
        </w:rPr>
        <w:t>-Жил</w:t>
      </w:r>
      <w:r>
        <w:rPr>
          <w:spacing w:val="9"/>
          <w:w w:val="130"/>
          <w:sz w:val="23"/>
          <w:szCs w:val="23"/>
        </w:rPr>
        <w:t xml:space="preserve"> </w:t>
      </w:r>
      <w:r>
        <w:rPr>
          <w:w w:val="120"/>
          <w:sz w:val="24"/>
          <w:szCs w:val="24"/>
        </w:rPr>
        <w:t>бы</w:t>
      </w:r>
      <w:r>
        <w:rPr>
          <w:spacing w:val="13"/>
          <w:w w:val="120"/>
          <w:sz w:val="24"/>
          <w:szCs w:val="24"/>
        </w:rPr>
        <w:t xml:space="preserve"> </w:t>
      </w:r>
      <w:r>
        <w:rPr>
          <w:spacing w:val="-2"/>
          <w:w w:val="120"/>
          <w:sz w:val="24"/>
          <w:szCs w:val="24"/>
        </w:rPr>
        <w:t>хорошо.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66"/>
        </w:tabs>
        <w:kinsoku w:val="0"/>
        <w:overflowPunct w:val="0"/>
        <w:spacing w:before="22"/>
        <w:ind w:left="865" w:hanging="297"/>
        <w:jc w:val="left"/>
        <w:rPr>
          <w:color w:val="000000"/>
          <w:spacing w:val="-4"/>
          <w:w w:val="105"/>
        </w:rPr>
      </w:pPr>
      <w:r>
        <w:rPr>
          <w:spacing w:val="-2"/>
          <w:w w:val="105"/>
        </w:rPr>
        <w:t>Дальше</w:t>
      </w:r>
      <w:r>
        <w:rPr>
          <w:spacing w:val="-4"/>
          <w:w w:val="105"/>
        </w:rPr>
        <w:t xml:space="preserve"> что?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67"/>
        </w:tabs>
        <w:kinsoku w:val="0"/>
        <w:overflowPunct w:val="0"/>
        <w:spacing w:before="22"/>
        <w:ind w:left="866" w:hanging="298"/>
        <w:jc w:val="left"/>
        <w:rPr>
          <w:color w:val="000000"/>
          <w:spacing w:val="-2"/>
        </w:rPr>
      </w:pPr>
      <w:r>
        <w:t>Хорошую</w:t>
      </w:r>
      <w:r>
        <w:rPr>
          <w:spacing w:val="16"/>
        </w:rPr>
        <w:t xml:space="preserve"> </w:t>
      </w:r>
      <w:r>
        <w:t>женщину</w:t>
      </w:r>
      <w:r>
        <w:rPr>
          <w:spacing w:val="18"/>
        </w:rPr>
        <w:t xml:space="preserve"> </w:t>
      </w:r>
      <w:r>
        <w:t>бы</w:t>
      </w:r>
      <w:r>
        <w:rPr>
          <w:spacing w:val="7"/>
        </w:rPr>
        <w:t xml:space="preserve"> </w:t>
      </w:r>
      <w:r>
        <w:rPr>
          <w:spacing w:val="-2"/>
        </w:rPr>
        <w:t>нашел.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66"/>
        </w:tabs>
        <w:kinsoku w:val="0"/>
        <w:overflowPunct w:val="0"/>
        <w:spacing w:before="22"/>
        <w:ind w:left="865" w:hanging="297"/>
        <w:jc w:val="left"/>
        <w:rPr>
          <w:color w:val="000000"/>
          <w:spacing w:val="-4"/>
          <w:w w:val="105"/>
        </w:rPr>
      </w:pPr>
      <w:r>
        <w:rPr>
          <w:spacing w:val="-2"/>
          <w:w w:val="105"/>
        </w:rPr>
        <w:t>Дальше</w:t>
      </w:r>
      <w:r>
        <w:rPr>
          <w:spacing w:val="-4"/>
          <w:w w:val="105"/>
        </w:rPr>
        <w:t xml:space="preserve"> что?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67"/>
        </w:tabs>
        <w:kinsoku w:val="0"/>
        <w:overflowPunct w:val="0"/>
        <w:spacing w:before="22" w:line="264" w:lineRule="auto"/>
        <w:ind w:left="133" w:right="152" w:firstLine="441"/>
        <w:rPr>
          <w:color w:val="000000"/>
          <w:sz w:val="23"/>
          <w:szCs w:val="23"/>
        </w:rPr>
      </w:pPr>
      <w:r>
        <w:rPr>
          <w:w w:val="105"/>
          <w:sz w:val="23"/>
          <w:szCs w:val="23"/>
        </w:rPr>
        <w:t>Жил</w:t>
      </w:r>
      <w:r>
        <w:rPr>
          <w:spacing w:val="-12"/>
          <w:w w:val="105"/>
          <w:sz w:val="23"/>
          <w:szCs w:val="23"/>
        </w:rPr>
        <w:t xml:space="preserve"> </w:t>
      </w:r>
      <w:r>
        <w:rPr>
          <w:w w:val="105"/>
        </w:rPr>
        <w:t>бы,</w:t>
      </w:r>
      <w:r>
        <w:rPr>
          <w:spacing w:val="-6"/>
          <w:w w:val="105"/>
        </w:rPr>
        <w:t xml:space="preserve"> </w:t>
      </w:r>
      <w:r>
        <w:rPr>
          <w:w w:val="105"/>
        </w:rPr>
        <w:t>как</w:t>
      </w:r>
      <w:r>
        <w:rPr>
          <w:spacing w:val="-14"/>
          <w:w w:val="105"/>
        </w:rPr>
        <w:t xml:space="preserve"> </w:t>
      </w:r>
      <w:r>
        <w:rPr>
          <w:w w:val="105"/>
        </w:rPr>
        <w:t>все</w:t>
      </w:r>
      <w:r>
        <w:rPr>
          <w:spacing w:val="-14"/>
          <w:w w:val="105"/>
        </w:rPr>
        <w:t xml:space="preserve"> </w:t>
      </w:r>
      <w:r>
        <w:rPr>
          <w:w w:val="105"/>
        </w:rPr>
        <w:t>норм</w:t>
      </w:r>
      <w:r>
        <w:rPr>
          <w:w w:val="105"/>
        </w:rPr>
        <w:t>альные</w:t>
      </w:r>
      <w:r>
        <w:rPr>
          <w:spacing w:val="-5"/>
          <w:w w:val="105"/>
        </w:rPr>
        <w:t xml:space="preserve"> </w:t>
      </w:r>
      <w:r>
        <w:rPr>
          <w:w w:val="105"/>
        </w:rPr>
        <w:t>люди</w:t>
      </w:r>
      <w:r>
        <w:rPr>
          <w:spacing w:val="-12"/>
          <w:w w:val="105"/>
        </w:rPr>
        <w:t xml:space="preserve"> </w:t>
      </w:r>
      <w:r>
        <w:rPr>
          <w:w w:val="105"/>
        </w:rPr>
        <w:t>живут,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в </w:t>
      </w:r>
      <w:r>
        <w:t>ресторанчик заходил бы</w:t>
      </w:r>
      <w:r>
        <w:rPr>
          <w:spacing w:val="-7"/>
        </w:rPr>
        <w:t xml:space="preserve"> </w:t>
      </w:r>
      <w:r>
        <w:t>иногда...</w:t>
      </w:r>
      <w:r>
        <w:rPr>
          <w:spacing w:val="-2"/>
        </w:rPr>
        <w:t xml:space="preserve"> </w:t>
      </w:r>
      <w:r>
        <w:t>Поехал и разбился!</w:t>
      </w:r>
    </w:p>
    <w:p w:rsidR="00000000" w:rsidRDefault="003D5B34">
      <w:pPr>
        <w:pStyle w:val="a3"/>
        <w:kinsoku w:val="0"/>
        <w:overflowPunct w:val="0"/>
        <w:spacing w:line="269" w:lineRule="exact"/>
        <w:ind w:left="584"/>
        <w:rPr>
          <w:spacing w:val="-2"/>
          <w:sz w:val="24"/>
          <w:szCs w:val="24"/>
        </w:rPr>
      </w:pPr>
      <w:r>
        <w:rPr>
          <w:sz w:val="24"/>
          <w:szCs w:val="24"/>
        </w:rPr>
        <w:t>И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куда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бы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пошла</w:t>
      </w:r>
      <w:r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душа?..</w:t>
      </w:r>
    </w:p>
    <w:p w:rsidR="00000000" w:rsidRDefault="003D5B34">
      <w:pPr>
        <w:pStyle w:val="a3"/>
        <w:kinsoku w:val="0"/>
        <w:overflowPunct w:val="0"/>
        <w:spacing w:before="22" w:line="259" w:lineRule="auto"/>
        <w:ind w:left="127" w:right="154" w:firstLine="457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Вот такая перспектива развития помысла по­ могает нам понять, что он нам принёс. Фактически так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можно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анализировать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все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помыслы.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Подаём,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на-</w:t>
      </w:r>
    </w:p>
    <w:p w:rsidR="00000000" w:rsidRDefault="003D5B34">
      <w:pPr>
        <w:pStyle w:val="a3"/>
        <w:kinsoku w:val="0"/>
        <w:overflowPunct w:val="0"/>
        <w:spacing w:before="22" w:line="259" w:lineRule="auto"/>
        <w:ind w:left="127" w:right="154" w:firstLine="457"/>
        <w:rPr>
          <w:w w:val="105"/>
          <w:sz w:val="24"/>
          <w:szCs w:val="24"/>
        </w:rPr>
        <w:sectPr w:rsidR="00000000">
          <w:pgSz w:w="6440" w:h="10590"/>
          <w:pgMar w:top="520" w:right="260" w:bottom="0" w:left="300" w:header="235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3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59" w:lineRule="auto"/>
        <w:ind w:left="129" w:right="145" w:firstLine="12"/>
        <w:rPr>
          <w:w w:val="105"/>
          <w:sz w:val="24"/>
          <w:szCs w:val="24"/>
        </w:rPr>
      </w:pPr>
      <w:r>
        <w:rPr>
          <w:sz w:val="24"/>
          <w:szCs w:val="24"/>
        </w:rPr>
        <w:t>пример, милостыню, 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помысел нашёптывает: «Чтоб </w:t>
      </w:r>
      <w:r>
        <w:rPr>
          <w:w w:val="105"/>
          <w:sz w:val="24"/>
          <w:szCs w:val="24"/>
        </w:rPr>
        <w:t>тебя видели, какой ты хороший». Если мы будем внимательно анализировать,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 избежим ошибок и диавольских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обольщений. При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невнимании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ошибок не избежать, в том числе и больших. Так что</w:t>
      </w:r>
      <w:r>
        <w:rPr>
          <w:w w:val="105"/>
          <w:sz w:val="24"/>
          <w:szCs w:val="24"/>
        </w:rPr>
        <w:t xml:space="preserve"> стоит чётко уяснить </w:t>
      </w:r>
      <w:r>
        <w:rPr>
          <w:rFonts w:ascii="Arial" w:hAnsi="Arial" w:cs="Arial"/>
          <w:w w:val="105"/>
          <w:sz w:val="21"/>
          <w:szCs w:val="21"/>
        </w:rPr>
        <w:t xml:space="preserve">для </w:t>
      </w:r>
      <w:r>
        <w:rPr>
          <w:w w:val="105"/>
          <w:sz w:val="24"/>
          <w:szCs w:val="24"/>
        </w:rPr>
        <w:t>себя значение новозаветных за­ поведей, в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том числе разницу между «отдавайте» и</w:t>
      </w:r>
    </w:p>
    <w:p w:rsidR="00000000" w:rsidRDefault="003D5B34">
      <w:pPr>
        <w:pStyle w:val="a3"/>
        <w:kinsoku w:val="0"/>
        <w:overflowPunct w:val="0"/>
        <w:spacing w:line="275" w:lineRule="exact"/>
        <w:ind w:left="139"/>
        <w:jc w:val="left"/>
        <w:rPr>
          <w:spacing w:val="-2"/>
          <w:w w:val="105"/>
          <w:sz w:val="24"/>
          <w:szCs w:val="24"/>
        </w:rPr>
      </w:pPr>
      <w:r>
        <w:rPr>
          <w:spacing w:val="-2"/>
          <w:w w:val="105"/>
          <w:sz w:val="24"/>
          <w:szCs w:val="24"/>
        </w:rPr>
        <w:t>«принимайте».</w:t>
      </w:r>
    </w:p>
    <w:p w:rsidR="00000000" w:rsidRDefault="003D5B34">
      <w:pPr>
        <w:pStyle w:val="a3"/>
        <w:kinsoku w:val="0"/>
        <w:overflowPunct w:val="0"/>
        <w:spacing w:before="27" w:line="259" w:lineRule="auto"/>
        <w:ind w:left="129" w:right="154" w:firstLine="465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Вообще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каждое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дело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нашей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жизни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можно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рас­ сматривать с очень разных позиций. Также и тему цифровых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идентификаторов.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Если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рассматривать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её с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экономической точки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зрения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это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хорошо, соци­ ологии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полезно,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политической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тоже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вроде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бы неплохо.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Если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точки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зрения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оценки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Священного Писания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здесь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уже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что-то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настораживает.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точки зрения вечности 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 зачем это нужно? Как бы это не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было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тем,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чём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Господь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сказал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Откровении: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ты</w:t>
      </w:r>
    </w:p>
    <w:p w:rsidR="00000000" w:rsidRDefault="003D5B34">
      <w:pPr>
        <w:pStyle w:val="a3"/>
        <w:kinsoku w:val="0"/>
        <w:overflowPunct w:val="0"/>
        <w:spacing w:line="259" w:lineRule="auto"/>
        <w:ind w:left="120" w:right="155" w:firstLine="9"/>
        <w:rPr>
          <w:w w:val="105"/>
          <w:sz w:val="24"/>
          <w:szCs w:val="24"/>
        </w:rPr>
      </w:pPr>
      <w:r>
        <w:rPr>
          <w:sz w:val="24"/>
          <w:szCs w:val="24"/>
        </w:rPr>
        <w:t>«не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отрекся Имени Моего» (Откр. 3:8). Значит, будет </w:t>
      </w:r>
      <w:r>
        <w:rPr>
          <w:w w:val="105"/>
          <w:sz w:val="24"/>
          <w:szCs w:val="24"/>
        </w:rPr>
        <w:t>такое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время,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когда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кто-то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будет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отрекаться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имени Христова. </w:t>
      </w:r>
      <w:r>
        <w:rPr>
          <w:rFonts w:ascii="Arial" w:hAnsi="Arial" w:cs="Arial"/>
          <w:w w:val="105"/>
          <w:sz w:val="21"/>
          <w:szCs w:val="21"/>
        </w:rPr>
        <w:t>Для</w:t>
      </w:r>
      <w:r>
        <w:rPr>
          <w:rFonts w:ascii="Arial" w:hAnsi="Arial" w:cs="Arial"/>
          <w:spacing w:val="-5"/>
          <w:w w:val="105"/>
          <w:sz w:val="21"/>
          <w:szCs w:val="21"/>
        </w:rPr>
        <w:t xml:space="preserve"> </w:t>
      </w:r>
      <w:r>
        <w:rPr>
          <w:w w:val="105"/>
          <w:sz w:val="24"/>
          <w:szCs w:val="24"/>
        </w:rPr>
        <w:t>определения в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жизни вечной мы как будем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судиться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гражданским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законам?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Нет,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 Закону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Божье</w:t>
      </w:r>
      <w:r>
        <w:rPr>
          <w:w w:val="105"/>
          <w:sz w:val="24"/>
          <w:szCs w:val="24"/>
        </w:rPr>
        <w:t>му.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Следовательно,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всем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нам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надо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рас­ сматривать каждое житейское дело по заповедям Священного Писания, Закону, по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которому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каждый из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нас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Страшном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Суде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получит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делам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своим: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и </w:t>
      </w:r>
      <w:r>
        <w:rPr>
          <w:sz w:val="24"/>
          <w:szCs w:val="24"/>
        </w:rPr>
        <w:t>последний дворник, 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президенты, 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патриархи, 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тот </w:t>
      </w:r>
      <w:r>
        <w:rPr>
          <w:w w:val="105"/>
          <w:sz w:val="24"/>
          <w:szCs w:val="24"/>
        </w:rPr>
        <w:t>же папа Римский.</w:t>
      </w:r>
    </w:p>
    <w:p w:rsidR="00000000" w:rsidRDefault="003D5B34">
      <w:pPr>
        <w:pStyle w:val="a3"/>
        <w:kinsoku w:val="0"/>
        <w:overflowPunct w:val="0"/>
        <w:spacing w:before="1" w:line="259" w:lineRule="auto"/>
        <w:ind w:left="117" w:right="165" w:firstLine="462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Кто-то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скажет: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«Да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я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знал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духовного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закона». Но если человек совершил какое-то преступление, то ведь незнание государственных законов не ос­ вобождает его от наказания. Ты сам виноват, что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 знал закона. Поэтому каждое дело надо рассма-</w:t>
      </w:r>
    </w:p>
    <w:p w:rsidR="00000000" w:rsidRDefault="003D5B34">
      <w:pPr>
        <w:pStyle w:val="a3"/>
        <w:kinsoku w:val="0"/>
        <w:overflowPunct w:val="0"/>
        <w:spacing w:before="1" w:line="259" w:lineRule="auto"/>
        <w:ind w:left="117" w:right="165" w:firstLine="462"/>
        <w:rPr>
          <w:w w:val="105"/>
          <w:sz w:val="24"/>
          <w:szCs w:val="24"/>
        </w:rPr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7" w:right="133" w:firstLine="12"/>
      </w:pPr>
      <w:r>
        <w:t>тривать с точки зрения вечности при свете Свя­ щенного Писания. Мы не должны фантазировать предстоящую вечность, а соотносить всё именно с тем,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нам</w:t>
      </w:r>
      <w:r>
        <w:rPr>
          <w:spacing w:val="-15"/>
        </w:rPr>
        <w:t xml:space="preserve"> </w:t>
      </w:r>
      <w:r>
        <w:t>дано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Писании.</w:t>
      </w:r>
      <w:r>
        <w:rPr>
          <w:spacing w:val="-15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Христос</w:t>
      </w:r>
      <w:r>
        <w:rPr>
          <w:spacing w:val="-15"/>
        </w:rPr>
        <w:t xml:space="preserve"> </w:t>
      </w:r>
      <w:r>
        <w:t>сказал:</w:t>
      </w:r>
      <w:r>
        <w:rPr>
          <w:spacing w:val="-9"/>
        </w:rPr>
        <w:t xml:space="preserve"> </w:t>
      </w:r>
      <w:r>
        <w:t>«От­ вергающий Меня и не принимающий слов Мо</w:t>
      </w:r>
      <w:r>
        <w:t>их имеет судью себе: слово, которое Я говорил, оно будет судить его в последний день» (Ин. 12:48). Если же мы хотим что-то определить по своему со­ ображению, то будем заблуждаться и вводить в за­ блуждение других.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976"/>
        </w:tabs>
        <w:kinsoku w:val="0"/>
        <w:overflowPunct w:val="0"/>
        <w:spacing w:line="247" w:lineRule="auto"/>
        <w:ind w:left="130" w:right="151" w:firstLine="448"/>
        <w:rPr>
          <w:color w:val="000000"/>
          <w:spacing w:val="-2"/>
          <w:sz w:val="25"/>
          <w:szCs w:val="25"/>
        </w:rPr>
      </w:pPr>
      <w:r>
        <w:rPr>
          <w:i/>
          <w:iCs/>
          <w:sz w:val="25"/>
          <w:szCs w:val="25"/>
        </w:rPr>
        <w:t>То есть, чтобы оказать послушание и смире</w:t>
      </w:r>
      <w:r>
        <w:rPr>
          <w:i/>
          <w:iCs/>
          <w:sz w:val="25"/>
          <w:szCs w:val="25"/>
        </w:rPr>
        <w:t xml:space="preserve">ние во спасение, требуется духовное рас­ </w:t>
      </w:r>
      <w:r>
        <w:rPr>
          <w:i/>
          <w:iCs/>
          <w:spacing w:val="-2"/>
          <w:sz w:val="25"/>
          <w:szCs w:val="25"/>
        </w:rPr>
        <w:t>суждение?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84"/>
        </w:tabs>
        <w:kinsoku w:val="0"/>
        <w:overflowPunct w:val="0"/>
        <w:spacing w:line="249" w:lineRule="auto"/>
        <w:ind w:left="124" w:right="150" w:firstLine="454"/>
        <w:rPr>
          <w:color w:val="000000"/>
          <w:w w:val="105"/>
          <w:sz w:val="25"/>
          <w:szCs w:val="25"/>
        </w:rPr>
      </w:pPr>
      <w:r>
        <w:rPr>
          <w:sz w:val="25"/>
          <w:szCs w:val="25"/>
        </w:rPr>
        <w:t xml:space="preserve">Чтоб понять, что такое смирение, обратимся </w:t>
      </w:r>
      <w:r>
        <w:rPr>
          <w:w w:val="105"/>
          <w:sz w:val="25"/>
          <w:szCs w:val="25"/>
        </w:rPr>
        <w:t xml:space="preserve">к словам Христа, и если будем внимательны, то заметим, что есть два вида заповедей. Одни за­ </w:t>
      </w:r>
      <w:r>
        <w:rPr>
          <w:sz w:val="25"/>
          <w:szCs w:val="25"/>
        </w:rPr>
        <w:t>поведи, когда мы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действуем на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окружающий мир,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и другие заповеди, когд</w:t>
      </w:r>
      <w:r>
        <w:rPr>
          <w:sz w:val="25"/>
          <w:szCs w:val="25"/>
        </w:rPr>
        <w:t>а окружающий мир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действует на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нас.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«Просящему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>у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тебя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дай»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-</w:t>
      </w:r>
      <w:r>
        <w:rPr>
          <w:spacing w:val="80"/>
          <w:w w:val="150"/>
          <w:sz w:val="25"/>
          <w:szCs w:val="25"/>
        </w:rPr>
        <w:t xml:space="preserve"> </w:t>
      </w:r>
      <w:r>
        <w:rPr>
          <w:sz w:val="25"/>
          <w:szCs w:val="25"/>
        </w:rPr>
        <w:t>это</w:t>
      </w:r>
      <w:r>
        <w:rPr>
          <w:spacing w:val="-14"/>
          <w:sz w:val="25"/>
          <w:szCs w:val="25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я</w:t>
      </w:r>
      <w:r>
        <w:rPr>
          <w:rFonts w:ascii="Arial" w:hAnsi="Arial" w:cs="Arial"/>
          <w:i/>
          <w:iCs/>
          <w:spacing w:val="-15"/>
          <w:sz w:val="22"/>
          <w:szCs w:val="22"/>
        </w:rPr>
        <w:t xml:space="preserve"> </w:t>
      </w:r>
      <w:r>
        <w:rPr>
          <w:sz w:val="25"/>
          <w:szCs w:val="25"/>
        </w:rPr>
        <w:t>действую</w:t>
      </w:r>
      <w:r>
        <w:rPr>
          <w:spacing w:val="-5"/>
          <w:sz w:val="25"/>
          <w:szCs w:val="25"/>
        </w:rPr>
        <w:t xml:space="preserve"> </w:t>
      </w:r>
      <w:r>
        <w:rPr>
          <w:sz w:val="25"/>
          <w:szCs w:val="25"/>
        </w:rPr>
        <w:t xml:space="preserve">на </w:t>
      </w:r>
      <w:r>
        <w:rPr>
          <w:w w:val="105"/>
          <w:sz w:val="25"/>
          <w:szCs w:val="25"/>
        </w:rPr>
        <w:t>мир,</w:t>
      </w:r>
      <w:r>
        <w:rPr>
          <w:spacing w:val="-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а</w:t>
      </w:r>
      <w:r>
        <w:rPr>
          <w:spacing w:val="-8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«у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взявшего</w:t>
      </w:r>
      <w:r>
        <w:rPr>
          <w:spacing w:val="-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твое,</w:t>
      </w:r>
      <w:r>
        <w:rPr>
          <w:spacing w:val="-8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не</w:t>
      </w:r>
      <w:r>
        <w:rPr>
          <w:spacing w:val="-1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требуй назад»</w:t>
      </w:r>
      <w:r>
        <w:rPr>
          <w:spacing w:val="-1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-</w:t>
      </w:r>
      <w:r>
        <w:rPr>
          <w:spacing w:val="8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окру­ жающий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мир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на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тебя.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Если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меня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кто-то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обворовал, </w:t>
      </w:r>
      <w:r>
        <w:rPr>
          <w:rFonts w:ascii="Arial" w:hAnsi="Arial" w:cs="Arial"/>
          <w:i/>
          <w:iCs/>
          <w:w w:val="105"/>
          <w:sz w:val="20"/>
          <w:szCs w:val="20"/>
        </w:rPr>
        <w:t xml:space="preserve">я </w:t>
      </w:r>
      <w:r>
        <w:rPr>
          <w:w w:val="105"/>
          <w:sz w:val="25"/>
          <w:szCs w:val="25"/>
        </w:rPr>
        <w:t>не</w:t>
      </w:r>
      <w:r>
        <w:rPr>
          <w:spacing w:val="-2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должен</w:t>
      </w:r>
      <w:r>
        <w:rPr>
          <w:spacing w:val="-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требовать</w:t>
      </w:r>
      <w:r>
        <w:rPr>
          <w:spacing w:val="-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вернуть мне</w:t>
      </w:r>
      <w:r>
        <w:rPr>
          <w:spacing w:val="-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это</w:t>
      </w:r>
      <w:r>
        <w:rPr>
          <w:spacing w:val="-1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обратно.</w:t>
      </w:r>
    </w:p>
    <w:p w:rsidR="00000000" w:rsidRDefault="003D5B34">
      <w:pPr>
        <w:pStyle w:val="a3"/>
        <w:kinsoku w:val="0"/>
        <w:overflowPunct w:val="0"/>
        <w:spacing w:line="249" w:lineRule="auto"/>
        <w:ind w:left="119" w:right="159" w:firstLine="460"/>
      </w:pPr>
      <w:r>
        <w:t>Смирение тоже бывает разного рода</w:t>
      </w:r>
      <w:r>
        <w:t>. Есть смирение, когда мы действуем на окружающую среду, и есть смирение, когда она оказывает влияние на нас. Когда внешнее окружение на нас воздействует, мы должны мирно воспринимать каждую ситуацию, в</w:t>
      </w:r>
      <w:r>
        <w:rPr>
          <w:spacing w:val="-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и</w:t>
      </w:r>
      <w:r>
        <w:rPr>
          <w:spacing w:val="-9"/>
        </w:rPr>
        <w:t xml:space="preserve"> </w:t>
      </w:r>
      <w:r>
        <w:t>ту,</w:t>
      </w:r>
      <w:r>
        <w:rPr>
          <w:spacing w:val="-1"/>
        </w:rPr>
        <w:t xml:space="preserve"> </w:t>
      </w:r>
      <w:r>
        <w:t>которая нам</w:t>
      </w:r>
      <w:r>
        <w:rPr>
          <w:spacing w:val="-2"/>
        </w:rPr>
        <w:t xml:space="preserve"> </w:t>
      </w:r>
      <w:r>
        <w:t>не нравится,</w:t>
      </w:r>
      <w:r>
        <w:rPr>
          <w:spacing w:val="2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верой в</w:t>
      </w:r>
      <w:r>
        <w:rPr>
          <w:spacing w:val="-4"/>
        </w:rPr>
        <w:t xml:space="preserve"> </w:t>
      </w:r>
      <w:r>
        <w:t>то</w:t>
      </w:r>
      <w:r>
        <w:t>, что у</w:t>
      </w:r>
      <w:r>
        <w:rPr>
          <w:spacing w:val="-11"/>
        </w:rPr>
        <w:t xml:space="preserve"> </w:t>
      </w:r>
      <w:r>
        <w:t>нас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волосы на голове сочтены. Но в то же время мы не всегда должны вести себя так, как от нас хотят. Когда Христос пришёл в</w:t>
      </w:r>
      <w:r>
        <w:rPr>
          <w:spacing w:val="-8"/>
        </w:rPr>
        <w:t xml:space="preserve"> </w:t>
      </w:r>
      <w:r>
        <w:t>Храм и</w:t>
      </w:r>
      <w:r>
        <w:rPr>
          <w:spacing w:val="-6"/>
        </w:rPr>
        <w:t xml:space="preserve"> </w:t>
      </w:r>
      <w:r>
        <w:t>увидел, что там торгуют, меняют,</w:t>
      </w:r>
    </w:p>
    <w:p w:rsidR="00000000" w:rsidRDefault="003D5B34">
      <w:pPr>
        <w:pStyle w:val="a3"/>
        <w:kinsoku w:val="0"/>
        <w:overflowPunct w:val="0"/>
        <w:spacing w:line="249" w:lineRule="auto"/>
        <w:ind w:left="119" w:right="159" w:firstLine="460"/>
        <w:sectPr w:rsidR="00000000">
          <w:pgSz w:w="6440" w:h="10590"/>
          <w:pgMar w:top="520" w:right="260" w:bottom="0" w:left="300" w:header="235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2"/>
        <w:jc w:val="left"/>
        <w:rPr>
          <w:sz w:val="23"/>
          <w:szCs w:val="23"/>
        </w:rPr>
      </w:pPr>
    </w:p>
    <w:p w:rsidR="00000000" w:rsidRDefault="00593FDB">
      <w:pPr>
        <w:pStyle w:val="a3"/>
        <w:kinsoku w:val="0"/>
        <w:overflowPunct w:val="0"/>
        <w:ind w:left="123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562350" cy="3130550"/>
            <wp:effectExtent l="0" t="0" r="0" b="0"/>
            <wp:docPr id="22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13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46"/>
        <w:ind w:left="214" w:right="235"/>
        <w:jc w:val="center"/>
        <w:rPr>
          <w:i/>
          <w:iCs/>
          <w:spacing w:val="-2"/>
          <w:w w:val="110"/>
          <w:sz w:val="20"/>
          <w:szCs w:val="20"/>
        </w:rPr>
      </w:pPr>
      <w:r>
        <w:rPr>
          <w:i/>
          <w:iCs/>
          <w:spacing w:val="-2"/>
          <w:w w:val="110"/>
          <w:sz w:val="20"/>
          <w:szCs w:val="20"/>
        </w:rPr>
        <w:t>Келuязимой</w:t>
      </w:r>
    </w:p>
    <w:p w:rsidR="00000000" w:rsidRDefault="003D5B34">
      <w:pPr>
        <w:pStyle w:val="a3"/>
        <w:kinsoku w:val="0"/>
        <w:overflowPunct w:val="0"/>
        <w:spacing w:before="89" w:line="252" w:lineRule="auto"/>
        <w:ind w:left="133" w:right="138" w:firstLine="3"/>
        <w:rPr>
          <w:w w:val="105"/>
        </w:rPr>
      </w:pPr>
      <w:r>
        <w:rPr>
          <w:w w:val="105"/>
        </w:rPr>
        <w:t>творят беззаконие, то Он решил искоренить это беззаконие</w:t>
      </w:r>
      <w:r>
        <w:rPr>
          <w:spacing w:val="-2"/>
          <w:w w:val="105"/>
        </w:rPr>
        <w:t xml:space="preserve"> </w:t>
      </w:r>
      <w:r>
        <w:rPr>
          <w:rFonts w:ascii="Arial" w:hAnsi="Arial" w:cs="Arial"/>
          <w:w w:val="105"/>
          <w:sz w:val="22"/>
          <w:szCs w:val="22"/>
        </w:rPr>
        <w:t>для</w:t>
      </w:r>
      <w:r>
        <w:rPr>
          <w:rFonts w:ascii="Arial" w:hAnsi="Arial" w:cs="Arial"/>
          <w:spacing w:val="-17"/>
          <w:w w:val="105"/>
          <w:sz w:val="22"/>
          <w:szCs w:val="22"/>
        </w:rPr>
        <w:t xml:space="preserve"> </w:t>
      </w:r>
      <w:r>
        <w:rPr>
          <w:w w:val="105"/>
        </w:rPr>
        <w:t>того,</w:t>
      </w:r>
      <w:r>
        <w:rPr>
          <w:spacing w:val="-4"/>
          <w:w w:val="105"/>
        </w:rPr>
        <w:t xml:space="preserve"> </w:t>
      </w:r>
      <w:r>
        <w:rPr>
          <w:w w:val="105"/>
        </w:rPr>
        <w:t>чтобы</w:t>
      </w:r>
      <w:r>
        <w:rPr>
          <w:spacing w:val="-9"/>
          <w:w w:val="105"/>
        </w:rPr>
        <w:t xml:space="preserve"> </w:t>
      </w:r>
      <w:r>
        <w:rPr>
          <w:w w:val="105"/>
        </w:rPr>
        <w:t>люди</w:t>
      </w:r>
      <w:r>
        <w:rPr>
          <w:spacing w:val="-6"/>
          <w:w w:val="105"/>
        </w:rPr>
        <w:t xml:space="preserve"> </w:t>
      </w:r>
      <w:r>
        <w:rPr>
          <w:w w:val="105"/>
        </w:rPr>
        <w:t>исправили</w:t>
      </w:r>
      <w:r>
        <w:rPr>
          <w:spacing w:val="-2"/>
          <w:w w:val="105"/>
        </w:rPr>
        <w:t xml:space="preserve"> </w:t>
      </w:r>
      <w:r>
        <w:rPr>
          <w:w w:val="105"/>
        </w:rPr>
        <w:t>свою ошибку и</w:t>
      </w:r>
      <w:r>
        <w:rPr>
          <w:spacing w:val="-1"/>
          <w:w w:val="105"/>
        </w:rPr>
        <w:t xml:space="preserve"> </w:t>
      </w:r>
      <w:r>
        <w:rPr>
          <w:w w:val="105"/>
        </w:rPr>
        <w:t>больше так не</w:t>
      </w:r>
      <w:r>
        <w:rPr>
          <w:spacing w:val="-6"/>
          <w:w w:val="105"/>
        </w:rPr>
        <w:t xml:space="preserve"> </w:t>
      </w:r>
      <w:r>
        <w:rPr>
          <w:w w:val="105"/>
        </w:rPr>
        <w:t>делали.</w:t>
      </w:r>
    </w:p>
    <w:p w:rsidR="00000000" w:rsidRDefault="003D5B34">
      <w:pPr>
        <w:pStyle w:val="a3"/>
        <w:kinsoku w:val="0"/>
        <w:overflowPunct w:val="0"/>
        <w:spacing w:line="249" w:lineRule="auto"/>
        <w:ind w:left="137" w:right="140" w:firstLine="445"/>
      </w:pPr>
      <w:r>
        <w:t>Так можно ли назвать добродетелью смирения</w:t>
      </w:r>
      <w:r>
        <w:rPr>
          <w:spacing w:val="40"/>
        </w:rPr>
        <w:t xml:space="preserve"> </w:t>
      </w:r>
      <w:r>
        <w:t>и послушания то, что в итоге угрожает спас</w:t>
      </w:r>
      <w:r>
        <w:t>ению нашей души в случае, когда речь идёт о принятии подозрительных знаков? Каждому стоит очень се­ рьёзно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задуматься,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ошибиться. И</w:t>
      </w:r>
      <w:r>
        <w:rPr>
          <w:spacing w:val="-16"/>
        </w:rPr>
        <w:t xml:space="preserve"> </w:t>
      </w:r>
      <w:r>
        <w:t>помнить,</w:t>
      </w:r>
      <w:r>
        <w:rPr>
          <w:spacing w:val="-16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первым</w:t>
      </w:r>
      <w:r>
        <w:rPr>
          <w:spacing w:val="-16"/>
        </w:rPr>
        <w:t xml:space="preserve"> </w:t>
      </w:r>
      <w:r>
        <w:t>делом</w:t>
      </w:r>
      <w:r>
        <w:rPr>
          <w:spacing w:val="-16"/>
        </w:rPr>
        <w:t xml:space="preserve"> </w:t>
      </w:r>
      <w:r>
        <w:t>мы</w:t>
      </w:r>
      <w:r>
        <w:rPr>
          <w:spacing w:val="-15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оказывать послушание Христу.</w:t>
      </w:r>
    </w:p>
    <w:p w:rsidR="00000000" w:rsidRDefault="003D5B34">
      <w:pPr>
        <w:pStyle w:val="a3"/>
        <w:kinsoku w:val="0"/>
        <w:overflowPunct w:val="0"/>
        <w:spacing w:line="281" w:lineRule="exact"/>
        <w:ind w:left="591"/>
        <w:rPr>
          <w:spacing w:val="-2"/>
          <w:w w:val="105"/>
        </w:rPr>
      </w:pPr>
      <w:r>
        <w:rPr>
          <w:w w:val="105"/>
        </w:rPr>
        <w:t>Святитель</w:t>
      </w:r>
      <w:r>
        <w:rPr>
          <w:spacing w:val="4"/>
          <w:w w:val="105"/>
        </w:rPr>
        <w:t xml:space="preserve"> </w:t>
      </w:r>
      <w:r>
        <w:rPr>
          <w:w w:val="105"/>
        </w:rPr>
        <w:t>Николай,</w:t>
      </w:r>
      <w:r>
        <w:rPr>
          <w:spacing w:val="2"/>
          <w:w w:val="105"/>
        </w:rPr>
        <w:t xml:space="preserve"> </w:t>
      </w:r>
      <w:r>
        <w:rPr>
          <w:w w:val="105"/>
        </w:rPr>
        <w:t>как</w:t>
      </w:r>
      <w:r>
        <w:rPr>
          <w:spacing w:val="-8"/>
          <w:w w:val="105"/>
        </w:rPr>
        <w:t xml:space="preserve"> </w:t>
      </w:r>
      <w:r>
        <w:rPr>
          <w:w w:val="105"/>
        </w:rPr>
        <w:t>поётся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его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тропар</w:t>
      </w:r>
      <w:r>
        <w:rPr>
          <w:spacing w:val="-2"/>
          <w:w w:val="105"/>
        </w:rPr>
        <w:t>е,</w:t>
      </w:r>
    </w:p>
    <w:p w:rsidR="00000000" w:rsidRDefault="003D5B34">
      <w:pPr>
        <w:pStyle w:val="a3"/>
        <w:kinsoku w:val="0"/>
        <w:overflowPunct w:val="0"/>
        <w:spacing w:before="4" w:line="249" w:lineRule="auto"/>
        <w:ind w:left="136" w:right="137" w:hanging="2"/>
      </w:pPr>
      <w:r>
        <w:t>«правило веры и образ кротости». И этот «образ кротости» бил еретика по щеке, потому что хотел вразумить</w:t>
      </w:r>
      <w:r>
        <w:rPr>
          <w:spacing w:val="80"/>
        </w:rPr>
        <w:t xml:space="preserve"> </w:t>
      </w:r>
      <w:r>
        <w:t>его,</w:t>
      </w:r>
      <w:r>
        <w:rPr>
          <w:spacing w:val="80"/>
        </w:rPr>
        <w:t xml:space="preserve"> </w:t>
      </w:r>
      <w:r>
        <w:t>показать,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тот</w:t>
      </w:r>
      <w:r>
        <w:rPr>
          <w:spacing w:val="80"/>
        </w:rPr>
        <w:t xml:space="preserve"> </w:t>
      </w:r>
      <w:r>
        <w:t>совершает</w:t>
      </w:r>
      <w:r>
        <w:rPr>
          <w:spacing w:val="80"/>
        </w:rPr>
        <w:t xml:space="preserve"> </w:t>
      </w:r>
      <w:r>
        <w:t>се-</w:t>
      </w:r>
    </w:p>
    <w:p w:rsidR="00000000" w:rsidRDefault="003D5B34">
      <w:pPr>
        <w:pStyle w:val="a3"/>
        <w:kinsoku w:val="0"/>
        <w:overflowPunct w:val="0"/>
        <w:spacing w:before="4" w:line="249" w:lineRule="auto"/>
        <w:ind w:left="136" w:right="137" w:hanging="2"/>
        <w:sectPr w:rsidR="00000000">
          <w:pgSz w:w="6440" w:h="10590"/>
          <w:pgMar w:top="50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3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59" w:lineRule="auto"/>
        <w:ind w:left="136" w:right="140" w:firstLine="6"/>
        <w:jc w:val="right"/>
        <w:rPr>
          <w:spacing w:val="-4"/>
          <w:w w:val="105"/>
          <w:sz w:val="24"/>
          <w:szCs w:val="24"/>
        </w:rPr>
      </w:pPr>
      <w:r>
        <w:rPr>
          <w:w w:val="105"/>
          <w:sz w:val="24"/>
          <w:szCs w:val="24"/>
        </w:rPr>
        <w:t>рьёзную ошибку. Не потому, что он его ненавидел или</w:t>
      </w:r>
      <w:r>
        <w:rPr>
          <w:spacing w:val="-1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уничижал,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</w:t>
      </w:r>
      <w:r>
        <w:rPr>
          <w:spacing w:val="-2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чтобы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его</w:t>
      </w:r>
      <w:r>
        <w:rPr>
          <w:spacing w:val="-2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отрезвить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</w:t>
      </w:r>
      <w:r>
        <w:rPr>
          <w:w w:val="105"/>
          <w:sz w:val="24"/>
          <w:szCs w:val="24"/>
        </w:rPr>
        <w:t>т</w:t>
      </w:r>
      <w:r>
        <w:rPr>
          <w:spacing w:val="-2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тщеславия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 гордости. Потому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другие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методы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для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него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бьmи уже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недейственны.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Тот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отрезвился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некоторое время, но в конце концов покаяться так и не смог. Нам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нужно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изучать,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чтоб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мы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знали,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</w:t>
      </w:r>
      <w:r>
        <w:rPr>
          <w:spacing w:val="-2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есть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spacing w:val="-4"/>
          <w:w w:val="105"/>
          <w:sz w:val="24"/>
          <w:szCs w:val="24"/>
        </w:rPr>
        <w:t>что.</w:t>
      </w:r>
    </w:p>
    <w:p w:rsidR="00000000" w:rsidRDefault="003D5B34">
      <w:pPr>
        <w:pStyle w:val="a3"/>
        <w:kinsoku w:val="0"/>
        <w:overflowPunct w:val="0"/>
        <w:spacing w:before="9" w:line="259" w:lineRule="auto"/>
        <w:ind w:left="120" w:right="155" w:firstLine="474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Вот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я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начал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себя: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как-то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читал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Святое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Писан</w:t>
      </w:r>
      <w:r>
        <w:rPr>
          <w:w w:val="105"/>
          <w:sz w:val="24"/>
          <w:szCs w:val="24"/>
        </w:rPr>
        <w:t>ие и внутри появился вопрос: а что такое кротость? Молюсь: «Господи, научи меня кротости, дай мне кротость»,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сам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даже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знаю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толком,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такое. К нам иногда обращались две старые монашки, просили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помочь.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вот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пошёл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я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ним,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что-то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делаю, а одна, он</w:t>
      </w:r>
      <w:r>
        <w:rPr>
          <w:w w:val="105"/>
          <w:sz w:val="24"/>
          <w:szCs w:val="24"/>
        </w:rPr>
        <w:t>а у нас бьmа немножко блаженная, стоит и ругает меня: «Ах, ты такой-сякой, ах ты ворюга! Ты мои лекарства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украл!» В общем, в таком роде. Я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работаю,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молчу,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тогда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она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говорит: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«Вот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как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я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его ругаю, а он молчит! Наверно, преуспел, как наш старчик». Начинает х</w:t>
      </w:r>
      <w:r>
        <w:rPr>
          <w:w w:val="105"/>
          <w:sz w:val="24"/>
          <w:szCs w:val="24"/>
        </w:rPr>
        <w:t>валить. Я чувствую: мне так приятно (батюшка улыбается). И всё! Благодаря этому я понял, для чего такое искушение. А перед этим подумал: «Что она так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лицемерит? То хвалит, то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ругает.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Разве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она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имеет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своего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мнения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себе?» После того возвращаюсь к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себе в</w:t>
      </w:r>
      <w:r>
        <w:rPr>
          <w:w w:val="105"/>
          <w:sz w:val="24"/>
          <w:szCs w:val="24"/>
        </w:rPr>
        <w:t xml:space="preserve"> келию, открываю </w:t>
      </w:r>
      <w:r>
        <w:rPr>
          <w:sz w:val="24"/>
          <w:szCs w:val="24"/>
        </w:rPr>
        <w:t>книгу, которая попалась под руку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читаю: «Кротость </w:t>
      </w:r>
      <w:r>
        <w:rPr>
          <w:w w:val="105"/>
          <w:sz w:val="24"/>
          <w:szCs w:val="24"/>
        </w:rPr>
        <w:t>приобретается при похвалах и при порицаниях, когда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другое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человек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принимает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равным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по­ мыслом: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Слава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Тебе,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Господи!»</w:t>
      </w:r>
    </w:p>
    <w:p w:rsidR="00000000" w:rsidRDefault="003D5B34">
      <w:pPr>
        <w:pStyle w:val="a3"/>
        <w:kinsoku w:val="0"/>
        <w:overflowPunct w:val="0"/>
        <w:spacing w:before="10" w:line="259" w:lineRule="auto"/>
        <w:ind w:left="111" w:right="165" w:firstLine="464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Оказывается, я прошу кротости, и Господь по­ лагает ей на се</w:t>
      </w:r>
      <w:r>
        <w:rPr>
          <w:w w:val="105"/>
          <w:sz w:val="24"/>
          <w:szCs w:val="24"/>
        </w:rPr>
        <w:t>рдце то хвалить, то ругать меня, чтобы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я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приобрёл такое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свойство в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душе. Рассказал это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тому,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мы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должны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воспринимать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любую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си­ туацию с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правильным разумением:</w:t>
      </w:r>
      <w:r>
        <w:rPr>
          <w:spacing w:val="3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каждый случай</w:t>
      </w:r>
    </w:p>
    <w:p w:rsidR="00000000" w:rsidRDefault="003D5B34">
      <w:pPr>
        <w:pStyle w:val="a3"/>
        <w:kinsoku w:val="0"/>
        <w:overflowPunct w:val="0"/>
        <w:spacing w:before="10" w:line="259" w:lineRule="auto"/>
        <w:ind w:left="111" w:right="165" w:firstLine="464"/>
        <w:rPr>
          <w:w w:val="105"/>
          <w:sz w:val="24"/>
          <w:szCs w:val="24"/>
        </w:rPr>
        <w:sectPr w:rsidR="00000000">
          <w:pgSz w:w="6440" w:h="10590"/>
          <w:pgMar w:top="520" w:right="260" w:bottom="0" w:left="300" w:header="235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4" w:right="144" w:firstLine="7"/>
      </w:pPr>
      <w:r>
        <w:t>посьmается Промыслом Божьим для того, чтобы</w:t>
      </w:r>
      <w:r>
        <w:rPr>
          <w:spacing w:val="40"/>
        </w:rPr>
        <w:t xml:space="preserve"> </w:t>
      </w:r>
      <w:r>
        <w:t>мы искор</w:t>
      </w:r>
      <w:r>
        <w:t>енили какой-либо грех в своей душе и проявили какую-либо добродетель. То есть от­ вергли волю своего падшего естества и исполнили волю Божью. И</w:t>
      </w:r>
      <w:r>
        <w:rPr>
          <w:spacing w:val="-1"/>
        </w:rPr>
        <w:t xml:space="preserve"> </w:t>
      </w:r>
      <w:r>
        <w:t>когда будем исполнять</w:t>
      </w:r>
      <w:r>
        <w:rPr>
          <w:spacing w:val="-2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будет и кротость, и смирение, и любовь, и вера, и при­ общение</w:t>
      </w:r>
      <w:r>
        <w:rPr>
          <w:spacing w:val="-16"/>
        </w:rPr>
        <w:t xml:space="preserve"> </w:t>
      </w:r>
      <w:r>
        <w:t>благодати</w:t>
      </w:r>
      <w:r>
        <w:rPr>
          <w:spacing w:val="-16"/>
        </w:rPr>
        <w:t xml:space="preserve"> </w:t>
      </w:r>
      <w:r>
        <w:t>Святаго</w:t>
      </w:r>
      <w:r>
        <w:rPr>
          <w:spacing w:val="-15"/>
        </w:rPr>
        <w:t xml:space="preserve"> </w:t>
      </w:r>
      <w:r>
        <w:t>Дух</w:t>
      </w:r>
      <w:r>
        <w:t>а.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без</w:t>
      </w:r>
      <w:r>
        <w:rPr>
          <w:spacing w:val="-15"/>
        </w:rPr>
        <w:t xml:space="preserve"> </w:t>
      </w:r>
      <w:r>
        <w:t>этого</w:t>
      </w:r>
      <w:r>
        <w:rPr>
          <w:spacing w:val="-16"/>
        </w:rPr>
        <w:t xml:space="preserve"> </w:t>
      </w:r>
      <w:r>
        <w:t>ничего доброго не будет.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922"/>
        </w:tabs>
        <w:kinsoku w:val="0"/>
        <w:overflowPunct w:val="0"/>
        <w:spacing w:before="5" w:line="259" w:lineRule="auto"/>
        <w:ind w:left="128" w:right="163" w:firstLine="445"/>
        <w:rPr>
          <w:color w:val="000000"/>
          <w:w w:val="105"/>
        </w:rPr>
      </w:pPr>
      <w:r>
        <w:rPr>
          <w:i/>
          <w:iCs/>
          <w:w w:val="105"/>
        </w:rPr>
        <w:t xml:space="preserve">Дайте, пожалуйста, назидание в конкрет­ </w:t>
      </w:r>
      <w:r>
        <w:rPr>
          <w:i/>
          <w:iCs/>
        </w:rPr>
        <w:t>ном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случае: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человек, единственный</w:t>
      </w:r>
      <w:r>
        <w:rPr>
          <w:i/>
          <w:iCs/>
          <w:spacing w:val="40"/>
        </w:rPr>
        <w:t xml:space="preserve"> </w:t>
      </w:r>
      <w:r>
        <w:rPr>
          <w:i/>
          <w:iCs/>
        </w:rPr>
        <w:t>кормилец в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 xml:space="preserve">семье, </w:t>
      </w:r>
      <w:r>
        <w:rPr>
          <w:i/>
          <w:iCs/>
          <w:w w:val="105"/>
        </w:rPr>
        <w:t xml:space="preserve">вынужден был взять биометрический паспорт, иначе потерял бы работу. Вся семья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i/>
          <w:iCs/>
          <w:w w:val="105"/>
        </w:rPr>
        <w:t xml:space="preserve">верующие люди, как вести себя в этом случае </w:t>
      </w:r>
      <w:r>
        <w:rPr>
          <w:i/>
          <w:iCs/>
          <w:w w:val="105"/>
        </w:rPr>
        <w:t>близким?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74"/>
        </w:tabs>
        <w:kinsoku w:val="0"/>
        <w:overflowPunct w:val="0"/>
        <w:spacing w:line="249" w:lineRule="auto"/>
        <w:ind w:right="154" w:firstLine="454"/>
        <w:rPr>
          <w:color w:val="000000"/>
          <w:spacing w:val="-2"/>
          <w:w w:val="105"/>
          <w:sz w:val="25"/>
          <w:szCs w:val="25"/>
        </w:rPr>
      </w:pPr>
      <w:r>
        <w:rPr>
          <w:sz w:val="25"/>
          <w:szCs w:val="25"/>
        </w:rPr>
        <w:t>Надо не нарушать с</w:t>
      </w:r>
      <w:r>
        <w:rPr>
          <w:spacing w:val="-5"/>
          <w:sz w:val="25"/>
          <w:szCs w:val="25"/>
        </w:rPr>
        <w:t xml:space="preserve"> </w:t>
      </w:r>
      <w:r>
        <w:rPr>
          <w:sz w:val="25"/>
          <w:szCs w:val="25"/>
        </w:rPr>
        <w:t xml:space="preserve">ним искренний контакт, </w:t>
      </w:r>
      <w:r>
        <w:rPr>
          <w:w w:val="105"/>
          <w:sz w:val="25"/>
          <w:szCs w:val="25"/>
        </w:rPr>
        <w:t>соприкосновение. И этот контакт расширить. Ни в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коем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случае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не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укорять,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потому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что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укорение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от­ чуждает,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разделяет.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Не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надо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читать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лекций,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лучше молиться.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Когда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молишься,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выражаешь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своё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собо­ лезнование. Н</w:t>
      </w:r>
      <w:r>
        <w:rPr>
          <w:w w:val="105"/>
          <w:sz w:val="25"/>
          <w:szCs w:val="25"/>
        </w:rPr>
        <w:t>адо сохранять тёплые отношения. Очевидно, для человека, который взял такой до­ кумент, это было вынужденное решение -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са­ мопожертвование ради родных. Теперь для него очень важно и необходимо правильное духовное восприятие ситуации: готовность пойти на са­</w:t>
      </w:r>
      <w:r>
        <w:rPr>
          <w:w w:val="105"/>
          <w:sz w:val="25"/>
          <w:szCs w:val="25"/>
        </w:rPr>
        <w:t xml:space="preserve"> моотречение, когда он будет чувствовать в этом требование своей совести. Сделав уступку, он не должен воспринимать это так, что теперь можно расслабиться и</w:t>
      </w:r>
      <w:r>
        <w:rPr>
          <w:spacing w:val="-9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жить</w:t>
      </w:r>
      <w:r>
        <w:rPr>
          <w:spacing w:val="-8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дальше в</w:t>
      </w:r>
      <w:r>
        <w:rPr>
          <w:spacing w:val="-1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своё удовольствие. А должен осознать, что нам дано время для под­ готовки к</w:t>
      </w:r>
      <w:r>
        <w:rPr>
          <w:spacing w:val="-1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следующей</w:t>
      </w:r>
      <w:r>
        <w:rPr>
          <w:w w:val="105"/>
          <w:sz w:val="25"/>
          <w:szCs w:val="25"/>
        </w:rPr>
        <w:t xml:space="preserve"> фазе,</w:t>
      </w:r>
      <w:r>
        <w:rPr>
          <w:spacing w:val="-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когда надо</w:t>
      </w:r>
      <w:r>
        <w:rPr>
          <w:spacing w:val="-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будет</w:t>
      </w:r>
      <w:r>
        <w:rPr>
          <w:spacing w:val="-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про­ </w:t>
      </w:r>
      <w:r>
        <w:rPr>
          <w:sz w:val="25"/>
          <w:szCs w:val="25"/>
        </w:rPr>
        <w:t>являть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верность заповеди и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уже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не</w:t>
      </w:r>
      <w:r>
        <w:rPr>
          <w:spacing w:val="-12"/>
          <w:sz w:val="25"/>
          <w:szCs w:val="25"/>
        </w:rPr>
        <w:t xml:space="preserve"> </w:t>
      </w:r>
      <w:r>
        <w:rPr>
          <w:sz w:val="25"/>
          <w:szCs w:val="25"/>
        </w:rPr>
        <w:t>идти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>ни</w:t>
      </w:r>
      <w:r>
        <w:rPr>
          <w:spacing w:val="-11"/>
          <w:sz w:val="25"/>
          <w:szCs w:val="25"/>
        </w:rPr>
        <w:t xml:space="preserve"> </w:t>
      </w:r>
      <w:r>
        <w:rPr>
          <w:sz w:val="25"/>
          <w:szCs w:val="25"/>
        </w:rPr>
        <w:t>на</w:t>
      </w:r>
      <w:r>
        <w:rPr>
          <w:spacing w:val="-12"/>
          <w:sz w:val="25"/>
          <w:szCs w:val="25"/>
        </w:rPr>
        <w:t xml:space="preserve"> </w:t>
      </w:r>
      <w:r>
        <w:rPr>
          <w:sz w:val="25"/>
          <w:szCs w:val="25"/>
        </w:rPr>
        <w:t xml:space="preserve">какую </w:t>
      </w:r>
      <w:r>
        <w:rPr>
          <w:spacing w:val="-2"/>
          <w:w w:val="105"/>
          <w:sz w:val="25"/>
          <w:szCs w:val="25"/>
        </w:rPr>
        <w:t>уступку.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74"/>
        </w:tabs>
        <w:kinsoku w:val="0"/>
        <w:overflowPunct w:val="0"/>
        <w:spacing w:line="249" w:lineRule="auto"/>
        <w:ind w:right="154" w:firstLine="454"/>
        <w:rPr>
          <w:color w:val="000000"/>
          <w:spacing w:val="-2"/>
          <w:w w:val="105"/>
          <w:sz w:val="25"/>
          <w:szCs w:val="25"/>
        </w:rPr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5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59" w:lineRule="auto"/>
        <w:ind w:left="129" w:right="137" w:firstLine="471"/>
        <w:rPr>
          <w:sz w:val="24"/>
          <w:szCs w:val="24"/>
        </w:rPr>
      </w:pPr>
      <w:r>
        <w:rPr>
          <w:sz w:val="24"/>
          <w:szCs w:val="24"/>
        </w:rPr>
        <w:t>От близких же важна поддержка. Я знаю одного человека,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который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имел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духовные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немощи.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 этом сказали Патриарху, доложили, что так и так обсто</w:t>
      </w:r>
      <w:r>
        <w:rPr>
          <w:sz w:val="24"/>
          <w:szCs w:val="24"/>
        </w:rPr>
        <w:t>ит дело. Святейший сказал: «Пускай придёт». Его вызвали, он с таким трепетом подошёл к Свя­ тейшему. Тот на него смотрит-смотрит, потом протя­ гивает к нему руку: «Страдалец!..» Этот бедняга как заплачет: «Простите, простите!» И всё. Одно слово. Вот что зн</w:t>
      </w:r>
      <w:r>
        <w:rPr>
          <w:sz w:val="24"/>
          <w:szCs w:val="24"/>
        </w:rPr>
        <w:t>ачит, когда слово сказано с любовью, со­ страданием и кротко. 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обычно: «Ах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такой­ сякой, да я тебе!»</w:t>
      </w:r>
    </w:p>
    <w:p w:rsidR="00000000" w:rsidRDefault="003D5B34">
      <w:pPr>
        <w:pStyle w:val="a3"/>
        <w:kinsoku w:val="0"/>
        <w:overflowPunct w:val="0"/>
        <w:spacing w:before="90" w:line="259" w:lineRule="auto"/>
        <w:ind w:left="129" w:right="137" w:firstLine="471"/>
        <w:rPr>
          <w:sz w:val="24"/>
          <w:szCs w:val="24"/>
        </w:rPr>
        <w:sectPr w:rsidR="00000000">
          <w:pgSz w:w="6440" w:h="10590"/>
          <w:pgMar w:top="520" w:right="260" w:bottom="280" w:left="300" w:header="235" w:footer="0" w:gutter="0"/>
          <w:cols w:space="720"/>
          <w:noEndnote/>
        </w:sectPr>
      </w:pPr>
    </w:p>
    <w:p w:rsidR="00000000" w:rsidRDefault="003D5B34">
      <w:pPr>
        <w:pStyle w:val="2"/>
        <w:kinsoku w:val="0"/>
        <w:overflowPunct w:val="0"/>
        <w:ind w:left="1607"/>
        <w:rPr>
          <w:spacing w:val="-4"/>
          <w:w w:val="105"/>
        </w:rPr>
      </w:pPr>
      <w:bookmarkStart w:id="13" w:name="Всё делать ради Бога"/>
      <w:bookmarkEnd w:id="13"/>
      <w:r>
        <w:rPr>
          <w:w w:val="105"/>
        </w:rPr>
        <w:lastRenderedPageBreak/>
        <w:t>Всё</w:t>
      </w:r>
      <w:r>
        <w:rPr>
          <w:spacing w:val="-18"/>
          <w:w w:val="105"/>
        </w:rPr>
        <w:t xml:space="preserve"> </w:t>
      </w:r>
      <w:r>
        <w:rPr>
          <w:w w:val="105"/>
        </w:rPr>
        <w:t>делать</w:t>
      </w:r>
      <w:r>
        <w:rPr>
          <w:spacing w:val="-10"/>
          <w:w w:val="105"/>
        </w:rPr>
        <w:t xml:space="preserve"> </w:t>
      </w:r>
      <w:r>
        <w:rPr>
          <w:w w:val="105"/>
        </w:rPr>
        <w:t>ради</w:t>
      </w:r>
      <w:r>
        <w:rPr>
          <w:spacing w:val="-17"/>
          <w:w w:val="105"/>
        </w:rPr>
        <w:t xml:space="preserve"> </w:t>
      </w:r>
      <w:r>
        <w:rPr>
          <w:spacing w:val="-4"/>
          <w:w w:val="105"/>
        </w:rPr>
        <w:t>Бога</w:t>
      </w:r>
    </w:p>
    <w:p w:rsidR="00000000" w:rsidRDefault="003D5B34">
      <w:pPr>
        <w:pStyle w:val="a3"/>
        <w:kinsoku w:val="0"/>
        <w:overflowPunct w:val="0"/>
        <w:spacing w:before="7"/>
        <w:jc w:val="left"/>
        <w:rPr>
          <w:b/>
          <w:bCs/>
          <w:sz w:val="27"/>
          <w:szCs w:val="27"/>
        </w:rPr>
      </w:pPr>
    </w:p>
    <w:p w:rsidR="00000000" w:rsidRDefault="003D5B34">
      <w:pPr>
        <w:pStyle w:val="a7"/>
        <w:numPr>
          <w:ilvl w:val="0"/>
          <w:numId w:val="14"/>
        </w:numPr>
        <w:tabs>
          <w:tab w:val="left" w:pos="923"/>
        </w:tabs>
        <w:kinsoku w:val="0"/>
        <w:overflowPunct w:val="0"/>
        <w:spacing w:line="259" w:lineRule="auto"/>
        <w:ind w:left="129" w:right="151" w:firstLine="454"/>
        <w:rPr>
          <w:color w:val="000000"/>
          <w:w w:val="105"/>
        </w:rPr>
      </w:pPr>
      <w:r>
        <w:rPr>
          <w:i/>
          <w:iCs/>
          <w:w w:val="105"/>
        </w:rPr>
        <w:t>Недавно в большом светском книжном ма­ газине я увидела н</w:t>
      </w:r>
      <w:r>
        <w:rPr>
          <w:i/>
          <w:iCs/>
          <w:w w:val="105"/>
        </w:rPr>
        <w:t xml:space="preserve">а центральной раскладке не </w:t>
      </w:r>
      <w:r>
        <w:rPr>
          <w:i/>
          <w:iCs/>
          <w:spacing w:val="-2"/>
          <w:w w:val="105"/>
        </w:rPr>
        <w:t>меньше</w:t>
      </w:r>
      <w:r>
        <w:rPr>
          <w:i/>
          <w:iCs/>
          <w:spacing w:val="-14"/>
          <w:w w:val="105"/>
        </w:rPr>
        <w:t xml:space="preserve"> </w:t>
      </w:r>
      <w:r>
        <w:rPr>
          <w:i/>
          <w:iCs/>
          <w:spacing w:val="-2"/>
          <w:w w:val="105"/>
        </w:rPr>
        <w:t>десятка</w:t>
      </w:r>
      <w:r>
        <w:rPr>
          <w:i/>
          <w:iCs/>
          <w:spacing w:val="-14"/>
          <w:w w:val="105"/>
        </w:rPr>
        <w:t xml:space="preserve"> </w:t>
      </w:r>
      <w:r>
        <w:rPr>
          <w:i/>
          <w:iCs/>
          <w:spacing w:val="-2"/>
          <w:w w:val="105"/>
        </w:rPr>
        <w:t>книг</w:t>
      </w:r>
      <w:r>
        <w:rPr>
          <w:i/>
          <w:iCs/>
          <w:spacing w:val="-10"/>
          <w:w w:val="105"/>
        </w:rPr>
        <w:t xml:space="preserve"> </w:t>
      </w:r>
      <w:r>
        <w:rPr>
          <w:i/>
          <w:iCs/>
          <w:spacing w:val="-2"/>
          <w:w w:val="105"/>
        </w:rPr>
        <w:t>разных</w:t>
      </w:r>
      <w:r>
        <w:rPr>
          <w:i/>
          <w:iCs/>
          <w:spacing w:val="-14"/>
          <w:w w:val="105"/>
        </w:rPr>
        <w:t xml:space="preserve"> </w:t>
      </w:r>
      <w:r>
        <w:rPr>
          <w:i/>
          <w:iCs/>
          <w:spacing w:val="-2"/>
          <w:w w:val="105"/>
        </w:rPr>
        <w:t xml:space="preserve">издательств </w:t>
      </w:r>
      <w:r>
        <w:rPr>
          <w:spacing w:val="-2"/>
          <w:w w:val="105"/>
          <w:sz w:val="22"/>
          <w:szCs w:val="22"/>
        </w:rPr>
        <w:t>с</w:t>
      </w:r>
      <w:r>
        <w:rPr>
          <w:spacing w:val="-13"/>
          <w:w w:val="105"/>
          <w:sz w:val="22"/>
          <w:szCs w:val="22"/>
        </w:rPr>
        <w:t xml:space="preserve"> </w:t>
      </w:r>
      <w:r>
        <w:rPr>
          <w:i/>
          <w:iCs/>
          <w:spacing w:val="-2"/>
          <w:w w:val="105"/>
        </w:rPr>
        <w:t>такими, например,</w:t>
      </w:r>
      <w:r>
        <w:rPr>
          <w:i/>
          <w:iCs/>
          <w:spacing w:val="-14"/>
          <w:w w:val="105"/>
        </w:rPr>
        <w:t xml:space="preserve"> </w:t>
      </w:r>
      <w:r>
        <w:rPr>
          <w:i/>
          <w:iCs/>
          <w:spacing w:val="-2"/>
          <w:w w:val="105"/>
        </w:rPr>
        <w:t>названиями,</w:t>
      </w:r>
      <w:r>
        <w:rPr>
          <w:i/>
          <w:iCs/>
          <w:spacing w:val="-14"/>
          <w:w w:val="105"/>
        </w:rPr>
        <w:t xml:space="preserve"> </w:t>
      </w:r>
      <w:r>
        <w:rPr>
          <w:i/>
          <w:iCs/>
          <w:spacing w:val="-2"/>
          <w:w w:val="105"/>
        </w:rPr>
        <w:t>как</w:t>
      </w:r>
      <w:r>
        <w:rPr>
          <w:i/>
          <w:iCs/>
          <w:spacing w:val="-14"/>
          <w:w w:val="105"/>
        </w:rPr>
        <w:t xml:space="preserve"> </w:t>
      </w:r>
      <w:r>
        <w:rPr>
          <w:i/>
          <w:iCs/>
          <w:spacing w:val="-2"/>
          <w:w w:val="105"/>
        </w:rPr>
        <w:t>«Выживание</w:t>
      </w:r>
      <w:r>
        <w:rPr>
          <w:i/>
          <w:iCs/>
          <w:spacing w:val="-3"/>
          <w:w w:val="105"/>
        </w:rPr>
        <w:t xml:space="preserve"> </w:t>
      </w:r>
      <w:r>
        <w:rPr>
          <w:i/>
          <w:iCs/>
          <w:spacing w:val="-2"/>
          <w:w w:val="105"/>
        </w:rPr>
        <w:t>после</w:t>
      </w:r>
      <w:r>
        <w:rPr>
          <w:i/>
          <w:iCs/>
          <w:spacing w:val="-10"/>
          <w:w w:val="105"/>
        </w:rPr>
        <w:t xml:space="preserve"> </w:t>
      </w:r>
      <w:r>
        <w:rPr>
          <w:i/>
          <w:iCs/>
          <w:spacing w:val="-2"/>
          <w:w w:val="105"/>
        </w:rPr>
        <w:t xml:space="preserve">ката­ </w:t>
      </w:r>
      <w:r>
        <w:rPr>
          <w:i/>
          <w:iCs/>
          <w:w w:val="105"/>
        </w:rPr>
        <w:t>строфы»,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«Жизнь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в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условиях</w:t>
      </w:r>
      <w:r>
        <w:rPr>
          <w:i/>
          <w:iCs/>
          <w:spacing w:val="-15"/>
          <w:w w:val="105"/>
        </w:rPr>
        <w:t xml:space="preserve"> </w:t>
      </w:r>
      <w:r>
        <w:rPr>
          <w:i/>
          <w:iCs/>
          <w:w w:val="105"/>
        </w:rPr>
        <w:t>хаоса».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И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так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совпало, что на следующий день</w:t>
      </w:r>
      <w:r>
        <w:rPr>
          <w:i/>
          <w:iCs/>
          <w:spacing w:val="-4"/>
          <w:w w:val="105"/>
        </w:rPr>
        <w:t xml:space="preserve"> </w:t>
      </w:r>
      <w:r>
        <w:rPr>
          <w:i/>
          <w:iCs/>
          <w:w w:val="105"/>
        </w:rPr>
        <w:t>мне подарили книгу</w:t>
      </w:r>
      <w:r>
        <w:rPr>
          <w:i/>
          <w:iCs/>
          <w:spacing w:val="-7"/>
          <w:w w:val="105"/>
        </w:rPr>
        <w:t xml:space="preserve"> </w:t>
      </w:r>
      <w:r>
        <w:rPr>
          <w:i/>
          <w:iCs/>
          <w:w w:val="105"/>
        </w:rPr>
        <w:t>«Когда настанет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хаос...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».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Очевидно,</w:t>
      </w:r>
      <w:r>
        <w:rPr>
          <w:i/>
          <w:iCs/>
          <w:spacing w:val="-7"/>
          <w:w w:val="105"/>
        </w:rPr>
        <w:t xml:space="preserve"> </w:t>
      </w:r>
      <w:r>
        <w:rPr>
          <w:i/>
          <w:iCs/>
          <w:w w:val="105"/>
        </w:rPr>
        <w:t>в</w:t>
      </w:r>
      <w:r>
        <w:rPr>
          <w:i/>
          <w:iCs/>
          <w:spacing w:val="-11"/>
          <w:w w:val="105"/>
        </w:rPr>
        <w:t xml:space="preserve"> </w:t>
      </w:r>
      <w:r>
        <w:rPr>
          <w:i/>
          <w:iCs/>
          <w:w w:val="105"/>
        </w:rPr>
        <w:t>в</w:t>
      </w:r>
      <w:r>
        <w:rPr>
          <w:i/>
          <w:iCs/>
          <w:w w:val="105"/>
        </w:rPr>
        <w:t>оздухе</w:t>
      </w:r>
      <w:r>
        <w:rPr>
          <w:i/>
          <w:iCs/>
          <w:spacing w:val="-7"/>
          <w:w w:val="105"/>
        </w:rPr>
        <w:t xml:space="preserve"> </w:t>
      </w:r>
      <w:r>
        <w:rPr>
          <w:i/>
          <w:iCs/>
          <w:w w:val="105"/>
        </w:rPr>
        <w:t>уже</w:t>
      </w:r>
      <w:r>
        <w:rPr>
          <w:i/>
          <w:iCs/>
          <w:spacing w:val="-10"/>
          <w:w w:val="105"/>
        </w:rPr>
        <w:t xml:space="preserve"> </w:t>
      </w:r>
      <w:r>
        <w:rPr>
          <w:i/>
          <w:iCs/>
          <w:w w:val="105"/>
        </w:rPr>
        <w:t>скапли­ вается</w:t>
      </w:r>
      <w:r>
        <w:rPr>
          <w:i/>
          <w:iCs/>
          <w:spacing w:val="40"/>
          <w:w w:val="105"/>
        </w:rPr>
        <w:t xml:space="preserve"> </w:t>
      </w:r>
      <w:r>
        <w:rPr>
          <w:i/>
          <w:iCs/>
          <w:w w:val="105"/>
        </w:rPr>
        <w:t>ощущение</w:t>
      </w:r>
      <w:r>
        <w:rPr>
          <w:i/>
          <w:iCs/>
          <w:spacing w:val="80"/>
          <w:w w:val="105"/>
        </w:rPr>
        <w:t xml:space="preserve"> </w:t>
      </w:r>
      <w:r>
        <w:rPr>
          <w:i/>
          <w:iCs/>
          <w:w w:val="105"/>
        </w:rPr>
        <w:t>некой</w:t>
      </w:r>
      <w:r>
        <w:rPr>
          <w:i/>
          <w:iCs/>
          <w:spacing w:val="40"/>
          <w:w w:val="105"/>
        </w:rPr>
        <w:t xml:space="preserve"> </w:t>
      </w:r>
      <w:r>
        <w:rPr>
          <w:i/>
          <w:iCs/>
          <w:w w:val="105"/>
        </w:rPr>
        <w:t>близящейся</w:t>
      </w:r>
      <w:r>
        <w:rPr>
          <w:i/>
          <w:iCs/>
          <w:spacing w:val="40"/>
          <w:w w:val="105"/>
        </w:rPr>
        <w:t xml:space="preserve"> </w:t>
      </w:r>
      <w:r>
        <w:rPr>
          <w:i/>
          <w:iCs/>
          <w:w w:val="105"/>
        </w:rPr>
        <w:t>опасности.</w:t>
      </w:r>
      <w:r>
        <w:rPr>
          <w:i/>
          <w:iCs/>
          <w:spacing w:val="40"/>
          <w:w w:val="105"/>
        </w:rPr>
        <w:t xml:space="preserve"> </w:t>
      </w:r>
      <w:r>
        <w:rPr>
          <w:i/>
          <w:iCs/>
        </w:rPr>
        <w:t>И мир,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даже не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осознавая истинных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духовных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 xml:space="preserve">причин </w:t>
      </w:r>
      <w:r>
        <w:rPr>
          <w:i/>
          <w:iCs/>
          <w:w w:val="105"/>
        </w:rPr>
        <w:t xml:space="preserve">происходящего, чувствует это и реагирует, ища рецепты, как уцелеть вне цивилизации без её благ. </w:t>
      </w:r>
      <w:r>
        <w:rPr>
          <w:i/>
          <w:iCs/>
        </w:rPr>
        <w:t>Расскажите, как</w:t>
      </w:r>
      <w:r>
        <w:rPr>
          <w:i/>
          <w:iCs/>
          <w:spacing w:val="-11"/>
        </w:rPr>
        <w:t xml:space="preserve"> </w:t>
      </w:r>
      <w:r>
        <w:rPr>
          <w:i/>
          <w:iCs/>
        </w:rPr>
        <w:t>вы,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два городских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жителя,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адапт</w:t>
      </w:r>
      <w:r>
        <w:rPr>
          <w:i/>
          <w:iCs/>
        </w:rPr>
        <w:t xml:space="preserve">и­ </w:t>
      </w:r>
      <w:r>
        <w:rPr>
          <w:i/>
          <w:iCs/>
          <w:w w:val="105"/>
        </w:rPr>
        <w:t>ровались к жизни в субтропических</w:t>
      </w:r>
      <w:r>
        <w:rPr>
          <w:i/>
          <w:iCs/>
          <w:spacing w:val="-10"/>
          <w:w w:val="105"/>
        </w:rPr>
        <w:t xml:space="preserve"> </w:t>
      </w:r>
      <w:r>
        <w:rPr>
          <w:i/>
          <w:iCs/>
          <w:w w:val="105"/>
        </w:rPr>
        <w:t>дебрях и горах Абхазии.Как это происходило?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83"/>
        </w:tabs>
        <w:kinsoku w:val="0"/>
        <w:overflowPunct w:val="0"/>
        <w:spacing w:line="249" w:lineRule="auto"/>
        <w:ind w:left="115" w:right="152" w:firstLine="463"/>
        <w:rPr>
          <w:color w:val="000000"/>
          <w:w w:val="105"/>
          <w:sz w:val="25"/>
          <w:szCs w:val="25"/>
        </w:rPr>
      </w:pPr>
      <w:r>
        <w:rPr>
          <w:spacing w:val="-2"/>
          <w:w w:val="105"/>
          <w:sz w:val="25"/>
          <w:szCs w:val="25"/>
        </w:rPr>
        <w:t>Самое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главное</w:t>
      </w:r>
      <w:r>
        <w:rPr>
          <w:spacing w:val="-9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понимать,</w:t>
      </w:r>
      <w:r>
        <w:rPr>
          <w:spacing w:val="4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ради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чего</w:t>
      </w:r>
      <w:r>
        <w:rPr>
          <w:spacing w:val="-14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 xml:space="preserve">человек </w:t>
      </w:r>
      <w:r>
        <w:rPr>
          <w:w w:val="105"/>
          <w:sz w:val="25"/>
          <w:szCs w:val="25"/>
        </w:rPr>
        <w:t>оставляет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мир.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Всё,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что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мы,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христиане,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делаем,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мы должны</w:t>
      </w:r>
      <w:r>
        <w:rPr>
          <w:spacing w:val="-1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делать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ради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Бога.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Преподобный</w:t>
      </w:r>
      <w:r>
        <w:rPr>
          <w:spacing w:val="-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Серафим Саровский говорил о том, что лишь толь</w:t>
      </w:r>
      <w:r>
        <w:rPr>
          <w:w w:val="105"/>
          <w:sz w:val="25"/>
          <w:szCs w:val="25"/>
        </w:rPr>
        <w:t xml:space="preserve">ко ради </w:t>
      </w:r>
      <w:r>
        <w:rPr>
          <w:spacing w:val="-2"/>
          <w:w w:val="105"/>
          <w:sz w:val="25"/>
          <w:szCs w:val="25"/>
        </w:rPr>
        <w:t>Христа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делаемое</w:t>
      </w:r>
      <w:r>
        <w:rPr>
          <w:spacing w:val="-8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доброе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дело</w:t>
      </w:r>
      <w:r>
        <w:rPr>
          <w:spacing w:val="-11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приносит</w:t>
      </w:r>
      <w:r>
        <w:rPr>
          <w:spacing w:val="-3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нам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 xml:space="preserve">плоды </w:t>
      </w:r>
      <w:r>
        <w:rPr>
          <w:sz w:val="25"/>
          <w:szCs w:val="25"/>
        </w:rPr>
        <w:t>Духа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Святаго.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Всё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же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не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ради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Христа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делаемое,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хотя и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доброе, мзды в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жизни будущего века нам не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 xml:space="preserve">пред­ </w:t>
      </w:r>
      <w:r>
        <w:rPr>
          <w:w w:val="105"/>
          <w:sz w:val="25"/>
          <w:szCs w:val="25"/>
        </w:rPr>
        <w:t>ставляет,</w:t>
      </w:r>
      <w:r>
        <w:rPr>
          <w:spacing w:val="-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да</w:t>
      </w:r>
      <w:r>
        <w:rPr>
          <w:spacing w:val="-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здешней</w:t>
      </w:r>
      <w:r>
        <w:rPr>
          <w:spacing w:val="-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жизни</w:t>
      </w:r>
      <w:r>
        <w:rPr>
          <w:spacing w:val="-1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благодати Божьей </w:t>
      </w:r>
      <w:r>
        <w:rPr>
          <w:sz w:val="25"/>
          <w:szCs w:val="25"/>
        </w:rPr>
        <w:t>не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даёт. Потому очень важно для каждого человека осм</w:t>
      </w:r>
      <w:r>
        <w:rPr>
          <w:sz w:val="25"/>
          <w:szCs w:val="25"/>
        </w:rPr>
        <w:t>ысливать любое дело, а тем более если это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 xml:space="preserve">уход </w:t>
      </w:r>
      <w:r>
        <w:rPr>
          <w:spacing w:val="-2"/>
          <w:w w:val="105"/>
          <w:sz w:val="25"/>
          <w:szCs w:val="25"/>
        </w:rPr>
        <w:t>из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привычной</w:t>
      </w:r>
      <w:r>
        <w:rPr>
          <w:spacing w:val="-14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обстановки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и</w:t>
      </w:r>
      <w:r>
        <w:rPr>
          <w:spacing w:val="-14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выживание</w:t>
      </w:r>
      <w:r>
        <w:rPr>
          <w:spacing w:val="3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в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 xml:space="preserve">условиях </w:t>
      </w:r>
      <w:r>
        <w:rPr>
          <w:w w:val="105"/>
          <w:sz w:val="25"/>
          <w:szCs w:val="25"/>
        </w:rPr>
        <w:t>дикой природы. Для этого нужно серьёзно мо­ литься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знать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волю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Божью: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нужно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ему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уходить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из мира</w:t>
      </w:r>
      <w:r>
        <w:rPr>
          <w:spacing w:val="-8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или</w:t>
      </w:r>
      <w:r>
        <w:rPr>
          <w:spacing w:val="-1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нет.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Сейчас</w:t>
      </w:r>
      <w:r>
        <w:rPr>
          <w:spacing w:val="-9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развивается</w:t>
      </w:r>
      <w:r>
        <w:rPr>
          <w:spacing w:val="-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ажиотаж:</w:t>
      </w:r>
      <w:r>
        <w:rPr>
          <w:spacing w:val="-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народ </w:t>
      </w:r>
      <w:r>
        <w:rPr>
          <w:spacing w:val="-2"/>
          <w:w w:val="105"/>
          <w:sz w:val="25"/>
          <w:szCs w:val="25"/>
        </w:rPr>
        <w:t>бежит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из</w:t>
      </w:r>
      <w:r>
        <w:rPr>
          <w:spacing w:val="-14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города,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возвр</w:t>
      </w:r>
      <w:r>
        <w:rPr>
          <w:spacing w:val="-2"/>
          <w:w w:val="105"/>
          <w:sz w:val="25"/>
          <w:szCs w:val="25"/>
        </w:rPr>
        <w:t>ащается к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сельскому</w:t>
      </w:r>
      <w:r>
        <w:rPr>
          <w:spacing w:val="-5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 xml:space="preserve">укладу </w:t>
      </w:r>
      <w:r>
        <w:rPr>
          <w:w w:val="105"/>
          <w:sz w:val="25"/>
          <w:szCs w:val="25"/>
        </w:rPr>
        <w:t>жизни.</w:t>
      </w:r>
      <w:r>
        <w:rPr>
          <w:spacing w:val="2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Люди</w:t>
      </w:r>
      <w:r>
        <w:rPr>
          <w:spacing w:val="3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по</w:t>
      </w:r>
      <w:r>
        <w:rPr>
          <w:spacing w:val="2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разным</w:t>
      </w:r>
      <w:r>
        <w:rPr>
          <w:spacing w:val="28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причинам</w:t>
      </w:r>
      <w:r>
        <w:rPr>
          <w:spacing w:val="3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уходят.</w:t>
      </w:r>
      <w:r>
        <w:rPr>
          <w:spacing w:val="3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Если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83"/>
        </w:tabs>
        <w:kinsoku w:val="0"/>
        <w:overflowPunct w:val="0"/>
        <w:spacing w:line="249" w:lineRule="auto"/>
        <w:ind w:left="115" w:right="152" w:firstLine="463"/>
        <w:rPr>
          <w:color w:val="000000"/>
          <w:w w:val="105"/>
          <w:sz w:val="25"/>
          <w:szCs w:val="25"/>
        </w:rPr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2"/>
        <w:jc w:val="left"/>
        <w:rPr>
          <w:sz w:val="13"/>
          <w:szCs w:val="13"/>
        </w:rPr>
      </w:pPr>
    </w:p>
    <w:p w:rsidR="00000000" w:rsidRDefault="003D5B34">
      <w:pPr>
        <w:pStyle w:val="a3"/>
        <w:kinsoku w:val="0"/>
        <w:overflowPunct w:val="0"/>
        <w:spacing w:before="90" w:line="259" w:lineRule="auto"/>
        <w:ind w:left="129" w:right="148" w:firstLine="9"/>
        <w:rPr>
          <w:spacing w:val="-2"/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это делается ради Бога, ради сохранения чистоты совести, чистоты веры, удаления от царства </w:t>
      </w:r>
      <w:r>
        <w:rPr>
          <w:w w:val="105"/>
          <w:sz w:val="24"/>
          <w:szCs w:val="24"/>
        </w:rPr>
        <w:t>анти­ христа, которое с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каждым днём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наступает, это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одно дело.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другое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когда это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бывает ради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своего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сла­ столюбия, только потому что человек хочет обе­ спечить себе сытое благоденствие и бесскорбное </w:t>
      </w:r>
      <w:r>
        <w:rPr>
          <w:spacing w:val="-2"/>
          <w:w w:val="105"/>
          <w:sz w:val="24"/>
          <w:szCs w:val="24"/>
        </w:rPr>
        <w:t>существование.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74"/>
        </w:tabs>
        <w:kinsoku w:val="0"/>
        <w:overflowPunct w:val="0"/>
        <w:spacing w:before="13"/>
        <w:ind w:left="874" w:hanging="299"/>
        <w:rPr>
          <w:color w:val="000000"/>
          <w:spacing w:val="-2"/>
          <w:w w:val="105"/>
          <w:sz w:val="23"/>
          <w:szCs w:val="23"/>
        </w:rPr>
      </w:pPr>
      <w:r>
        <w:rPr>
          <w:i/>
          <w:iCs/>
          <w:w w:val="105"/>
          <w:sz w:val="23"/>
          <w:szCs w:val="23"/>
        </w:rPr>
        <w:t>Или</w:t>
      </w:r>
      <w:r>
        <w:rPr>
          <w:i/>
          <w:iCs/>
          <w:spacing w:val="-1"/>
          <w:w w:val="105"/>
          <w:sz w:val="23"/>
          <w:szCs w:val="23"/>
        </w:rPr>
        <w:t xml:space="preserve"> </w:t>
      </w:r>
      <w:r>
        <w:rPr>
          <w:i/>
          <w:iCs/>
          <w:w w:val="105"/>
          <w:sz w:val="23"/>
          <w:szCs w:val="23"/>
        </w:rPr>
        <w:t>ради</w:t>
      </w:r>
      <w:r>
        <w:rPr>
          <w:i/>
          <w:iCs/>
          <w:spacing w:val="-7"/>
          <w:w w:val="105"/>
          <w:sz w:val="23"/>
          <w:szCs w:val="23"/>
        </w:rPr>
        <w:t xml:space="preserve"> </w:t>
      </w:r>
      <w:r>
        <w:rPr>
          <w:i/>
          <w:iCs/>
          <w:w w:val="105"/>
          <w:sz w:val="23"/>
          <w:szCs w:val="23"/>
        </w:rPr>
        <w:t>того,</w:t>
      </w:r>
      <w:r>
        <w:rPr>
          <w:i/>
          <w:iCs/>
          <w:spacing w:val="-10"/>
          <w:w w:val="105"/>
          <w:sz w:val="23"/>
          <w:szCs w:val="23"/>
        </w:rPr>
        <w:t xml:space="preserve"> </w:t>
      </w:r>
      <w:r>
        <w:rPr>
          <w:i/>
          <w:iCs/>
          <w:w w:val="105"/>
          <w:sz w:val="23"/>
          <w:szCs w:val="23"/>
        </w:rPr>
        <w:t>чтобы</w:t>
      </w:r>
      <w:r>
        <w:rPr>
          <w:i/>
          <w:iCs/>
          <w:spacing w:val="-15"/>
          <w:w w:val="105"/>
          <w:sz w:val="23"/>
          <w:szCs w:val="23"/>
        </w:rPr>
        <w:t xml:space="preserve"> </w:t>
      </w:r>
      <w:r>
        <w:rPr>
          <w:i/>
          <w:iCs/>
          <w:w w:val="105"/>
          <w:sz w:val="23"/>
          <w:szCs w:val="23"/>
        </w:rPr>
        <w:t>сохранить</w:t>
      </w:r>
      <w:r>
        <w:rPr>
          <w:i/>
          <w:iCs/>
          <w:spacing w:val="2"/>
          <w:w w:val="105"/>
          <w:sz w:val="23"/>
          <w:szCs w:val="23"/>
        </w:rPr>
        <w:t xml:space="preserve"> </w:t>
      </w:r>
      <w:r>
        <w:rPr>
          <w:i/>
          <w:iCs/>
          <w:w w:val="105"/>
          <w:sz w:val="23"/>
          <w:szCs w:val="23"/>
        </w:rPr>
        <w:t>себе</w:t>
      </w:r>
      <w:r>
        <w:rPr>
          <w:i/>
          <w:iCs/>
          <w:spacing w:val="-8"/>
          <w:w w:val="105"/>
          <w:sz w:val="23"/>
          <w:szCs w:val="23"/>
        </w:rPr>
        <w:t xml:space="preserve"> </w:t>
      </w:r>
      <w:r>
        <w:rPr>
          <w:i/>
          <w:iCs/>
          <w:spacing w:val="-2"/>
          <w:w w:val="105"/>
          <w:sz w:val="23"/>
          <w:szCs w:val="23"/>
        </w:rPr>
        <w:t>жизн</w:t>
      </w:r>
      <w:r>
        <w:rPr>
          <w:i/>
          <w:iCs/>
          <w:spacing w:val="-2"/>
          <w:w w:val="105"/>
          <w:sz w:val="23"/>
          <w:szCs w:val="23"/>
        </w:rPr>
        <w:t>ь.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929"/>
        </w:tabs>
        <w:kinsoku w:val="0"/>
        <w:overflowPunct w:val="0"/>
        <w:spacing w:before="24" w:line="259" w:lineRule="auto"/>
        <w:ind w:left="116" w:right="146" w:firstLine="463"/>
        <w:rPr>
          <w:color w:val="000000"/>
          <w:w w:val="105"/>
        </w:rPr>
      </w:pPr>
      <w:r>
        <w:rPr>
          <w:w w:val="105"/>
        </w:rPr>
        <w:t xml:space="preserve">А </w:t>
      </w:r>
      <w:r>
        <w:rPr>
          <w:rFonts w:ascii="Arial" w:hAnsi="Arial" w:cs="Arial"/>
          <w:w w:val="105"/>
          <w:sz w:val="21"/>
          <w:szCs w:val="21"/>
        </w:rPr>
        <w:t xml:space="preserve">для </w:t>
      </w:r>
      <w:r>
        <w:rPr>
          <w:w w:val="105"/>
        </w:rPr>
        <w:t>чего её сохранять? Чтобы пожить в свое</w:t>
      </w:r>
      <w:r>
        <w:rPr>
          <w:spacing w:val="-16"/>
          <w:w w:val="105"/>
        </w:rPr>
        <w:t xml:space="preserve"> </w:t>
      </w:r>
      <w:r>
        <w:rPr>
          <w:w w:val="105"/>
        </w:rPr>
        <w:t>удовольствие?</w:t>
      </w:r>
      <w:r>
        <w:rPr>
          <w:spacing w:val="1"/>
          <w:w w:val="105"/>
        </w:rPr>
        <w:t xml:space="preserve"> </w:t>
      </w:r>
      <w:r>
        <w:rPr>
          <w:w w:val="105"/>
        </w:rPr>
        <w:t>Ради</w:t>
      </w:r>
      <w:r>
        <w:rPr>
          <w:spacing w:val="-16"/>
          <w:w w:val="105"/>
        </w:rPr>
        <w:t xml:space="preserve"> </w:t>
      </w:r>
      <w:r>
        <w:rPr>
          <w:w w:val="105"/>
        </w:rPr>
        <w:t>даже</w:t>
      </w:r>
      <w:r>
        <w:rPr>
          <w:spacing w:val="-14"/>
          <w:w w:val="105"/>
        </w:rPr>
        <w:t xml:space="preserve"> </w:t>
      </w:r>
      <w:r>
        <w:rPr>
          <w:w w:val="105"/>
        </w:rPr>
        <w:t>неосознаваемого</w:t>
      </w:r>
      <w:r>
        <w:rPr>
          <w:spacing w:val="-16"/>
          <w:w w:val="105"/>
        </w:rPr>
        <w:t xml:space="preserve"> </w:t>
      </w:r>
      <w:r>
        <w:rPr>
          <w:w w:val="105"/>
        </w:rPr>
        <w:t>сла­ столюбия,</w:t>
      </w:r>
      <w:r>
        <w:rPr>
          <w:spacing w:val="-11"/>
          <w:w w:val="105"/>
        </w:rPr>
        <w:t xml:space="preserve"> </w:t>
      </w:r>
      <w:r>
        <w:rPr>
          <w:w w:val="105"/>
        </w:rPr>
        <w:t>то</w:t>
      </w:r>
      <w:r>
        <w:rPr>
          <w:spacing w:val="-16"/>
          <w:w w:val="105"/>
        </w:rPr>
        <w:t xml:space="preserve"> </w:t>
      </w:r>
      <w:r>
        <w:rPr>
          <w:w w:val="105"/>
        </w:rPr>
        <w:t>есть</w:t>
      </w:r>
      <w:r>
        <w:rPr>
          <w:spacing w:val="-16"/>
          <w:w w:val="105"/>
        </w:rPr>
        <w:t xml:space="preserve"> </w:t>
      </w:r>
      <w:r>
        <w:rPr>
          <w:w w:val="105"/>
        </w:rPr>
        <w:t>чтоб</w:t>
      </w:r>
      <w:r>
        <w:rPr>
          <w:spacing w:val="-12"/>
          <w:w w:val="105"/>
        </w:rPr>
        <w:t xml:space="preserve"> </w:t>
      </w:r>
      <w:r>
        <w:rPr>
          <w:w w:val="105"/>
        </w:rPr>
        <w:t>пожить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нормально, укрьпься от неприятностей, создать себе удобное гнёздышко </w:t>
      </w:r>
      <w:r>
        <w:rPr>
          <w:spacing w:val="-2"/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пересидеть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там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спокойно?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Скажем,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продал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человек </w:t>
      </w:r>
      <w:r>
        <w:rPr>
          <w:w w:val="105"/>
        </w:rPr>
        <w:t>квартиру в</w:t>
      </w:r>
      <w:r>
        <w:rPr>
          <w:spacing w:val="-2"/>
          <w:w w:val="105"/>
        </w:rPr>
        <w:t xml:space="preserve"> </w:t>
      </w:r>
      <w:r>
        <w:rPr>
          <w:w w:val="105"/>
        </w:rPr>
        <w:t>Мос</w:t>
      </w:r>
      <w:r>
        <w:rPr>
          <w:w w:val="105"/>
        </w:rPr>
        <w:t>кве, машину, дачу, поехал в</w:t>
      </w:r>
      <w:r>
        <w:rPr>
          <w:spacing w:val="-6"/>
          <w:w w:val="105"/>
        </w:rPr>
        <w:t xml:space="preserve"> </w:t>
      </w:r>
      <w:r>
        <w:rPr>
          <w:w w:val="105"/>
        </w:rPr>
        <w:t>Сибирь или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горы,</w:t>
      </w:r>
      <w:r>
        <w:rPr>
          <w:spacing w:val="-3"/>
          <w:w w:val="105"/>
        </w:rPr>
        <w:t xml:space="preserve"> </w:t>
      </w:r>
      <w:r>
        <w:rPr>
          <w:w w:val="105"/>
        </w:rPr>
        <w:t>или</w:t>
      </w:r>
      <w:r>
        <w:rPr>
          <w:spacing w:val="-15"/>
          <w:w w:val="105"/>
        </w:rPr>
        <w:t xml:space="preserve"> </w:t>
      </w:r>
      <w:r>
        <w:rPr>
          <w:w w:val="105"/>
        </w:rPr>
        <w:t>ещё</w:t>
      </w:r>
      <w:r>
        <w:rPr>
          <w:spacing w:val="-8"/>
          <w:w w:val="105"/>
        </w:rPr>
        <w:t xml:space="preserve"> </w:t>
      </w:r>
      <w:r>
        <w:rPr>
          <w:w w:val="105"/>
        </w:rPr>
        <w:t>куда-то.</w:t>
      </w:r>
      <w:r>
        <w:rPr>
          <w:spacing w:val="-5"/>
          <w:w w:val="105"/>
        </w:rPr>
        <w:t xml:space="preserve"> </w:t>
      </w:r>
      <w:r>
        <w:rPr>
          <w:w w:val="105"/>
        </w:rPr>
        <w:t>Сделал</w:t>
      </w:r>
      <w:r>
        <w:rPr>
          <w:spacing w:val="-4"/>
          <w:w w:val="105"/>
        </w:rPr>
        <w:t xml:space="preserve"> </w:t>
      </w:r>
      <w:r>
        <w:rPr>
          <w:w w:val="105"/>
        </w:rPr>
        <w:t>там</w:t>
      </w:r>
      <w:r>
        <w:rPr>
          <w:spacing w:val="-11"/>
          <w:w w:val="105"/>
        </w:rPr>
        <w:t xml:space="preserve"> </w:t>
      </w:r>
      <w:r>
        <w:rPr>
          <w:w w:val="105"/>
        </w:rPr>
        <w:t>бункер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или </w:t>
      </w:r>
      <w:r>
        <w:t>нашёл</w:t>
      </w:r>
      <w:r>
        <w:rPr>
          <w:spacing w:val="-15"/>
        </w:rPr>
        <w:t xml:space="preserve"> </w:t>
      </w:r>
      <w:r>
        <w:t>пещеру, законсервировал</w:t>
      </w:r>
      <w:r>
        <w:rPr>
          <w:spacing w:val="-15"/>
        </w:rPr>
        <w:t xml:space="preserve"> </w:t>
      </w:r>
      <w:r>
        <w:t>продукты, занёс</w:t>
      </w:r>
      <w:r>
        <w:rPr>
          <w:spacing w:val="-13"/>
        </w:rPr>
        <w:t xml:space="preserve"> </w:t>
      </w:r>
      <w:r>
        <w:t xml:space="preserve">туда, </w:t>
      </w:r>
      <w:r>
        <w:rPr>
          <w:w w:val="105"/>
        </w:rPr>
        <w:t>обеспечил</w:t>
      </w:r>
      <w:r>
        <w:rPr>
          <w:spacing w:val="-16"/>
          <w:w w:val="105"/>
        </w:rPr>
        <w:t xml:space="preserve"> </w:t>
      </w:r>
      <w:r>
        <w:rPr>
          <w:w w:val="105"/>
        </w:rPr>
        <w:t>себя,</w:t>
      </w:r>
      <w:r>
        <w:rPr>
          <w:spacing w:val="-16"/>
          <w:w w:val="105"/>
        </w:rPr>
        <w:t xml:space="preserve"> </w:t>
      </w:r>
      <w:r>
        <w:rPr>
          <w:w w:val="105"/>
        </w:rPr>
        <w:t>может,</w:t>
      </w:r>
      <w:r>
        <w:rPr>
          <w:spacing w:val="-16"/>
          <w:w w:val="105"/>
        </w:rPr>
        <w:t xml:space="preserve"> </w:t>
      </w:r>
      <w:r>
        <w:rPr>
          <w:w w:val="105"/>
        </w:rPr>
        <w:t>ещё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друзей</w:t>
      </w:r>
      <w:r>
        <w:rPr>
          <w:spacing w:val="-16"/>
          <w:w w:val="105"/>
        </w:rPr>
        <w:t xml:space="preserve"> </w:t>
      </w:r>
      <w:r>
        <w:rPr>
          <w:w w:val="105"/>
        </w:rPr>
        <w:t>взял</w:t>
      </w:r>
      <w:r>
        <w:rPr>
          <w:spacing w:val="-16"/>
          <w:w w:val="105"/>
        </w:rPr>
        <w:t xml:space="preserve"> </w:t>
      </w:r>
      <w:r>
        <w:rPr>
          <w:w w:val="105"/>
        </w:rPr>
        <w:t>или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телох­ </w:t>
      </w:r>
      <w:r>
        <w:rPr>
          <w:spacing w:val="-2"/>
          <w:w w:val="105"/>
        </w:rPr>
        <w:t>ранителей.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они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спокойно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сидят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себе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бункере.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 xml:space="preserve">На­ </w:t>
      </w:r>
      <w:r>
        <w:t>чинается треть</w:t>
      </w:r>
      <w:r>
        <w:t>я мировая война, заканчивается,</w:t>
      </w:r>
      <w:r>
        <w:rPr>
          <w:spacing w:val="-10"/>
        </w:rPr>
        <w:t xml:space="preserve"> </w:t>
      </w:r>
      <w:r>
        <w:t xml:space="preserve">потом </w:t>
      </w:r>
      <w:r>
        <w:rPr>
          <w:w w:val="105"/>
        </w:rPr>
        <w:t xml:space="preserve">приходит антихрист-миротворец. Кто принимает </w:t>
      </w:r>
      <w:r>
        <w:t>печать, кто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принимает, кто</w:t>
      </w:r>
      <w:r>
        <w:rPr>
          <w:spacing w:val="-14"/>
        </w:rPr>
        <w:t xml:space="preserve"> </w:t>
      </w:r>
      <w:r>
        <w:t>страдает, кого</w:t>
      </w:r>
      <w:r>
        <w:rPr>
          <w:spacing w:val="-9"/>
        </w:rPr>
        <w:t xml:space="preserve"> </w:t>
      </w:r>
      <w:r>
        <w:t xml:space="preserve">убивают. </w:t>
      </w:r>
      <w:r>
        <w:rPr>
          <w:w w:val="105"/>
        </w:rPr>
        <w:t>А</w:t>
      </w:r>
      <w:r>
        <w:rPr>
          <w:spacing w:val="-16"/>
          <w:w w:val="105"/>
        </w:rPr>
        <w:t xml:space="preserve"> </w:t>
      </w:r>
      <w:r>
        <w:rPr>
          <w:w w:val="105"/>
        </w:rPr>
        <w:t>они</w:t>
      </w:r>
      <w:r>
        <w:rPr>
          <w:spacing w:val="-16"/>
          <w:w w:val="105"/>
        </w:rPr>
        <w:t xml:space="preserve"> </w:t>
      </w:r>
      <w:r>
        <w:rPr>
          <w:w w:val="105"/>
        </w:rPr>
        <w:t>сидят</w:t>
      </w:r>
      <w:r>
        <w:rPr>
          <w:spacing w:val="-16"/>
          <w:w w:val="105"/>
        </w:rPr>
        <w:t xml:space="preserve"> </w:t>
      </w:r>
      <w:r>
        <w:rPr>
          <w:w w:val="105"/>
        </w:rPr>
        <w:t>себе,</w:t>
      </w:r>
      <w:r>
        <w:rPr>
          <w:spacing w:val="-15"/>
          <w:w w:val="105"/>
        </w:rPr>
        <w:t xml:space="preserve"> </w:t>
      </w:r>
      <w:r>
        <w:rPr>
          <w:w w:val="105"/>
        </w:rPr>
        <w:t>блаженствуют:</w:t>
      </w:r>
      <w:r>
        <w:rPr>
          <w:spacing w:val="-16"/>
          <w:w w:val="105"/>
        </w:rPr>
        <w:t xml:space="preserve"> </w:t>
      </w:r>
      <w:r>
        <w:rPr>
          <w:w w:val="105"/>
        </w:rPr>
        <w:t>солнечные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батареи </w:t>
      </w:r>
      <w:r>
        <w:rPr>
          <w:spacing w:val="-2"/>
        </w:rPr>
        <w:t>работают,</w:t>
      </w:r>
      <w:r>
        <w:rPr>
          <w:spacing w:val="-13"/>
        </w:rPr>
        <w:t xml:space="preserve"> </w:t>
      </w:r>
      <w:r>
        <w:rPr>
          <w:spacing w:val="-2"/>
        </w:rPr>
        <w:t>лампочка</w:t>
      </w:r>
      <w:r>
        <w:rPr>
          <w:spacing w:val="-7"/>
        </w:rPr>
        <w:t xml:space="preserve"> </w:t>
      </w:r>
      <w:r>
        <w:rPr>
          <w:spacing w:val="-2"/>
        </w:rPr>
        <w:t>светит,</w:t>
      </w:r>
      <w:r>
        <w:rPr>
          <w:spacing w:val="-6"/>
        </w:rPr>
        <w:t xml:space="preserve"> </w:t>
      </w:r>
      <w:r>
        <w:rPr>
          <w:spacing w:val="-2"/>
        </w:rPr>
        <w:t>консервации</w:t>
      </w:r>
      <w:r>
        <w:t xml:space="preserve"> </w:t>
      </w:r>
      <w:r>
        <w:rPr>
          <w:spacing w:val="-2"/>
        </w:rPr>
        <w:t>хватает,</w:t>
      </w:r>
      <w:r>
        <w:rPr>
          <w:spacing w:val="-3"/>
        </w:rPr>
        <w:t xml:space="preserve"> </w:t>
      </w:r>
      <w:r>
        <w:rPr>
          <w:spacing w:val="-2"/>
        </w:rPr>
        <w:t>у</w:t>
      </w:r>
      <w:r>
        <w:rPr>
          <w:spacing w:val="-13"/>
        </w:rPr>
        <w:t xml:space="preserve"> </w:t>
      </w:r>
      <w:r>
        <w:rPr>
          <w:spacing w:val="-2"/>
        </w:rPr>
        <w:t xml:space="preserve">них </w:t>
      </w:r>
      <w:r>
        <w:rPr>
          <w:w w:val="105"/>
        </w:rPr>
        <w:t>всё</w:t>
      </w:r>
      <w:r>
        <w:rPr>
          <w:spacing w:val="-16"/>
          <w:w w:val="105"/>
        </w:rPr>
        <w:t xml:space="preserve"> </w:t>
      </w:r>
      <w:r>
        <w:rPr>
          <w:w w:val="105"/>
        </w:rPr>
        <w:t>хорошо.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w w:val="105"/>
        </w:rPr>
        <w:t>от</w:t>
      </w:r>
      <w:r>
        <w:rPr>
          <w:spacing w:val="-16"/>
          <w:w w:val="105"/>
        </w:rPr>
        <w:t xml:space="preserve"> </w:t>
      </w:r>
      <w:r>
        <w:rPr>
          <w:w w:val="105"/>
        </w:rPr>
        <w:t>дожили</w:t>
      </w:r>
      <w:r>
        <w:rPr>
          <w:spacing w:val="-13"/>
          <w:w w:val="105"/>
        </w:rPr>
        <w:t xml:space="preserve"> </w:t>
      </w:r>
      <w:r>
        <w:rPr>
          <w:w w:val="105"/>
        </w:rPr>
        <w:t>до</w:t>
      </w:r>
      <w:r>
        <w:rPr>
          <w:spacing w:val="-13"/>
          <w:w w:val="105"/>
        </w:rPr>
        <w:t xml:space="preserve"> </w:t>
      </w:r>
      <w:r>
        <w:rPr>
          <w:w w:val="105"/>
        </w:rPr>
        <w:t>пришествия</w:t>
      </w:r>
      <w:r>
        <w:rPr>
          <w:spacing w:val="-2"/>
          <w:w w:val="105"/>
        </w:rPr>
        <w:t xml:space="preserve"> </w:t>
      </w:r>
      <w:r>
        <w:rPr>
          <w:w w:val="105"/>
        </w:rPr>
        <w:t>Христова. Придёт</w:t>
      </w:r>
      <w:r>
        <w:rPr>
          <w:spacing w:val="-16"/>
          <w:w w:val="105"/>
        </w:rPr>
        <w:t xml:space="preserve"> </w:t>
      </w:r>
      <w:r>
        <w:rPr>
          <w:w w:val="105"/>
        </w:rPr>
        <w:t>Господь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спросит: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912"/>
        </w:tabs>
        <w:kinsoku w:val="0"/>
        <w:overflowPunct w:val="0"/>
        <w:spacing w:before="11" w:line="264" w:lineRule="auto"/>
        <w:ind w:left="119" w:right="171" w:firstLine="445"/>
        <w:rPr>
          <w:color w:val="000000"/>
          <w:w w:val="105"/>
        </w:rPr>
      </w:pPr>
      <w:r>
        <w:rPr>
          <w:w w:val="105"/>
        </w:rPr>
        <w:t>Кто-то за Меня пострадал, кто-то перенёс голод, кого-то убили, а что вы ради Меня делали?</w:t>
      </w:r>
    </w:p>
    <w:p w:rsidR="00000000" w:rsidRDefault="003D5B34">
      <w:pPr>
        <w:pStyle w:val="a3"/>
        <w:kinsoku w:val="0"/>
        <w:overflowPunct w:val="0"/>
        <w:spacing w:line="269" w:lineRule="exact"/>
        <w:ind w:left="565"/>
        <w:rPr>
          <w:spacing w:val="-2"/>
          <w:w w:val="105"/>
          <w:sz w:val="24"/>
          <w:szCs w:val="24"/>
        </w:rPr>
      </w:pPr>
      <w:r>
        <w:rPr>
          <w:w w:val="105"/>
          <w:sz w:val="24"/>
          <w:szCs w:val="24"/>
        </w:rPr>
        <w:t>-А</w:t>
      </w:r>
      <w:r>
        <w:rPr>
          <w:spacing w:val="47"/>
          <w:w w:val="105"/>
          <w:sz w:val="24"/>
          <w:szCs w:val="24"/>
        </w:rPr>
        <w:t xml:space="preserve">  </w:t>
      </w:r>
      <w:r>
        <w:rPr>
          <w:w w:val="105"/>
          <w:sz w:val="24"/>
          <w:szCs w:val="24"/>
        </w:rPr>
        <w:t>мы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сидели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бункере</w:t>
      </w:r>
      <w:r>
        <w:rPr>
          <w:spacing w:val="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ждали,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ели,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спали.</w:t>
      </w:r>
    </w:p>
    <w:p w:rsidR="00000000" w:rsidRDefault="003D5B34">
      <w:pPr>
        <w:pStyle w:val="a3"/>
        <w:tabs>
          <w:tab w:val="left" w:pos="1395"/>
        </w:tabs>
        <w:kinsoku w:val="0"/>
        <w:overflowPunct w:val="0"/>
        <w:spacing w:before="22" w:line="261" w:lineRule="auto"/>
        <w:ind w:left="118" w:right="180" w:firstLine="441"/>
        <w:jc w:val="right"/>
        <w:rPr>
          <w:w w:val="110"/>
          <w:sz w:val="24"/>
          <w:szCs w:val="24"/>
        </w:rPr>
      </w:pPr>
      <w:r>
        <w:rPr>
          <w:spacing w:val="-2"/>
          <w:w w:val="115"/>
          <w:sz w:val="24"/>
          <w:szCs w:val="24"/>
        </w:rPr>
        <w:t>-Кто</w:t>
      </w:r>
      <w:r>
        <w:rPr>
          <w:spacing w:val="-38"/>
          <w:w w:val="115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вы</w:t>
      </w:r>
      <w:r>
        <w:rPr>
          <w:spacing w:val="-26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такие?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Кудавыпойдёте?</w:t>
      </w:r>
      <w:r>
        <w:rPr>
          <w:spacing w:val="-12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 xml:space="preserve">Кмученикам? </w:t>
      </w:r>
      <w:r>
        <w:rPr>
          <w:w w:val="105"/>
          <w:sz w:val="24"/>
          <w:szCs w:val="24"/>
        </w:rPr>
        <w:t>К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преподобным?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</w:t>
      </w:r>
      <w:r>
        <w:rPr>
          <w:spacing w:val="-2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</w:t>
      </w:r>
      <w:r>
        <w:rPr>
          <w:w w:val="105"/>
          <w:sz w:val="24"/>
          <w:szCs w:val="24"/>
        </w:rPr>
        <w:t>аведным?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вы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претерпели? </w:t>
      </w:r>
      <w:r>
        <w:rPr>
          <w:w w:val="110"/>
          <w:sz w:val="24"/>
          <w:szCs w:val="24"/>
        </w:rPr>
        <w:t>Совесть -</w:t>
      </w:r>
      <w:r>
        <w:rPr>
          <w:sz w:val="24"/>
          <w:szCs w:val="24"/>
        </w:rPr>
        <w:tab/>
      </w:r>
      <w:r>
        <w:rPr>
          <w:w w:val="110"/>
          <w:sz w:val="24"/>
          <w:szCs w:val="24"/>
        </w:rPr>
        <w:t>первый свидетель.</w:t>
      </w:r>
      <w:r>
        <w:rPr>
          <w:spacing w:val="1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Господь</w:t>
      </w:r>
      <w:r>
        <w:rPr>
          <w:spacing w:val="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сказал:</w:t>
      </w:r>
    </w:p>
    <w:p w:rsidR="00000000" w:rsidRDefault="003D5B34">
      <w:pPr>
        <w:pStyle w:val="a3"/>
        <w:kinsoku w:val="0"/>
        <w:overflowPunct w:val="0"/>
        <w:spacing w:line="267" w:lineRule="exact"/>
        <w:ind w:left="132" w:right="179"/>
        <w:jc w:val="right"/>
        <w:rPr>
          <w:spacing w:val="-2"/>
          <w:sz w:val="24"/>
          <w:szCs w:val="24"/>
        </w:rPr>
      </w:pPr>
      <w:r>
        <w:rPr>
          <w:sz w:val="24"/>
          <w:szCs w:val="24"/>
        </w:rPr>
        <w:t>«Терпением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вашим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спасайте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души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ваши»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(Лк.</w:t>
      </w:r>
      <w:r>
        <w:rPr>
          <w:spacing w:val="-2"/>
          <w:sz w:val="24"/>
          <w:szCs w:val="24"/>
        </w:rPr>
        <w:t xml:space="preserve"> 21:19).</w:t>
      </w:r>
    </w:p>
    <w:p w:rsidR="00000000" w:rsidRDefault="003D5B34">
      <w:pPr>
        <w:pStyle w:val="a3"/>
        <w:kinsoku w:val="0"/>
        <w:overflowPunct w:val="0"/>
        <w:spacing w:line="267" w:lineRule="exact"/>
        <w:ind w:left="132" w:right="179"/>
        <w:jc w:val="right"/>
        <w:rPr>
          <w:spacing w:val="-2"/>
          <w:sz w:val="24"/>
          <w:szCs w:val="24"/>
        </w:rPr>
        <w:sectPr w:rsidR="00000000">
          <w:headerReference w:type="even" r:id="rId82"/>
          <w:headerReference w:type="default" r:id="rId83"/>
          <w:pgSz w:w="6440" w:h="10590"/>
          <w:pgMar w:top="500" w:right="260" w:bottom="0" w:left="300" w:header="244" w:footer="0" w:gutter="0"/>
          <w:pgNumType w:start="119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2" w:right="147" w:firstLine="14"/>
        <w:rPr>
          <w:spacing w:val="-2"/>
        </w:rPr>
      </w:pPr>
      <w:r>
        <w:t xml:space="preserve">Каждый хочет сохранить свою жизнь. А где ты </w:t>
      </w:r>
      <w:r>
        <w:rPr>
          <w:w w:val="95"/>
        </w:rPr>
        <w:t>хочешь её</w:t>
      </w:r>
      <w:r>
        <w:rPr>
          <w:spacing w:val="-3"/>
          <w:w w:val="95"/>
        </w:rPr>
        <w:t xml:space="preserve"> </w:t>
      </w:r>
      <w:r>
        <w:rPr>
          <w:w w:val="95"/>
        </w:rPr>
        <w:t>сохранить и</w:t>
      </w:r>
      <w:r>
        <w:rPr>
          <w:spacing w:val="-6"/>
          <w:w w:val="95"/>
        </w:rPr>
        <w:t xml:space="preserve"> </w:t>
      </w:r>
      <w:r>
        <w:rPr>
          <w:w w:val="95"/>
        </w:rPr>
        <w:t>как</w:t>
      </w:r>
      <w:r>
        <w:rPr>
          <w:spacing w:val="-3"/>
          <w:w w:val="95"/>
        </w:rPr>
        <w:t xml:space="preserve"> </w:t>
      </w:r>
      <w:r>
        <w:rPr>
          <w:w w:val="95"/>
        </w:rPr>
        <w:t>ты</w:t>
      </w:r>
      <w:r>
        <w:rPr>
          <w:spacing w:val="-6"/>
          <w:w w:val="95"/>
        </w:rPr>
        <w:t xml:space="preserve"> </w:t>
      </w:r>
      <w:r>
        <w:rPr>
          <w:w w:val="95"/>
        </w:rPr>
        <w:t>хочешь спастись?</w:t>
      </w:r>
      <w:r>
        <w:rPr>
          <w:spacing w:val="27"/>
        </w:rPr>
        <w:t xml:space="preserve"> </w:t>
      </w:r>
      <w:r>
        <w:rPr>
          <w:w w:val="95"/>
        </w:rPr>
        <w:t xml:space="preserve">«Аще </w:t>
      </w:r>
      <w:r>
        <w:t>ли</w:t>
      </w:r>
      <w:r>
        <w:rPr>
          <w:spacing w:val="-12"/>
        </w:rPr>
        <w:t xml:space="preserve"> </w:t>
      </w:r>
      <w:r>
        <w:t>хощеши</w:t>
      </w:r>
      <w:r>
        <w:rPr>
          <w:spacing w:val="-3"/>
        </w:rPr>
        <w:t xml:space="preserve"> </w:t>
      </w:r>
      <w:r>
        <w:t>вн</w:t>
      </w:r>
      <w:r>
        <w:t>ити</w:t>
      </w:r>
      <w:r>
        <w:rPr>
          <w:spacing w:val="-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живот, соблюди заповеди» (Мф. 19:17). Вот единственный способ-везде и всегда в каждом случае жизни, помолившись о</w:t>
      </w:r>
      <w:r>
        <w:rPr>
          <w:spacing w:val="-10"/>
        </w:rPr>
        <w:t xml:space="preserve"> </w:t>
      </w:r>
      <w:r>
        <w:t xml:space="preserve">вразумлении и укреплении, исполнять ту или иную заповедь </w:t>
      </w:r>
      <w:r>
        <w:rPr>
          <w:spacing w:val="-2"/>
        </w:rPr>
        <w:t>Христову.</w:t>
      </w:r>
    </w:p>
    <w:p w:rsidR="00000000" w:rsidRDefault="003D5B34">
      <w:pPr>
        <w:pStyle w:val="a3"/>
        <w:kinsoku w:val="0"/>
        <w:overflowPunct w:val="0"/>
        <w:spacing w:line="249" w:lineRule="auto"/>
        <w:ind w:left="120" w:right="151" w:firstLine="469"/>
        <w:rPr>
          <w:w w:val="105"/>
        </w:rPr>
      </w:pPr>
      <w:r>
        <w:t>Если</w:t>
      </w:r>
      <w:r>
        <w:rPr>
          <w:spacing w:val="-16"/>
        </w:rPr>
        <w:t xml:space="preserve"> </w:t>
      </w:r>
      <w:r>
        <w:t>же</w:t>
      </w:r>
      <w:r>
        <w:rPr>
          <w:spacing w:val="-16"/>
        </w:rPr>
        <w:t xml:space="preserve"> </w:t>
      </w:r>
      <w:r>
        <w:t>цель</w:t>
      </w:r>
      <w:r>
        <w:rPr>
          <w:spacing w:val="-15"/>
        </w:rPr>
        <w:t xml:space="preserve"> </w:t>
      </w:r>
      <w:r>
        <w:t>человека</w:t>
      </w:r>
      <w:r>
        <w:rPr>
          <w:spacing w:val="-16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просто</w:t>
      </w:r>
      <w:r>
        <w:rPr>
          <w:spacing w:val="-16"/>
        </w:rPr>
        <w:t xml:space="preserve"> </w:t>
      </w:r>
      <w:r>
        <w:t>жить</w:t>
      </w:r>
      <w:r>
        <w:rPr>
          <w:spacing w:val="-16"/>
        </w:rPr>
        <w:t xml:space="preserve"> </w:t>
      </w:r>
      <w:r>
        <w:t>спокойно, не</w:t>
      </w:r>
      <w:r>
        <w:rPr>
          <w:spacing w:val="-16"/>
        </w:rPr>
        <w:t xml:space="preserve"> </w:t>
      </w:r>
      <w:r>
        <w:t>терпя</w:t>
      </w:r>
      <w:r>
        <w:rPr>
          <w:spacing w:val="-3"/>
        </w:rPr>
        <w:t xml:space="preserve"> </w:t>
      </w:r>
      <w:r>
        <w:t>трудностей и</w:t>
      </w:r>
      <w:r>
        <w:rPr>
          <w:spacing w:val="-16"/>
        </w:rPr>
        <w:t xml:space="preserve"> </w:t>
      </w:r>
      <w:r>
        <w:t>с</w:t>
      </w:r>
      <w:r>
        <w:t>корбей, она</w:t>
      </w:r>
      <w:r>
        <w:rPr>
          <w:spacing w:val="-14"/>
        </w:rPr>
        <w:t xml:space="preserve"> </w:t>
      </w:r>
      <w:r>
        <w:t>ошибочна.</w:t>
      </w:r>
      <w:r>
        <w:rPr>
          <w:spacing w:val="-6"/>
        </w:rPr>
        <w:t xml:space="preserve"> </w:t>
      </w:r>
      <w:r>
        <w:t>Даже если</w:t>
      </w:r>
      <w:r>
        <w:rPr>
          <w:spacing w:val="-15"/>
        </w:rPr>
        <w:t xml:space="preserve"> </w:t>
      </w:r>
      <w:r>
        <w:t>он,</w:t>
      </w:r>
      <w:r>
        <w:rPr>
          <w:spacing w:val="-14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уклониться от</w:t>
      </w:r>
      <w:r>
        <w:rPr>
          <w:spacing w:val="-16"/>
        </w:rPr>
        <w:t xml:space="preserve"> </w:t>
      </w:r>
      <w:r>
        <w:t>биометрии и</w:t>
      </w:r>
      <w:r>
        <w:rPr>
          <w:spacing w:val="-16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 xml:space="preserve">чипов, </w:t>
      </w:r>
      <w:r>
        <w:rPr>
          <w:w w:val="105"/>
        </w:rPr>
        <w:t>удалится</w:t>
      </w:r>
      <w:r>
        <w:rPr>
          <w:spacing w:val="-17"/>
          <w:w w:val="105"/>
        </w:rPr>
        <w:t xml:space="preserve"> </w:t>
      </w:r>
      <w:r>
        <w:rPr>
          <w:w w:val="105"/>
        </w:rPr>
        <w:t>из</w:t>
      </w:r>
      <w:r>
        <w:rPr>
          <w:spacing w:val="-16"/>
          <w:w w:val="105"/>
        </w:rPr>
        <w:t xml:space="preserve"> </w:t>
      </w:r>
      <w:r>
        <w:rPr>
          <w:w w:val="105"/>
        </w:rPr>
        <w:t>города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деревню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будет</w:t>
      </w:r>
      <w:r>
        <w:rPr>
          <w:spacing w:val="-13"/>
          <w:w w:val="105"/>
        </w:rPr>
        <w:t xml:space="preserve"> </w:t>
      </w:r>
      <w:r>
        <w:rPr>
          <w:w w:val="105"/>
        </w:rPr>
        <w:t>считать,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что </w:t>
      </w:r>
      <w:r>
        <w:rPr>
          <w:spacing w:val="-2"/>
          <w:w w:val="105"/>
        </w:rPr>
        <w:t>этим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он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уже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спасается. Отключат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электроэнергию, </w:t>
      </w:r>
      <w:r>
        <w:t>он</w:t>
      </w:r>
      <w:r>
        <w:rPr>
          <w:spacing w:val="-16"/>
        </w:rPr>
        <w:t xml:space="preserve"> </w:t>
      </w:r>
      <w:r>
        <w:t>может</w:t>
      </w:r>
      <w:r>
        <w:rPr>
          <w:spacing w:val="-16"/>
        </w:rPr>
        <w:t xml:space="preserve"> </w:t>
      </w:r>
      <w:r>
        <w:t>керосинкой</w:t>
      </w:r>
      <w:r>
        <w:rPr>
          <w:spacing w:val="-15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лучиной</w:t>
      </w:r>
      <w:r>
        <w:rPr>
          <w:spacing w:val="-16"/>
        </w:rPr>
        <w:t xml:space="preserve"> </w:t>
      </w:r>
      <w:r>
        <w:t>пользоваться.</w:t>
      </w:r>
      <w:r>
        <w:rPr>
          <w:spacing w:val="-15"/>
        </w:rPr>
        <w:t xml:space="preserve"> </w:t>
      </w:r>
      <w:r>
        <w:t>Но, думаю, долго</w:t>
      </w:r>
      <w:r>
        <w:rPr>
          <w:spacing w:val="-4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там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задержи</w:t>
      </w:r>
      <w:r>
        <w:t>тся. Если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  <w:w w:val="105"/>
        </w:rPr>
        <w:t>обороте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наличных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денег,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а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только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электронные, он </w:t>
      </w:r>
      <w:r>
        <w:t>проживёт</w:t>
      </w:r>
      <w:r>
        <w:rPr>
          <w:spacing w:val="-16"/>
        </w:rPr>
        <w:t xml:space="preserve"> </w:t>
      </w:r>
      <w:r>
        <w:t>максимум</w:t>
      </w:r>
      <w:r>
        <w:rPr>
          <w:spacing w:val="-16"/>
        </w:rPr>
        <w:t xml:space="preserve"> </w:t>
      </w:r>
      <w:r>
        <w:t>год,</w:t>
      </w:r>
      <w:r>
        <w:rPr>
          <w:spacing w:val="-15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потом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сможет</w:t>
      </w:r>
      <w:r>
        <w:rPr>
          <w:spacing w:val="-16"/>
        </w:rPr>
        <w:t xml:space="preserve"> </w:t>
      </w:r>
      <w:r>
        <w:t>ни</w:t>
      </w:r>
      <w:r>
        <w:rPr>
          <w:spacing w:val="-15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 xml:space="preserve">что </w:t>
      </w:r>
      <w:r>
        <w:rPr>
          <w:w w:val="105"/>
        </w:rPr>
        <w:t>заплатить.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ему</w:t>
      </w:r>
      <w:r>
        <w:rPr>
          <w:spacing w:val="-17"/>
          <w:w w:val="105"/>
        </w:rPr>
        <w:t xml:space="preserve"> </w:t>
      </w:r>
      <w:r>
        <w:rPr>
          <w:w w:val="105"/>
        </w:rPr>
        <w:t>скажут:</w:t>
      </w:r>
      <w:r>
        <w:rPr>
          <w:spacing w:val="-16"/>
          <w:w w:val="105"/>
        </w:rPr>
        <w:t xml:space="preserve"> </w:t>
      </w:r>
      <w:r>
        <w:rPr>
          <w:w w:val="105"/>
        </w:rPr>
        <w:t>«Ты</w:t>
      </w:r>
      <w:r>
        <w:rPr>
          <w:spacing w:val="-17"/>
          <w:w w:val="105"/>
        </w:rPr>
        <w:t xml:space="preserve"> </w:t>
      </w:r>
      <w:r>
        <w:rPr>
          <w:w w:val="105"/>
        </w:rPr>
        <w:t>же</w:t>
      </w:r>
      <w:r>
        <w:rPr>
          <w:spacing w:val="-16"/>
          <w:w w:val="105"/>
        </w:rPr>
        <w:t xml:space="preserve"> </w:t>
      </w:r>
      <w:r>
        <w:rPr>
          <w:w w:val="105"/>
        </w:rPr>
        <w:t>не</w:t>
      </w:r>
      <w:r>
        <w:rPr>
          <w:spacing w:val="-16"/>
          <w:w w:val="105"/>
        </w:rPr>
        <w:t xml:space="preserve"> </w:t>
      </w:r>
      <w:r>
        <w:rPr>
          <w:w w:val="105"/>
        </w:rPr>
        <w:t>оплатил</w:t>
      </w:r>
      <w:r>
        <w:rPr>
          <w:spacing w:val="-17"/>
          <w:w w:val="105"/>
        </w:rPr>
        <w:t xml:space="preserve"> </w:t>
      </w:r>
      <w:r>
        <w:rPr>
          <w:w w:val="105"/>
        </w:rPr>
        <w:t>налог на землю и за</w:t>
      </w:r>
      <w:r>
        <w:rPr>
          <w:spacing w:val="-5"/>
          <w:w w:val="105"/>
        </w:rPr>
        <w:t xml:space="preserve"> </w:t>
      </w:r>
      <w:r>
        <w:rPr>
          <w:w w:val="105"/>
        </w:rPr>
        <w:t>дом. Значит, мы тебя привлекаем к ответственности, забираем как злостног</w:t>
      </w:r>
      <w:r>
        <w:rPr>
          <w:w w:val="105"/>
        </w:rPr>
        <w:t xml:space="preserve">о непла­ </w:t>
      </w:r>
      <w:r>
        <w:rPr>
          <w:w w:val="95"/>
        </w:rPr>
        <w:t xml:space="preserve">тельщика». Поэтому в пустынных местах уединиться </w:t>
      </w:r>
      <w:r>
        <w:rPr>
          <w:w w:val="105"/>
        </w:rPr>
        <w:t>можно... Но понимать, что всем нам надо будет спокойно приготовиться к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большим искушениям, </w:t>
      </w:r>
      <w:r>
        <w:t>голоду, холоду, фактически до</w:t>
      </w:r>
      <w:r>
        <w:rPr>
          <w:spacing w:val="-6"/>
        </w:rPr>
        <w:t xml:space="preserve"> </w:t>
      </w:r>
      <w:r>
        <w:t xml:space="preserve">смерти, радуясь, что </w:t>
      </w:r>
      <w:r>
        <w:rPr>
          <w:spacing w:val="-2"/>
        </w:rPr>
        <w:t>мы</w:t>
      </w:r>
      <w:r>
        <w:rPr>
          <w:spacing w:val="-14"/>
        </w:rPr>
        <w:t xml:space="preserve"> </w:t>
      </w:r>
      <w:r>
        <w:rPr>
          <w:spacing w:val="-2"/>
        </w:rPr>
        <w:t>можем</w:t>
      </w:r>
      <w:r>
        <w:rPr>
          <w:spacing w:val="-14"/>
        </w:rPr>
        <w:t xml:space="preserve"> </w:t>
      </w:r>
      <w:r>
        <w:rPr>
          <w:spacing w:val="-2"/>
        </w:rPr>
        <w:t>что-то</w:t>
      </w:r>
      <w:r>
        <w:rPr>
          <w:spacing w:val="-13"/>
        </w:rPr>
        <w:t xml:space="preserve"> </w:t>
      </w:r>
      <w:r>
        <w:rPr>
          <w:spacing w:val="-2"/>
        </w:rPr>
        <w:t>потерпеть</w:t>
      </w:r>
      <w:r>
        <w:rPr>
          <w:spacing w:val="-11"/>
        </w:rPr>
        <w:t xml:space="preserve"> </w:t>
      </w:r>
      <w:r>
        <w:rPr>
          <w:spacing w:val="-2"/>
        </w:rPr>
        <w:t>ради</w:t>
      </w:r>
      <w:r>
        <w:rPr>
          <w:spacing w:val="-14"/>
        </w:rPr>
        <w:t xml:space="preserve"> </w:t>
      </w:r>
      <w:r>
        <w:rPr>
          <w:spacing w:val="-2"/>
        </w:rPr>
        <w:t>Христа.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это</w:t>
      </w:r>
      <w:r>
        <w:rPr>
          <w:spacing w:val="-14"/>
        </w:rPr>
        <w:t xml:space="preserve"> </w:t>
      </w:r>
      <w:r>
        <w:rPr>
          <w:spacing w:val="-2"/>
        </w:rPr>
        <w:t xml:space="preserve">будет </w:t>
      </w:r>
      <w:r>
        <w:rPr>
          <w:w w:val="105"/>
        </w:rPr>
        <w:t>прави</w:t>
      </w:r>
      <w:r>
        <w:rPr>
          <w:w w:val="105"/>
        </w:rPr>
        <w:t>льно, где</w:t>
      </w:r>
      <w:r>
        <w:rPr>
          <w:spacing w:val="-6"/>
          <w:w w:val="105"/>
        </w:rPr>
        <w:t xml:space="preserve"> </w:t>
      </w:r>
      <w:r>
        <w:rPr>
          <w:w w:val="105"/>
        </w:rPr>
        <w:t>бы</w:t>
      </w:r>
      <w:r>
        <w:rPr>
          <w:spacing w:val="-7"/>
          <w:w w:val="105"/>
        </w:rPr>
        <w:t xml:space="preserve"> </w:t>
      </w:r>
      <w:r>
        <w:rPr>
          <w:w w:val="105"/>
        </w:rPr>
        <w:t>мы</w:t>
      </w:r>
      <w:r>
        <w:rPr>
          <w:spacing w:val="-7"/>
          <w:w w:val="105"/>
        </w:rPr>
        <w:t xml:space="preserve"> </w:t>
      </w:r>
      <w:r>
        <w:rPr>
          <w:w w:val="105"/>
        </w:rPr>
        <w:t>ни</w:t>
      </w:r>
      <w:r>
        <w:rPr>
          <w:spacing w:val="-11"/>
          <w:w w:val="105"/>
        </w:rPr>
        <w:t xml:space="preserve"> </w:t>
      </w:r>
      <w:r>
        <w:rPr>
          <w:w w:val="105"/>
        </w:rPr>
        <w:t>жили.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903"/>
        </w:tabs>
        <w:kinsoku w:val="0"/>
        <w:overflowPunct w:val="0"/>
        <w:spacing w:before="1" w:line="259" w:lineRule="auto"/>
        <w:ind w:left="115" w:right="162" w:firstLine="449"/>
        <w:rPr>
          <w:color w:val="000000"/>
          <w:w w:val="105"/>
        </w:rPr>
      </w:pPr>
      <w:r>
        <w:rPr>
          <w:i/>
          <w:iCs/>
          <w:w w:val="105"/>
        </w:rPr>
        <w:t>Вопрос о том времени, о котором Господь сказал:</w:t>
      </w:r>
      <w:r>
        <w:rPr>
          <w:i/>
          <w:iCs/>
          <w:spacing w:val="-16"/>
          <w:w w:val="105"/>
        </w:rPr>
        <w:t xml:space="preserve"> </w:t>
      </w:r>
      <w:r>
        <w:rPr>
          <w:rFonts w:ascii="Arial" w:hAnsi="Arial" w:cs="Arial"/>
          <w:i/>
          <w:iCs/>
          <w:w w:val="105"/>
          <w:sz w:val="17"/>
          <w:szCs w:val="17"/>
        </w:rPr>
        <w:t xml:space="preserve">«... </w:t>
      </w:r>
      <w:r>
        <w:rPr>
          <w:i/>
          <w:iCs/>
          <w:w w:val="105"/>
        </w:rPr>
        <w:t>да бегут</w:t>
      </w:r>
      <w:r>
        <w:rPr>
          <w:i/>
          <w:iCs/>
          <w:spacing w:val="-7"/>
          <w:w w:val="105"/>
        </w:rPr>
        <w:t xml:space="preserve"> </w:t>
      </w:r>
      <w:r>
        <w:rPr>
          <w:i/>
          <w:iCs/>
          <w:w w:val="105"/>
        </w:rPr>
        <w:t>в</w:t>
      </w:r>
      <w:r>
        <w:rPr>
          <w:i/>
          <w:iCs/>
          <w:spacing w:val="-1"/>
          <w:w w:val="105"/>
        </w:rPr>
        <w:t xml:space="preserve"> </w:t>
      </w:r>
      <w:r>
        <w:rPr>
          <w:i/>
          <w:iCs/>
          <w:w w:val="105"/>
        </w:rPr>
        <w:t>горы»</w:t>
      </w:r>
      <w:r>
        <w:rPr>
          <w:i/>
          <w:iCs/>
          <w:spacing w:val="-6"/>
          <w:w w:val="105"/>
        </w:rPr>
        <w:t xml:space="preserve"> </w:t>
      </w:r>
      <w:r>
        <w:rPr>
          <w:i/>
          <w:iCs/>
          <w:w w:val="105"/>
        </w:rPr>
        <w:t>(Мф.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24:16).</w:t>
      </w:r>
      <w:r>
        <w:rPr>
          <w:i/>
          <w:iCs/>
          <w:spacing w:val="-1"/>
          <w:w w:val="105"/>
        </w:rPr>
        <w:t xml:space="preserve"> </w:t>
      </w:r>
      <w:r>
        <w:rPr>
          <w:i/>
          <w:iCs/>
          <w:w w:val="105"/>
        </w:rPr>
        <w:t>Кто-то</w:t>
      </w:r>
      <w:r>
        <w:rPr>
          <w:i/>
          <w:iCs/>
          <w:spacing w:val="-4"/>
          <w:w w:val="105"/>
        </w:rPr>
        <w:t xml:space="preserve"> </w:t>
      </w:r>
      <w:r>
        <w:rPr>
          <w:i/>
          <w:iCs/>
          <w:w w:val="105"/>
        </w:rPr>
        <w:t>до него доживёт, и им бы очень пригодились советы имеющих длительный опыт обитания в горах и вообще вне цивилизации.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92"/>
        </w:tabs>
        <w:kinsoku w:val="0"/>
        <w:overflowPunct w:val="0"/>
        <w:spacing w:line="249" w:lineRule="auto"/>
        <w:ind w:left="122" w:right="171" w:firstLine="442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Если православные уходят</w:t>
      </w:r>
      <w:r>
        <w:rPr>
          <w:sz w:val="25"/>
          <w:szCs w:val="25"/>
        </w:rPr>
        <w:t xml:space="preserve"> в горы или иное </w:t>
      </w:r>
      <w:r>
        <w:rPr>
          <w:spacing w:val="-2"/>
          <w:sz w:val="25"/>
          <w:szCs w:val="25"/>
        </w:rPr>
        <w:t>пустынное место,</w:t>
      </w:r>
      <w:r>
        <w:rPr>
          <w:spacing w:val="-7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первое,</w:t>
      </w:r>
      <w:r>
        <w:rPr>
          <w:spacing w:val="-7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что</w:t>
      </w:r>
      <w:r>
        <w:rPr>
          <w:spacing w:val="-17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необходимо понимать,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92"/>
        </w:tabs>
        <w:kinsoku w:val="0"/>
        <w:overflowPunct w:val="0"/>
        <w:spacing w:line="249" w:lineRule="auto"/>
        <w:ind w:left="122" w:right="171" w:firstLine="442"/>
        <w:rPr>
          <w:color w:val="000000"/>
          <w:spacing w:val="-2"/>
          <w:sz w:val="25"/>
          <w:szCs w:val="25"/>
        </w:rPr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59" w:lineRule="auto"/>
        <w:ind w:left="110" w:right="138" w:firstLine="31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не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надо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надеяться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себя.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Мы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даже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буханки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хлеба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 собой не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взяли. Отдавали себе отчёт, что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уходим из мира,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запасов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брали.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Когда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выезжали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из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Киева, нам подар</w:t>
      </w:r>
      <w:r>
        <w:rPr>
          <w:w w:val="105"/>
          <w:sz w:val="24"/>
          <w:szCs w:val="24"/>
        </w:rPr>
        <w:t>или килограмм баранок и конфет, взяли ещё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пачку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соли,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пачку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сахара,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буrьmку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масла,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святой воды и немножко просфор. Мыши прогрызли ка­ проновую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буrьmку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лишили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нас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елея,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который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весь </w:t>
      </w:r>
      <w:r>
        <w:rPr>
          <w:sz w:val="24"/>
          <w:szCs w:val="24"/>
        </w:rPr>
        <w:t xml:space="preserve">вытек. Но Господь послал крупу, которую мы нашли, </w:t>
      </w:r>
      <w:r>
        <w:rPr>
          <w:w w:val="105"/>
          <w:sz w:val="24"/>
          <w:szCs w:val="24"/>
        </w:rPr>
        <w:t>и это было для нашего у</w:t>
      </w:r>
      <w:r>
        <w:rPr>
          <w:w w:val="105"/>
          <w:sz w:val="24"/>
          <w:szCs w:val="24"/>
        </w:rPr>
        <w:t>гверждения. Однажды я ходил по берегу и наткнулся на место бывшего ры­ бацкого балаганчика, от которого осталось три сбитых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бревна.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Подошёл,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глянул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ничего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увидел. Но только отошёл на несколько шагов, услышал, как брёвна с треском развалились. Как будт</w:t>
      </w:r>
      <w:r>
        <w:rPr>
          <w:w w:val="105"/>
          <w:sz w:val="24"/>
          <w:szCs w:val="24"/>
        </w:rPr>
        <w:t>о меня туда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снова зовуг.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Вернулся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вижу,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там,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где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раз­ ломились брёвна, лежит кулёк. Взял его -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 там перловой крупы килограмма три! Мы из неё потом готовили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«зелёную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кашу»: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соберём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крапивы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мяты, добавим немного крупы и сварим кушанье.</w:t>
      </w:r>
    </w:p>
    <w:p w:rsidR="00000000" w:rsidRDefault="003D5B34">
      <w:pPr>
        <w:pStyle w:val="a3"/>
        <w:kinsoku w:val="0"/>
        <w:overflowPunct w:val="0"/>
        <w:spacing w:before="11" w:line="259" w:lineRule="auto"/>
        <w:ind w:left="106" w:right="170" w:firstLine="469"/>
        <w:rPr>
          <w:spacing w:val="-2"/>
          <w:w w:val="105"/>
          <w:sz w:val="24"/>
          <w:szCs w:val="24"/>
        </w:rPr>
      </w:pPr>
      <w:r>
        <w:rPr>
          <w:w w:val="105"/>
          <w:sz w:val="24"/>
          <w:szCs w:val="24"/>
        </w:rPr>
        <w:t>В то время на</w:t>
      </w:r>
      <w:r>
        <w:rPr>
          <w:w w:val="105"/>
          <w:sz w:val="24"/>
          <w:szCs w:val="24"/>
        </w:rPr>
        <w:t>ше насыщение отчасти по­ ходило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то,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как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Господь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питал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евреев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манной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 пустыне. Только нам Он посьmал пропитание через людей. Надо понять, что если мы надеемся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 себя -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Господь не вмешивается. Если надеемся на Него -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Он помогает. Всё предусмотреть не­ в</w:t>
      </w:r>
      <w:r>
        <w:rPr>
          <w:w w:val="105"/>
          <w:sz w:val="24"/>
          <w:szCs w:val="24"/>
        </w:rPr>
        <w:t xml:space="preserve">озможно. Конечно, благоразумие нужно со­ </w:t>
      </w:r>
      <w:r>
        <w:rPr>
          <w:sz w:val="24"/>
          <w:szCs w:val="24"/>
        </w:rPr>
        <w:t>хранять и,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уходя,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взять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самое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необходимое.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Скажу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вот что: мы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пришли 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пустыню, столько лет туг прожили, </w:t>
      </w:r>
      <w:r>
        <w:rPr>
          <w:spacing w:val="-2"/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каждый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год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кто-то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приходит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из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мира,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а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кто-то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уходит. </w:t>
      </w:r>
      <w:r>
        <w:rPr>
          <w:sz w:val="24"/>
          <w:szCs w:val="24"/>
        </w:rPr>
        <w:t>Такая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текучка постоянно происходит. Сейчас, правда, </w:t>
      </w:r>
      <w:r>
        <w:rPr>
          <w:w w:val="105"/>
          <w:sz w:val="24"/>
          <w:szCs w:val="24"/>
        </w:rPr>
        <w:t>нове</w:t>
      </w:r>
      <w:r>
        <w:rPr>
          <w:w w:val="105"/>
          <w:sz w:val="24"/>
          <w:szCs w:val="24"/>
        </w:rPr>
        <w:t xml:space="preserve">ньких стало меньше появляться. Прежде при­ </w:t>
      </w:r>
      <w:r>
        <w:rPr>
          <w:spacing w:val="-2"/>
          <w:w w:val="105"/>
          <w:sz w:val="24"/>
          <w:szCs w:val="24"/>
        </w:rPr>
        <w:t>ходило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три-пять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человек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в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год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и</w:t>
      </w:r>
      <w:r>
        <w:rPr>
          <w:spacing w:val="-21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столько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же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уходило.</w:t>
      </w:r>
    </w:p>
    <w:p w:rsidR="00000000" w:rsidRDefault="003D5B34">
      <w:pPr>
        <w:pStyle w:val="a3"/>
        <w:kinsoku w:val="0"/>
        <w:overflowPunct w:val="0"/>
        <w:spacing w:before="11" w:line="259" w:lineRule="auto"/>
        <w:ind w:left="106" w:right="170" w:firstLine="469"/>
        <w:rPr>
          <w:spacing w:val="-2"/>
          <w:w w:val="105"/>
          <w:sz w:val="24"/>
          <w:szCs w:val="24"/>
        </w:rPr>
        <w:sectPr w:rsidR="00000000">
          <w:pgSz w:w="6440" w:h="10590"/>
          <w:pgMar w:top="520" w:right="260" w:bottom="0" w:left="300" w:header="244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7"/>
        <w:numPr>
          <w:ilvl w:val="0"/>
          <w:numId w:val="14"/>
        </w:numPr>
        <w:tabs>
          <w:tab w:val="left" w:pos="1017"/>
        </w:tabs>
        <w:kinsoku w:val="0"/>
        <w:overflowPunct w:val="0"/>
        <w:spacing w:before="90" w:line="249" w:lineRule="auto"/>
        <w:ind w:left="138" w:right="148" w:firstLine="446"/>
        <w:rPr>
          <w:color w:val="000000"/>
          <w:spacing w:val="-2"/>
          <w:w w:val="105"/>
          <w:sz w:val="25"/>
          <w:szCs w:val="25"/>
        </w:rPr>
      </w:pPr>
      <w:r>
        <w:rPr>
          <w:i/>
          <w:iCs/>
          <w:w w:val="105"/>
          <w:sz w:val="25"/>
          <w:szCs w:val="25"/>
        </w:rPr>
        <w:t xml:space="preserve">А сколько сейчас людей в пустынном </w:t>
      </w:r>
      <w:r>
        <w:rPr>
          <w:i/>
          <w:iCs/>
          <w:spacing w:val="-2"/>
          <w:w w:val="105"/>
          <w:sz w:val="25"/>
          <w:szCs w:val="25"/>
        </w:rPr>
        <w:t>братстве?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973"/>
        </w:tabs>
        <w:kinsoku w:val="0"/>
        <w:overflowPunct w:val="0"/>
        <w:spacing w:line="249" w:lineRule="auto"/>
        <w:ind w:left="139" w:right="140" w:firstLine="450"/>
        <w:rPr>
          <w:color w:val="000000"/>
          <w:sz w:val="25"/>
          <w:szCs w:val="25"/>
        </w:rPr>
      </w:pPr>
      <w:r>
        <w:rPr>
          <w:sz w:val="25"/>
          <w:szCs w:val="25"/>
        </w:rPr>
        <w:t>До войны в Абхазии было до тридцати человек.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Но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с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каждым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годом</w:t>
      </w:r>
      <w:r>
        <w:rPr>
          <w:spacing w:val="-11"/>
          <w:sz w:val="25"/>
          <w:szCs w:val="25"/>
        </w:rPr>
        <w:t xml:space="preserve"> </w:t>
      </w:r>
      <w:r>
        <w:rPr>
          <w:sz w:val="25"/>
          <w:szCs w:val="25"/>
        </w:rPr>
        <w:t>это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число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 xml:space="preserve">уменьшается. </w:t>
      </w:r>
      <w:r>
        <w:rPr>
          <w:spacing w:val="-2"/>
          <w:sz w:val="25"/>
          <w:szCs w:val="25"/>
        </w:rPr>
        <w:t>Помн</w:t>
      </w:r>
      <w:r>
        <w:rPr>
          <w:spacing w:val="-2"/>
          <w:sz w:val="25"/>
          <w:szCs w:val="25"/>
        </w:rPr>
        <w:t>ю,</w:t>
      </w:r>
      <w:r>
        <w:rPr>
          <w:spacing w:val="-14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приехали</w:t>
      </w:r>
      <w:r>
        <w:rPr>
          <w:spacing w:val="-14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два</w:t>
      </w:r>
      <w:r>
        <w:rPr>
          <w:spacing w:val="-11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парня</w:t>
      </w:r>
      <w:r>
        <w:rPr>
          <w:spacing w:val="-7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с</w:t>
      </w:r>
      <w:r>
        <w:rPr>
          <w:spacing w:val="-14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 xml:space="preserve">Украины. Посмотрели, </w:t>
      </w:r>
      <w:r>
        <w:rPr>
          <w:sz w:val="25"/>
          <w:szCs w:val="25"/>
        </w:rPr>
        <w:t>что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>и</w:t>
      </w:r>
      <w:r>
        <w:rPr>
          <w:spacing w:val="-12"/>
          <w:sz w:val="25"/>
          <w:szCs w:val="25"/>
        </w:rPr>
        <w:t xml:space="preserve"> </w:t>
      </w:r>
      <w:r>
        <w:rPr>
          <w:sz w:val="25"/>
          <w:szCs w:val="25"/>
        </w:rPr>
        <w:t>как,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поехали в</w:t>
      </w:r>
      <w:r>
        <w:rPr>
          <w:spacing w:val="-14"/>
          <w:sz w:val="25"/>
          <w:szCs w:val="25"/>
        </w:rPr>
        <w:t xml:space="preserve"> </w:t>
      </w:r>
      <w:r>
        <w:rPr>
          <w:sz w:val="25"/>
          <w:szCs w:val="25"/>
        </w:rPr>
        <w:t>город, закупили целую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машину разных продуктов, инструментов и начали устраи­ ваться. А кто-то из наших старожилов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говорит: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90"/>
        </w:tabs>
        <w:kinsoku w:val="0"/>
        <w:overflowPunct w:val="0"/>
        <w:spacing w:line="287" w:lineRule="exact"/>
        <w:ind w:left="890" w:hanging="305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Они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здесь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не</w:t>
      </w:r>
      <w:r>
        <w:rPr>
          <w:spacing w:val="-12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удержатся.</w:t>
      </w:r>
    </w:p>
    <w:p w:rsidR="00000000" w:rsidRDefault="003D5B34">
      <w:pPr>
        <w:pStyle w:val="a3"/>
        <w:kinsoku w:val="0"/>
        <w:overflowPunct w:val="0"/>
        <w:spacing w:before="9"/>
        <w:ind w:left="585"/>
        <w:jc w:val="left"/>
        <w:rPr>
          <w:spacing w:val="-2"/>
          <w:w w:val="120"/>
        </w:rPr>
      </w:pPr>
      <w:r>
        <w:rPr>
          <w:w w:val="115"/>
        </w:rPr>
        <w:t>-</w:t>
      </w:r>
      <w:r>
        <w:rPr>
          <w:spacing w:val="-2"/>
          <w:w w:val="120"/>
        </w:rPr>
        <w:t>Почему?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90"/>
        </w:tabs>
        <w:kinsoku w:val="0"/>
        <w:overflowPunct w:val="0"/>
        <w:spacing w:before="11"/>
        <w:ind w:left="889" w:hanging="305"/>
        <w:jc w:val="left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Ну,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видишь,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сколько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всего</w:t>
      </w:r>
      <w:r>
        <w:rPr>
          <w:spacing w:val="-16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привезли</w:t>
      </w:r>
      <w:r>
        <w:rPr>
          <w:spacing w:val="-2"/>
          <w:sz w:val="25"/>
          <w:szCs w:val="25"/>
        </w:rPr>
        <w:t>.</w:t>
      </w:r>
    </w:p>
    <w:p w:rsidR="00000000" w:rsidRDefault="003D5B34">
      <w:pPr>
        <w:pStyle w:val="a3"/>
        <w:kinsoku w:val="0"/>
        <w:overflowPunct w:val="0"/>
        <w:spacing w:before="10" w:line="252" w:lineRule="auto"/>
        <w:ind w:left="126" w:firstLine="461"/>
        <w:jc w:val="left"/>
        <w:rPr>
          <w:spacing w:val="-2"/>
          <w:w w:val="105"/>
        </w:rPr>
      </w:pPr>
      <w:r>
        <w:rPr>
          <w:w w:val="105"/>
        </w:rPr>
        <w:t>А они привезли</w:t>
      </w:r>
      <w:r>
        <w:rPr>
          <w:spacing w:val="38"/>
          <w:w w:val="105"/>
        </w:rPr>
        <w:t xml:space="preserve"> </w:t>
      </w:r>
      <w:r>
        <w:rPr>
          <w:w w:val="105"/>
        </w:rPr>
        <w:t>много</w:t>
      </w:r>
      <w:r>
        <w:rPr>
          <w:spacing w:val="26"/>
          <w:w w:val="105"/>
        </w:rPr>
        <w:t xml:space="preserve"> </w:t>
      </w:r>
      <w:r>
        <w:rPr>
          <w:w w:val="105"/>
        </w:rPr>
        <w:t>инструментов</w:t>
      </w:r>
      <w:r>
        <w:rPr>
          <w:spacing w:val="36"/>
          <w:w w:val="105"/>
        </w:rPr>
        <w:t xml:space="preserve"> </w:t>
      </w:r>
      <w:r>
        <w:rPr>
          <w:w w:val="105"/>
        </w:rPr>
        <w:t>и даже лебёдки,</w:t>
      </w:r>
      <w:r>
        <w:rPr>
          <w:spacing w:val="57"/>
          <w:w w:val="105"/>
        </w:rPr>
        <w:t xml:space="preserve"> </w:t>
      </w:r>
      <w:r>
        <w:rPr>
          <w:w w:val="105"/>
        </w:rPr>
        <w:t>устроили</w:t>
      </w:r>
      <w:r>
        <w:rPr>
          <w:spacing w:val="62"/>
          <w:w w:val="105"/>
        </w:rPr>
        <w:t xml:space="preserve"> </w:t>
      </w:r>
      <w:r>
        <w:rPr>
          <w:w w:val="105"/>
        </w:rPr>
        <w:t>келью,</w:t>
      </w:r>
      <w:r>
        <w:rPr>
          <w:spacing w:val="63"/>
          <w:w w:val="105"/>
        </w:rPr>
        <w:t xml:space="preserve"> </w:t>
      </w:r>
      <w:r>
        <w:rPr>
          <w:w w:val="105"/>
        </w:rPr>
        <w:t>всё</w:t>
      </w:r>
      <w:r>
        <w:rPr>
          <w:spacing w:val="46"/>
          <w:w w:val="105"/>
        </w:rPr>
        <w:t xml:space="preserve"> </w:t>
      </w:r>
      <w:r>
        <w:rPr>
          <w:w w:val="105"/>
        </w:rPr>
        <w:t>со</w:t>
      </w:r>
      <w:r>
        <w:rPr>
          <w:spacing w:val="49"/>
          <w:w w:val="105"/>
        </w:rPr>
        <w:t xml:space="preserve"> </w:t>
      </w:r>
      <w:r>
        <w:rPr>
          <w:w w:val="105"/>
        </w:rPr>
        <w:t>знанием</w:t>
      </w:r>
      <w:r>
        <w:rPr>
          <w:spacing w:val="51"/>
          <w:w w:val="105"/>
        </w:rPr>
        <w:t xml:space="preserve"> </w:t>
      </w:r>
      <w:r>
        <w:rPr>
          <w:spacing w:val="-2"/>
          <w:w w:val="105"/>
        </w:rPr>
        <w:t>дела.</w:t>
      </w:r>
    </w:p>
    <w:p w:rsidR="00000000" w:rsidRDefault="00593FDB">
      <w:pPr>
        <w:pStyle w:val="a3"/>
        <w:kinsoku w:val="0"/>
        <w:overflowPunct w:val="0"/>
        <w:spacing w:before="2"/>
        <w:jc w:val="left"/>
        <w:rPr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256540</wp:posOffset>
                </wp:positionH>
                <wp:positionV relativeFrom="paragraph">
                  <wp:posOffset>213995</wp:posOffset>
                </wp:positionV>
                <wp:extent cx="3594100" cy="3200400"/>
                <wp:effectExtent l="0" t="0" r="0" b="0"/>
                <wp:wrapTopAndBottom/>
                <wp:docPr id="275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100" cy="320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593FDB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504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3581400" cy="3194050"/>
                                  <wp:effectExtent l="0" t="0" r="0" b="6350"/>
                                  <wp:docPr id="196" name="Рисунок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81400" cy="3194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3D5B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" o:spid="_x0000_s1039" style="position:absolute;margin-left:20.2pt;margin-top:16.85pt;width:283pt;height:252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" o:allowincell="f" filled="f" stroked="f">
                <v:textbox inset="0,0,0,0">
                  <w:txbxContent>
                    <w:p w:rsidR="00000000" w:rsidRDefault="00593FDB">
                      <w:pPr>
                        <w:widowControl/>
                        <w:autoSpaceDE/>
                        <w:autoSpaceDN/>
                        <w:adjustRightInd/>
                        <w:spacing w:line="504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3581400" cy="3194050"/>
                            <wp:effectExtent l="0" t="0" r="0" b="6350"/>
                            <wp:docPr id="196" name="Рисунок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8140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3D5B3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000000" w:rsidRDefault="003D5B34">
      <w:pPr>
        <w:pStyle w:val="a3"/>
        <w:kinsoku w:val="0"/>
        <w:overflowPunct w:val="0"/>
        <w:spacing w:before="81"/>
        <w:ind w:left="214" w:right="264"/>
        <w:jc w:val="center"/>
        <w:rPr>
          <w:i/>
          <w:iCs/>
          <w:spacing w:val="-2"/>
          <w:w w:val="105"/>
          <w:sz w:val="20"/>
          <w:szCs w:val="20"/>
        </w:rPr>
      </w:pPr>
      <w:r>
        <w:rPr>
          <w:i/>
          <w:iCs/>
          <w:spacing w:val="-2"/>
          <w:w w:val="105"/>
          <w:sz w:val="20"/>
          <w:szCs w:val="20"/>
        </w:rPr>
        <w:t>Переправа</w:t>
      </w:r>
    </w:p>
    <w:p w:rsidR="00000000" w:rsidRDefault="003D5B34">
      <w:pPr>
        <w:pStyle w:val="a3"/>
        <w:kinsoku w:val="0"/>
        <w:overflowPunct w:val="0"/>
        <w:spacing w:before="81"/>
        <w:ind w:left="214" w:right="264"/>
        <w:jc w:val="center"/>
        <w:rPr>
          <w:i/>
          <w:iCs/>
          <w:spacing w:val="-2"/>
          <w:w w:val="105"/>
          <w:sz w:val="20"/>
          <w:szCs w:val="20"/>
        </w:rPr>
        <w:sectPr w:rsidR="00000000">
          <w:pgSz w:w="6440" w:h="10590"/>
          <w:pgMar w:top="50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i/>
          <w:iCs/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2" w:right="153" w:firstLine="10"/>
        <w:rPr>
          <w:w w:val="105"/>
        </w:rPr>
      </w:pPr>
      <w:r>
        <w:rPr>
          <w:w w:val="105"/>
        </w:rPr>
        <w:t>Но пожили года два, всё</w:t>
      </w:r>
      <w:r>
        <w:rPr>
          <w:spacing w:val="-3"/>
          <w:w w:val="105"/>
        </w:rPr>
        <w:t xml:space="preserve"> </w:t>
      </w:r>
      <w:r>
        <w:rPr>
          <w:w w:val="105"/>
        </w:rPr>
        <w:t>бросили и</w:t>
      </w:r>
      <w:r>
        <w:rPr>
          <w:spacing w:val="-6"/>
          <w:w w:val="105"/>
        </w:rPr>
        <w:t xml:space="preserve"> </w:t>
      </w:r>
      <w:r>
        <w:rPr>
          <w:w w:val="105"/>
        </w:rPr>
        <w:t>ушли.</w:t>
      </w:r>
      <w:r>
        <w:rPr>
          <w:spacing w:val="-3"/>
          <w:w w:val="105"/>
        </w:rPr>
        <w:t xml:space="preserve"> </w:t>
      </w:r>
      <w:r>
        <w:rPr>
          <w:w w:val="105"/>
        </w:rPr>
        <w:t>То</w:t>
      </w:r>
      <w:r>
        <w:rPr>
          <w:spacing w:val="-3"/>
          <w:w w:val="105"/>
        </w:rPr>
        <w:t xml:space="preserve"> </w:t>
      </w:r>
      <w:r>
        <w:rPr>
          <w:w w:val="105"/>
        </w:rPr>
        <w:t>есть если</w:t>
      </w:r>
      <w:r>
        <w:rPr>
          <w:spacing w:val="-10"/>
          <w:w w:val="105"/>
        </w:rPr>
        <w:t xml:space="preserve"> </w:t>
      </w:r>
      <w:r>
        <w:rPr>
          <w:w w:val="105"/>
        </w:rPr>
        <w:t>челов</w:t>
      </w:r>
      <w:r>
        <w:rPr>
          <w:w w:val="105"/>
        </w:rPr>
        <w:t>ек</w:t>
      </w:r>
      <w:r>
        <w:rPr>
          <w:spacing w:val="-3"/>
          <w:w w:val="105"/>
        </w:rPr>
        <w:t xml:space="preserve"> </w:t>
      </w:r>
      <w:r>
        <w:rPr>
          <w:w w:val="105"/>
        </w:rPr>
        <w:t>внутренне неправильно настроен на взаимоотношения с Богом, они рано или поздно сломаются. Поэтому,</w:t>
      </w:r>
      <w:r>
        <w:rPr>
          <w:spacing w:val="40"/>
          <w:w w:val="105"/>
        </w:rPr>
        <w:t xml:space="preserve"> </w:t>
      </w:r>
      <w:r>
        <w:rPr>
          <w:w w:val="105"/>
        </w:rPr>
        <w:t>когда ты идёшь ради Бога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надеешься на</w:t>
      </w:r>
      <w:r>
        <w:rPr>
          <w:spacing w:val="-4"/>
          <w:w w:val="105"/>
        </w:rPr>
        <w:t xml:space="preserve"> </w:t>
      </w:r>
      <w:r>
        <w:rPr>
          <w:w w:val="105"/>
        </w:rPr>
        <w:t>Него, Господь подаст</w:t>
      </w:r>
      <w:r>
        <w:rPr>
          <w:spacing w:val="-2"/>
          <w:w w:val="105"/>
        </w:rPr>
        <w:t xml:space="preserve"> </w:t>
      </w:r>
      <w:r>
        <w:rPr>
          <w:w w:val="105"/>
        </w:rPr>
        <w:t>тебе</w:t>
      </w:r>
      <w:r>
        <w:rPr>
          <w:spacing w:val="-3"/>
          <w:w w:val="105"/>
        </w:rPr>
        <w:t xml:space="preserve"> </w:t>
      </w:r>
      <w:r>
        <w:rPr>
          <w:w w:val="105"/>
        </w:rPr>
        <w:t>то,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что нужно. Если же полагаешься на себя, рано или </w:t>
      </w:r>
      <w:r>
        <w:rPr>
          <w:spacing w:val="-2"/>
          <w:w w:val="105"/>
        </w:rPr>
        <w:t>поздно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будет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слом.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Но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были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такие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случаи: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 xml:space="preserve">монах </w:t>
      </w:r>
      <w:r>
        <w:rPr>
          <w:w w:val="105"/>
        </w:rPr>
        <w:t>Сергий ушёл в пустыню, потом что-то себе по­ строил, привёз продукты один раз, да так там и остался.</w:t>
      </w:r>
      <w:r>
        <w:rPr>
          <w:spacing w:val="-17"/>
          <w:w w:val="105"/>
        </w:rPr>
        <w:t xml:space="preserve"> </w:t>
      </w:r>
      <w:r>
        <w:rPr>
          <w:w w:val="105"/>
        </w:rPr>
        <w:t>Первые</w:t>
      </w:r>
      <w:r>
        <w:rPr>
          <w:spacing w:val="-16"/>
          <w:w w:val="105"/>
        </w:rPr>
        <w:t xml:space="preserve"> </w:t>
      </w:r>
      <w:r>
        <w:rPr>
          <w:w w:val="105"/>
        </w:rPr>
        <w:t>годы</w:t>
      </w:r>
      <w:r>
        <w:rPr>
          <w:spacing w:val="-17"/>
          <w:w w:val="105"/>
        </w:rPr>
        <w:t xml:space="preserve"> </w:t>
      </w:r>
      <w:r>
        <w:rPr>
          <w:w w:val="105"/>
        </w:rPr>
        <w:t>иногда</w:t>
      </w:r>
      <w:r>
        <w:rPr>
          <w:spacing w:val="-16"/>
          <w:w w:val="105"/>
        </w:rPr>
        <w:t xml:space="preserve"> </w:t>
      </w:r>
      <w:r>
        <w:rPr>
          <w:w w:val="105"/>
        </w:rPr>
        <w:t>выходил</w:t>
      </w:r>
      <w:r>
        <w:rPr>
          <w:spacing w:val="-17"/>
          <w:w w:val="105"/>
        </w:rPr>
        <w:t xml:space="preserve"> </w:t>
      </w:r>
      <w:r>
        <w:rPr>
          <w:w w:val="105"/>
        </w:rPr>
        <w:t>к</w:t>
      </w:r>
      <w:r>
        <w:rPr>
          <w:spacing w:val="-16"/>
          <w:w w:val="105"/>
        </w:rPr>
        <w:t xml:space="preserve"> </w:t>
      </w:r>
      <w:r>
        <w:rPr>
          <w:w w:val="105"/>
        </w:rPr>
        <w:t>пастухам, которые пасли на</w:t>
      </w:r>
      <w:r>
        <w:rPr>
          <w:spacing w:val="-5"/>
          <w:w w:val="105"/>
        </w:rPr>
        <w:t xml:space="preserve"> </w:t>
      </w:r>
      <w:r>
        <w:rPr>
          <w:w w:val="105"/>
        </w:rPr>
        <w:t>альпийских</w:t>
      </w:r>
      <w:r>
        <w:rPr>
          <w:spacing w:val="-1"/>
          <w:w w:val="105"/>
        </w:rPr>
        <w:t xml:space="preserve"> </w:t>
      </w:r>
      <w:r>
        <w:rPr>
          <w:w w:val="105"/>
        </w:rPr>
        <w:t>лугах</w:t>
      </w:r>
      <w:r>
        <w:rPr>
          <w:spacing w:val="-3"/>
          <w:w w:val="105"/>
        </w:rPr>
        <w:t xml:space="preserve"> </w:t>
      </w:r>
      <w:r>
        <w:rPr>
          <w:w w:val="105"/>
        </w:rPr>
        <w:t>коров,</w:t>
      </w:r>
      <w:r>
        <w:rPr>
          <w:spacing w:val="-2"/>
          <w:w w:val="105"/>
        </w:rPr>
        <w:t xml:space="preserve"> </w:t>
      </w:r>
      <w:r>
        <w:rPr>
          <w:w w:val="105"/>
        </w:rPr>
        <w:t>брал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у </w:t>
      </w:r>
      <w:r>
        <w:t xml:space="preserve">них сыр, кукурузную муку. Прожил несколько лет, </w:t>
      </w:r>
      <w:r>
        <w:rPr>
          <w:w w:val="105"/>
        </w:rPr>
        <w:t>заболе</w:t>
      </w:r>
      <w:r>
        <w:rPr>
          <w:w w:val="105"/>
        </w:rPr>
        <w:t>л и преставился.</w:t>
      </w:r>
    </w:p>
    <w:p w:rsidR="00000000" w:rsidRDefault="003D5B34">
      <w:pPr>
        <w:pStyle w:val="a3"/>
        <w:kinsoku w:val="0"/>
        <w:overflowPunct w:val="0"/>
        <w:spacing w:line="249" w:lineRule="auto"/>
        <w:ind w:left="110" w:right="169" w:firstLine="469"/>
      </w:pPr>
      <w:r>
        <w:t>Есть такие, которые приходят и</w:t>
      </w:r>
      <w:r>
        <w:rPr>
          <w:spacing w:val="-13"/>
        </w:rPr>
        <w:t xml:space="preserve"> </w:t>
      </w:r>
      <w:r>
        <w:t>уходят быстро. Но</w:t>
      </w:r>
      <w:r>
        <w:rPr>
          <w:spacing w:val="-16"/>
        </w:rPr>
        <w:t xml:space="preserve"> </w:t>
      </w:r>
      <w:r>
        <w:t>есть</w:t>
      </w:r>
      <w:r>
        <w:rPr>
          <w:spacing w:val="-16"/>
        </w:rPr>
        <w:t xml:space="preserve"> </w:t>
      </w:r>
      <w:r>
        <w:t>пустынники,</w:t>
      </w:r>
      <w:r>
        <w:rPr>
          <w:spacing w:val="-6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живут</w:t>
      </w:r>
      <w:r>
        <w:rPr>
          <w:spacing w:val="-16"/>
        </w:rPr>
        <w:t xml:space="preserve"> </w:t>
      </w:r>
      <w:r>
        <w:t>десятилетиями, устраивая себе благоразумный минимум. Главная проблема в том, чтобы найти себе крышу. Самая удобная «крыша», если есть целлофан или плёнка, дупл</w:t>
      </w:r>
      <w:r>
        <w:t>о.</w:t>
      </w:r>
      <w:r>
        <w:rPr>
          <w:spacing w:val="7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нём</w:t>
      </w:r>
      <w:r>
        <w:rPr>
          <w:spacing w:val="74"/>
        </w:rPr>
        <w:t xml:space="preserve"> </w:t>
      </w:r>
      <w:r>
        <w:t>можно</w:t>
      </w:r>
      <w:r>
        <w:rPr>
          <w:spacing w:val="78"/>
        </w:rPr>
        <w:t xml:space="preserve"> </w:t>
      </w:r>
      <w:r>
        <w:t>прожить,</w:t>
      </w:r>
      <w:r>
        <w:rPr>
          <w:spacing w:val="8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 xml:space="preserve">печки. </w:t>
      </w:r>
      <w:r>
        <w:rPr>
          <w:sz w:val="22"/>
          <w:szCs w:val="22"/>
        </w:rPr>
        <w:t xml:space="preserve">У </w:t>
      </w:r>
      <w:r>
        <w:t>одного брата, который спал в дупле, ноги в нём</w:t>
      </w:r>
      <w:r>
        <w:rPr>
          <w:spacing w:val="40"/>
        </w:rPr>
        <w:t xml:space="preserve"> </w:t>
      </w:r>
      <w:r>
        <w:t>не помещались и переохлаждались. Он прожил так около двух месяцев, и у него началась гангрена. Когда</w:t>
      </w:r>
      <w:r>
        <w:rPr>
          <w:spacing w:val="40"/>
        </w:rPr>
        <w:t xml:space="preserve"> </w:t>
      </w:r>
      <w:r>
        <w:t>его привезли</w:t>
      </w:r>
      <w:r>
        <w:rPr>
          <w:spacing w:val="40"/>
        </w:rPr>
        <w:t xml:space="preserve"> </w:t>
      </w:r>
      <w:r>
        <w:t>в город и вызвали врача на</w:t>
      </w:r>
      <w:r>
        <w:rPr>
          <w:spacing w:val="40"/>
        </w:rPr>
        <w:t xml:space="preserve"> </w:t>
      </w:r>
      <w:r>
        <w:t>дом, тот ему сказал: «Над</w:t>
      </w:r>
      <w:r>
        <w:t>о ампутировать ноги...» Но брат, который физически в целом был крепкий, отказался: «Кому я буду нужен без ног?» В тот раз обошлись</w:t>
      </w:r>
      <w:r>
        <w:rPr>
          <w:spacing w:val="40"/>
        </w:rPr>
        <w:t xml:space="preserve"> </w:t>
      </w:r>
      <w:r>
        <w:t>без официальной</w:t>
      </w:r>
      <w:r>
        <w:rPr>
          <w:spacing w:val="40"/>
        </w:rPr>
        <w:t xml:space="preserve"> </w:t>
      </w:r>
      <w:r>
        <w:t>медицины,</w:t>
      </w:r>
      <w:r>
        <w:rPr>
          <w:spacing w:val="40"/>
        </w:rPr>
        <w:t xml:space="preserve"> </w:t>
      </w:r>
      <w:r>
        <w:t>вьmечили, с</w:t>
      </w:r>
      <w:r>
        <w:rPr>
          <w:spacing w:val="-5"/>
        </w:rPr>
        <w:t xml:space="preserve"> </w:t>
      </w:r>
      <w:r>
        <w:t>Божьей помощью, народными средствами</w:t>
      </w:r>
      <w:r>
        <w:rPr>
          <w:spacing w:val="-1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мед­ вежьим жиром и травяным настоем, которыми е</w:t>
      </w:r>
      <w:r>
        <w:t>го ноги постоянно растирали.</w:t>
      </w:r>
    </w:p>
    <w:p w:rsidR="00000000" w:rsidRDefault="003D5B34">
      <w:pPr>
        <w:pStyle w:val="a3"/>
        <w:kinsoku w:val="0"/>
        <w:overflowPunct w:val="0"/>
        <w:spacing w:line="249" w:lineRule="auto"/>
        <w:ind w:left="117" w:right="166" w:firstLine="457"/>
        <w:rPr>
          <w:spacing w:val="-10"/>
          <w:w w:val="105"/>
        </w:rPr>
      </w:pPr>
      <w:r>
        <w:rPr>
          <w:w w:val="105"/>
        </w:rPr>
        <w:t>В последнее время действительно появилось немало</w:t>
      </w:r>
      <w:r>
        <w:rPr>
          <w:spacing w:val="6"/>
          <w:w w:val="105"/>
        </w:rPr>
        <w:t xml:space="preserve"> </w:t>
      </w:r>
      <w:r>
        <w:rPr>
          <w:w w:val="105"/>
        </w:rPr>
        <w:t>книг</w:t>
      </w:r>
      <w:r>
        <w:rPr>
          <w:spacing w:val="8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видеороликов</w:t>
      </w:r>
      <w:r>
        <w:rPr>
          <w:spacing w:val="18"/>
          <w:w w:val="105"/>
        </w:rPr>
        <w:t xml:space="preserve"> </w:t>
      </w:r>
      <w:r>
        <w:rPr>
          <w:w w:val="105"/>
        </w:rPr>
        <w:t>о</w:t>
      </w:r>
      <w:r>
        <w:rPr>
          <w:spacing w:val="-3"/>
          <w:w w:val="105"/>
        </w:rPr>
        <w:t xml:space="preserve"> </w:t>
      </w:r>
      <w:r>
        <w:rPr>
          <w:w w:val="105"/>
        </w:rPr>
        <w:t>том,</w:t>
      </w:r>
      <w:r>
        <w:rPr>
          <w:spacing w:val="8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выжить</w:t>
      </w:r>
      <w:r>
        <w:rPr>
          <w:spacing w:val="11"/>
          <w:w w:val="105"/>
        </w:rPr>
        <w:t xml:space="preserve"> </w:t>
      </w:r>
      <w:r>
        <w:rPr>
          <w:spacing w:val="-10"/>
          <w:w w:val="105"/>
        </w:rPr>
        <w:t>в</w:t>
      </w:r>
    </w:p>
    <w:p w:rsidR="00000000" w:rsidRDefault="003D5B34">
      <w:pPr>
        <w:pStyle w:val="a3"/>
        <w:kinsoku w:val="0"/>
        <w:overflowPunct w:val="0"/>
        <w:spacing w:line="249" w:lineRule="auto"/>
        <w:ind w:left="117" w:right="166" w:firstLine="457"/>
        <w:rPr>
          <w:spacing w:val="-10"/>
          <w:w w:val="105"/>
        </w:rPr>
        <w:sectPr w:rsidR="00000000">
          <w:pgSz w:w="6440" w:h="10590"/>
          <w:pgMar w:top="520" w:right="260" w:bottom="0" w:left="300" w:header="244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8" w:right="146" w:hanging="3"/>
        <w:rPr>
          <w:w w:val="105"/>
        </w:rPr>
      </w:pPr>
      <w:r>
        <w:rPr>
          <w:w w:val="105"/>
        </w:rPr>
        <w:t>лесу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экстремальных условиях. Почитать и</w:t>
      </w:r>
      <w:r>
        <w:rPr>
          <w:spacing w:val="-8"/>
          <w:w w:val="105"/>
        </w:rPr>
        <w:t xml:space="preserve"> </w:t>
      </w:r>
      <w:r>
        <w:rPr>
          <w:w w:val="105"/>
        </w:rPr>
        <w:t>по­ смотреть их</w:t>
      </w:r>
      <w:r>
        <w:rPr>
          <w:spacing w:val="-11"/>
          <w:w w:val="105"/>
        </w:rPr>
        <w:t xml:space="preserve"> </w:t>
      </w:r>
      <w:r>
        <w:rPr>
          <w:w w:val="105"/>
        </w:rPr>
        <w:t>можно, чтоб</w:t>
      </w:r>
      <w:r>
        <w:rPr>
          <w:spacing w:val="-7"/>
          <w:w w:val="105"/>
        </w:rPr>
        <w:t xml:space="preserve"> </w:t>
      </w:r>
      <w:r>
        <w:rPr>
          <w:w w:val="105"/>
        </w:rPr>
        <w:t>ориентироваться,</w:t>
      </w:r>
      <w:r>
        <w:rPr>
          <w:spacing w:val="-2"/>
          <w:w w:val="105"/>
        </w:rPr>
        <w:t xml:space="preserve"> </w:t>
      </w:r>
      <w:r>
        <w:rPr>
          <w:w w:val="105"/>
        </w:rPr>
        <w:t>но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до­ веряться на сто </w:t>
      </w:r>
      <w:r>
        <w:rPr>
          <w:w w:val="105"/>
        </w:rPr>
        <w:t>процентов нельзя. Помню, нам привезли</w:t>
      </w:r>
      <w:r>
        <w:rPr>
          <w:spacing w:val="-1"/>
          <w:w w:val="105"/>
        </w:rPr>
        <w:t xml:space="preserve"> </w:t>
      </w:r>
      <w:r>
        <w:rPr>
          <w:w w:val="105"/>
        </w:rPr>
        <w:t>брошюру</w:t>
      </w:r>
      <w:r>
        <w:rPr>
          <w:spacing w:val="1"/>
          <w:w w:val="105"/>
        </w:rPr>
        <w:t xml:space="preserve"> </w:t>
      </w:r>
      <w:r>
        <w:rPr>
          <w:w w:val="105"/>
        </w:rPr>
        <w:t>такого</w:t>
      </w:r>
      <w:r>
        <w:rPr>
          <w:spacing w:val="-4"/>
          <w:w w:val="105"/>
        </w:rPr>
        <w:t xml:space="preserve"> </w:t>
      </w:r>
      <w:r>
        <w:rPr>
          <w:w w:val="105"/>
        </w:rPr>
        <w:t>рода.</w:t>
      </w:r>
      <w:r>
        <w:rPr>
          <w:spacing w:val="-5"/>
          <w:w w:val="105"/>
        </w:rPr>
        <w:t xml:space="preserve"> </w:t>
      </w:r>
      <w:r>
        <w:rPr>
          <w:w w:val="105"/>
        </w:rPr>
        <w:t>Открьm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читаю:</w:t>
      </w:r>
    </w:p>
    <w:p w:rsidR="00000000" w:rsidRDefault="003D5B34">
      <w:pPr>
        <w:pStyle w:val="a3"/>
        <w:kinsoku w:val="0"/>
        <w:overflowPunct w:val="0"/>
        <w:spacing w:line="249" w:lineRule="auto"/>
        <w:ind w:left="136" w:right="149" w:firstLine="2"/>
        <w:rPr>
          <w:spacing w:val="-2"/>
        </w:rPr>
      </w:pPr>
      <w:r>
        <w:rPr>
          <w:w w:val="95"/>
        </w:rPr>
        <w:t>«Если ты вышел на</w:t>
      </w:r>
      <w:r>
        <w:rPr>
          <w:spacing w:val="-8"/>
          <w:w w:val="95"/>
        </w:rPr>
        <w:t xml:space="preserve"> </w:t>
      </w:r>
      <w:r>
        <w:rPr>
          <w:w w:val="95"/>
        </w:rPr>
        <w:t>дорогу и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заблудился, значит, надо </w:t>
      </w:r>
      <w:r>
        <w:t>знать, куда уехала машина». И показана «ёлочка»</w:t>
      </w:r>
      <w:r>
        <w:rPr>
          <w:spacing w:val="40"/>
        </w:rPr>
        <w:t xml:space="preserve"> </w:t>
      </w:r>
      <w:r>
        <w:t>от шин: как по её расположению определить на­ правление</w:t>
      </w:r>
      <w:r>
        <w:rPr>
          <w:spacing w:val="-16"/>
        </w:rPr>
        <w:t xml:space="preserve"> </w:t>
      </w:r>
      <w:r>
        <w:t>движения.</w:t>
      </w:r>
      <w:r>
        <w:rPr>
          <w:spacing w:val="-1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изображено</w:t>
      </w:r>
      <w:r>
        <w:rPr>
          <w:spacing w:val="-16"/>
        </w:rPr>
        <w:t xml:space="preserve"> </w:t>
      </w:r>
      <w:r>
        <w:t>не</w:t>
      </w:r>
      <w:r>
        <w:t>верно,</w:t>
      </w:r>
      <w:r>
        <w:rPr>
          <w:spacing w:val="-16"/>
        </w:rPr>
        <w:t xml:space="preserve"> </w:t>
      </w:r>
      <w:r>
        <w:t>потому что ёлочка показывает, откуда машина приехала, а не</w:t>
      </w:r>
      <w:r>
        <w:rPr>
          <w:spacing w:val="-16"/>
        </w:rPr>
        <w:t xml:space="preserve"> </w:t>
      </w:r>
      <w:r>
        <w:t>куда</w:t>
      </w:r>
      <w:r>
        <w:rPr>
          <w:spacing w:val="-16"/>
        </w:rPr>
        <w:t xml:space="preserve"> </w:t>
      </w:r>
      <w:r>
        <w:t>она</w:t>
      </w:r>
      <w:r>
        <w:rPr>
          <w:spacing w:val="-15"/>
        </w:rPr>
        <w:t xml:space="preserve"> </w:t>
      </w:r>
      <w:r>
        <w:t>пошла.</w:t>
      </w:r>
      <w:r>
        <w:rPr>
          <w:spacing w:val="-16"/>
        </w:rPr>
        <w:t xml:space="preserve"> </w:t>
      </w:r>
      <w:r>
        <w:t>Может,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изданиях</w:t>
      </w:r>
      <w:r>
        <w:rPr>
          <w:spacing w:val="-15"/>
        </w:rPr>
        <w:t xml:space="preserve"> </w:t>
      </w:r>
      <w:r>
        <w:t xml:space="preserve">даётся информация поточнее. Но обычно ошибка повто­ </w:t>
      </w:r>
      <w:r>
        <w:rPr>
          <w:spacing w:val="-2"/>
        </w:rPr>
        <w:t>ряется.</w:t>
      </w:r>
    </w:p>
    <w:p w:rsidR="00000000" w:rsidRDefault="003D5B34">
      <w:pPr>
        <w:pStyle w:val="a3"/>
        <w:tabs>
          <w:tab w:val="left" w:pos="1272"/>
          <w:tab w:val="left" w:pos="2765"/>
        </w:tabs>
        <w:kinsoku w:val="0"/>
        <w:overflowPunct w:val="0"/>
        <w:spacing w:line="249" w:lineRule="auto"/>
        <w:ind w:left="136" w:right="163" w:firstLine="457"/>
        <w:jc w:val="right"/>
        <w:rPr>
          <w:spacing w:val="-2"/>
        </w:rPr>
      </w:pPr>
      <w:r>
        <w:t>К</w:t>
      </w:r>
      <w:r>
        <w:rPr>
          <w:spacing w:val="40"/>
        </w:rPr>
        <w:t xml:space="preserve"> </w:t>
      </w:r>
      <w:r>
        <w:t>примеру,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многие</w:t>
      </w:r>
      <w:r>
        <w:rPr>
          <w:spacing w:val="40"/>
        </w:rPr>
        <w:t xml:space="preserve"> </w:t>
      </w:r>
      <w:r>
        <w:t>молитвословы</w:t>
      </w:r>
      <w:r>
        <w:rPr>
          <w:spacing w:val="40"/>
        </w:rPr>
        <w:t xml:space="preserve"> </w:t>
      </w:r>
      <w:r>
        <w:t xml:space="preserve">входит </w:t>
      </w:r>
      <w:r>
        <w:rPr>
          <w:spacing w:val="-2"/>
        </w:rPr>
        <w:t>молитва</w:t>
      </w:r>
      <w:r>
        <w:tab/>
      </w:r>
      <w:r>
        <w:rPr>
          <w:spacing w:val="-2"/>
        </w:rPr>
        <w:t>Спасителю,</w:t>
      </w:r>
      <w:r>
        <w:tab/>
        <w:t>в</w:t>
      </w:r>
      <w:r>
        <w:rPr>
          <w:spacing w:val="39"/>
        </w:rPr>
        <w:t xml:space="preserve">  </w:t>
      </w:r>
      <w:r>
        <w:t>которой</w:t>
      </w:r>
      <w:r>
        <w:rPr>
          <w:spacing w:val="45"/>
        </w:rPr>
        <w:t xml:space="preserve">  </w:t>
      </w:r>
      <w:r>
        <w:t>есть</w:t>
      </w:r>
      <w:r>
        <w:rPr>
          <w:spacing w:val="41"/>
        </w:rPr>
        <w:t xml:space="preserve">  </w:t>
      </w:r>
      <w:r>
        <w:rPr>
          <w:spacing w:val="-2"/>
        </w:rPr>
        <w:t>строчка</w:t>
      </w:r>
    </w:p>
    <w:p w:rsidR="00000000" w:rsidRDefault="003D5B34">
      <w:pPr>
        <w:pStyle w:val="a3"/>
        <w:kinsoku w:val="0"/>
        <w:overflowPunct w:val="0"/>
        <w:spacing w:line="285" w:lineRule="exact"/>
        <w:ind w:left="132" w:right="159"/>
        <w:jc w:val="right"/>
        <w:rPr>
          <w:spacing w:val="-2"/>
        </w:rPr>
      </w:pPr>
      <w:r>
        <w:t>«и</w:t>
      </w:r>
      <w:r>
        <w:rPr>
          <w:spacing w:val="3"/>
        </w:rPr>
        <w:t xml:space="preserve"> </w:t>
      </w:r>
      <w:r>
        <w:t>вся Твоя</w:t>
      </w:r>
      <w:r>
        <w:rPr>
          <w:spacing w:val="8"/>
        </w:rPr>
        <w:t xml:space="preserve"> </w:t>
      </w:r>
      <w:r>
        <w:t>праведники</w:t>
      </w:r>
      <w:r>
        <w:rPr>
          <w:spacing w:val="21"/>
        </w:rPr>
        <w:t xml:space="preserve"> </w:t>
      </w:r>
      <w:r>
        <w:t>пестунствую».</w:t>
      </w:r>
      <w:r>
        <w:rPr>
          <w:spacing w:val="16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rPr>
          <w:spacing w:val="-2"/>
        </w:rPr>
        <w:t>такое</w:t>
      </w:r>
    </w:p>
    <w:p w:rsidR="00000000" w:rsidRDefault="003D5B34">
      <w:pPr>
        <w:pStyle w:val="a3"/>
        <w:kinsoku w:val="0"/>
        <w:overflowPunct w:val="0"/>
        <w:spacing w:before="7" w:line="249" w:lineRule="auto"/>
        <w:ind w:left="133" w:right="151" w:firstLine="1"/>
      </w:pPr>
      <w:r>
        <w:rPr>
          <w:w w:val="95"/>
        </w:rPr>
        <w:t>«пестунствую»? Кто такой «пестун»?</w:t>
      </w:r>
      <w:r>
        <w:rPr>
          <w:spacing w:val="40"/>
        </w:rPr>
        <w:t xml:space="preserve"> </w:t>
      </w:r>
      <w:r>
        <w:rPr>
          <w:w w:val="95"/>
        </w:rPr>
        <w:t xml:space="preserve">Мы же должны </w:t>
      </w:r>
      <w:r>
        <w:t>осознавать, что мы читаем. Пестун -</w:t>
      </w:r>
      <w:r>
        <w:rPr>
          <w:spacing w:val="40"/>
        </w:rPr>
        <w:t xml:space="preserve"> </w:t>
      </w:r>
      <w:r>
        <w:t>это воспи­ татель, и получается, что мы воспитываем пра­ ведников.</w:t>
      </w:r>
      <w:r>
        <w:rPr>
          <w:spacing w:val="-10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смысловая</w:t>
      </w:r>
      <w:r>
        <w:rPr>
          <w:spacing w:val="-4"/>
        </w:rPr>
        <w:t xml:space="preserve"> </w:t>
      </w:r>
      <w:r>
        <w:t>ошибка.</w:t>
      </w:r>
      <w:r>
        <w:rPr>
          <w:spacing w:val="-15"/>
        </w:rPr>
        <w:t xml:space="preserve"> </w:t>
      </w:r>
      <w:r>
        <w:t>Изначально бьmо</w:t>
      </w:r>
    </w:p>
    <w:p w:rsidR="00000000" w:rsidRDefault="003D5B34">
      <w:pPr>
        <w:pStyle w:val="a3"/>
        <w:kinsoku w:val="0"/>
        <w:overflowPunct w:val="0"/>
        <w:spacing w:line="249" w:lineRule="auto"/>
        <w:ind w:left="133" w:right="156" w:firstLine="1"/>
        <w:rPr>
          <w:spacing w:val="-2"/>
        </w:rPr>
      </w:pPr>
      <w:r>
        <w:t>«песненствуем», то ес</w:t>
      </w:r>
      <w:r>
        <w:t>ть воспеваем в песнях. И эта ошибка повторяется во многих молитвословах. Мы произносим своими</w:t>
      </w:r>
      <w:r>
        <w:rPr>
          <w:spacing w:val="-7"/>
        </w:rPr>
        <w:t xml:space="preserve"> </w:t>
      </w:r>
      <w:r>
        <w:t>устами и</w:t>
      </w:r>
      <w:r>
        <w:rPr>
          <w:spacing w:val="-16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понимаем, что</w:t>
      </w:r>
      <w:r>
        <w:rPr>
          <w:spacing w:val="-12"/>
        </w:rPr>
        <w:t xml:space="preserve"> </w:t>
      </w:r>
      <w:r>
        <w:t>про­ говариваем, нам некогда вникать. И так</w:t>
      </w:r>
      <w:r>
        <w:rPr>
          <w:spacing w:val="-2"/>
        </w:rPr>
        <w:t xml:space="preserve"> </w:t>
      </w:r>
      <w:r>
        <w:t xml:space="preserve">во многом. </w:t>
      </w:r>
      <w:r>
        <w:rPr>
          <w:spacing w:val="-2"/>
        </w:rPr>
        <w:t>Парадокс.</w:t>
      </w:r>
    </w:p>
    <w:p w:rsidR="00000000" w:rsidRDefault="003D5B34">
      <w:pPr>
        <w:pStyle w:val="a3"/>
        <w:kinsoku w:val="0"/>
        <w:overflowPunct w:val="0"/>
        <w:spacing w:line="249" w:lineRule="auto"/>
        <w:ind w:left="121" w:right="149" w:firstLine="473"/>
        <w:rPr>
          <w:w w:val="105"/>
        </w:rPr>
      </w:pPr>
      <w:r>
        <w:t>Все мы ищем любви. А вот спросите двадцать­ тридцать человек: что</w:t>
      </w:r>
      <w:r>
        <w:rPr>
          <w:spacing w:val="-6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 xml:space="preserve">любовь? Послушайте и </w:t>
      </w:r>
      <w:r>
        <w:rPr>
          <w:w w:val="105"/>
        </w:rPr>
        <w:t>проанализируйте</w:t>
      </w:r>
      <w:r>
        <w:rPr>
          <w:spacing w:val="-17"/>
          <w:w w:val="105"/>
        </w:rPr>
        <w:t xml:space="preserve"> </w:t>
      </w:r>
      <w:r>
        <w:rPr>
          <w:w w:val="105"/>
        </w:rPr>
        <w:t>ответы.</w:t>
      </w:r>
      <w:r>
        <w:rPr>
          <w:spacing w:val="-16"/>
          <w:w w:val="105"/>
        </w:rPr>
        <w:t xml:space="preserve"> </w:t>
      </w:r>
      <w:r>
        <w:rPr>
          <w:w w:val="105"/>
        </w:rPr>
        <w:t>Или</w:t>
      </w:r>
      <w:r>
        <w:rPr>
          <w:spacing w:val="-17"/>
          <w:w w:val="105"/>
        </w:rPr>
        <w:t xml:space="preserve"> </w:t>
      </w:r>
      <w:r>
        <w:rPr>
          <w:w w:val="105"/>
        </w:rPr>
        <w:t>что</w:t>
      </w:r>
      <w:r>
        <w:rPr>
          <w:spacing w:val="-16"/>
          <w:w w:val="105"/>
        </w:rPr>
        <w:t xml:space="preserve"> </w:t>
      </w:r>
      <w:r>
        <w:rPr>
          <w:w w:val="105"/>
        </w:rPr>
        <w:t>такое</w:t>
      </w:r>
      <w:r>
        <w:rPr>
          <w:spacing w:val="-17"/>
          <w:w w:val="105"/>
        </w:rPr>
        <w:t xml:space="preserve"> </w:t>
      </w:r>
      <w:r>
        <w:rPr>
          <w:w w:val="105"/>
        </w:rPr>
        <w:t>спасение? Что такое смирение? Запишите и увидите, на­ сколько велико</w:t>
      </w:r>
      <w:r>
        <w:rPr>
          <w:spacing w:val="-9"/>
          <w:w w:val="105"/>
        </w:rPr>
        <w:t xml:space="preserve"> </w:t>
      </w:r>
      <w:r>
        <w:rPr>
          <w:w w:val="105"/>
        </w:rPr>
        <w:t>духовное невежество. Какое мно­ жество христиан, не знающих христианства. Сейчас делается немало ошибок, а то и умыш­ ленных по</w:t>
      </w:r>
      <w:r>
        <w:rPr>
          <w:w w:val="105"/>
        </w:rPr>
        <w:t>дмен, и</w:t>
      </w:r>
      <w:r>
        <w:rPr>
          <w:spacing w:val="-11"/>
          <w:w w:val="105"/>
        </w:rPr>
        <w:t xml:space="preserve"> </w:t>
      </w:r>
      <w:r>
        <w:rPr>
          <w:w w:val="105"/>
        </w:rPr>
        <w:t>люди не</w:t>
      </w:r>
      <w:r>
        <w:rPr>
          <w:spacing w:val="-6"/>
          <w:w w:val="105"/>
        </w:rPr>
        <w:t xml:space="preserve"> </w:t>
      </w:r>
      <w:r>
        <w:rPr>
          <w:w w:val="105"/>
        </w:rPr>
        <w:t>анализируют,</w:t>
      </w:r>
      <w:r>
        <w:rPr>
          <w:spacing w:val="16"/>
          <w:w w:val="105"/>
        </w:rPr>
        <w:t xml:space="preserve"> </w:t>
      </w:r>
      <w:r>
        <w:rPr>
          <w:w w:val="105"/>
        </w:rPr>
        <w:t>что</w:t>
      </w:r>
      <w:r>
        <w:rPr>
          <w:spacing w:val="-4"/>
          <w:w w:val="105"/>
        </w:rPr>
        <w:t xml:space="preserve"> </w:t>
      </w:r>
      <w:r>
        <w:rPr>
          <w:w w:val="105"/>
        </w:rPr>
        <w:t>есть</w:t>
      </w:r>
    </w:p>
    <w:p w:rsidR="00000000" w:rsidRDefault="003D5B34">
      <w:pPr>
        <w:pStyle w:val="a3"/>
        <w:kinsoku w:val="0"/>
        <w:overflowPunct w:val="0"/>
        <w:spacing w:line="249" w:lineRule="auto"/>
        <w:ind w:left="121" w:right="149" w:firstLine="473"/>
        <w:rPr>
          <w:w w:val="105"/>
        </w:rPr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jc w:val="left"/>
        <w:rPr>
          <w:sz w:val="20"/>
          <w:szCs w:val="20"/>
        </w:rPr>
      </w:pPr>
    </w:p>
    <w:p w:rsidR="00000000" w:rsidRDefault="003D5B34">
      <w:pPr>
        <w:pStyle w:val="a3"/>
        <w:kinsoku w:val="0"/>
        <w:overflowPunct w:val="0"/>
        <w:jc w:val="left"/>
        <w:rPr>
          <w:sz w:val="20"/>
          <w:szCs w:val="20"/>
        </w:rPr>
      </w:pPr>
    </w:p>
    <w:p w:rsidR="00000000" w:rsidRDefault="003D5B34">
      <w:pPr>
        <w:pStyle w:val="a3"/>
        <w:kinsoku w:val="0"/>
        <w:overflowPunct w:val="0"/>
        <w:jc w:val="left"/>
        <w:rPr>
          <w:sz w:val="20"/>
          <w:szCs w:val="20"/>
        </w:rPr>
      </w:pPr>
    </w:p>
    <w:p w:rsidR="00000000" w:rsidRDefault="003D5B34">
      <w:pPr>
        <w:pStyle w:val="a3"/>
        <w:kinsoku w:val="0"/>
        <w:overflowPunct w:val="0"/>
        <w:jc w:val="left"/>
        <w:rPr>
          <w:sz w:val="19"/>
          <w:szCs w:val="19"/>
        </w:rPr>
      </w:pPr>
    </w:p>
    <w:p w:rsidR="00000000" w:rsidRDefault="00593FDB">
      <w:pPr>
        <w:pStyle w:val="a3"/>
        <w:kinsoku w:val="0"/>
        <w:overflowPunct w:val="0"/>
        <w:ind w:left="104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575050" cy="2838450"/>
            <wp:effectExtent l="0" t="0" r="6350" b="0"/>
            <wp:docPr id="22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102"/>
        <w:ind w:left="214" w:right="254"/>
        <w:jc w:val="center"/>
        <w:rPr>
          <w:rFonts w:ascii="Arial" w:hAnsi="Arial" w:cs="Arial"/>
          <w:i/>
          <w:iCs/>
          <w:spacing w:val="-2"/>
          <w:w w:val="105"/>
          <w:sz w:val="18"/>
          <w:szCs w:val="18"/>
        </w:rPr>
      </w:pPr>
      <w:r>
        <w:rPr>
          <w:rFonts w:ascii="Arial" w:hAnsi="Arial" w:cs="Arial"/>
          <w:i/>
          <w:iCs/>
          <w:w w:val="105"/>
          <w:sz w:val="18"/>
          <w:szCs w:val="18"/>
        </w:rPr>
        <w:t xml:space="preserve">Долина </w:t>
      </w:r>
      <w:r>
        <w:rPr>
          <w:rFonts w:ascii="Arial" w:hAnsi="Arial" w:cs="Arial"/>
          <w:i/>
          <w:iCs/>
          <w:spacing w:val="-2"/>
          <w:w w:val="105"/>
          <w:sz w:val="18"/>
          <w:szCs w:val="18"/>
        </w:rPr>
        <w:t>Аудхара</w:t>
      </w:r>
    </w:p>
    <w:p w:rsidR="00000000" w:rsidRDefault="003D5B34">
      <w:pPr>
        <w:pStyle w:val="a3"/>
        <w:kinsoku w:val="0"/>
        <w:overflowPunct w:val="0"/>
        <w:spacing w:before="11"/>
        <w:jc w:val="left"/>
        <w:rPr>
          <w:rFonts w:ascii="Arial" w:hAnsi="Arial" w:cs="Arial"/>
          <w:i/>
          <w:iCs/>
          <w:sz w:val="16"/>
          <w:szCs w:val="16"/>
        </w:rPr>
      </w:pPr>
    </w:p>
    <w:p w:rsidR="00000000" w:rsidRDefault="003D5B34">
      <w:pPr>
        <w:pStyle w:val="a3"/>
        <w:kinsoku w:val="0"/>
        <w:overflowPunct w:val="0"/>
        <w:spacing w:line="249" w:lineRule="auto"/>
        <w:ind w:left="120" w:right="147" w:firstLine="8"/>
        <w:rPr>
          <w:w w:val="105"/>
        </w:rPr>
      </w:pPr>
      <w:r>
        <w:rPr>
          <w:w w:val="105"/>
        </w:rPr>
        <w:t>что.</w:t>
      </w:r>
      <w:r>
        <w:rPr>
          <w:spacing w:val="-2"/>
          <w:w w:val="105"/>
        </w:rPr>
        <w:t xml:space="preserve"> </w:t>
      </w:r>
      <w:r>
        <w:rPr>
          <w:w w:val="105"/>
        </w:rPr>
        <w:t>Мы</w:t>
      </w:r>
      <w:r>
        <w:rPr>
          <w:spacing w:val="-7"/>
          <w:w w:val="105"/>
        </w:rPr>
        <w:t xml:space="preserve"> </w:t>
      </w:r>
      <w:r>
        <w:rPr>
          <w:w w:val="105"/>
        </w:rPr>
        <w:t>должны быть</w:t>
      </w:r>
      <w:r>
        <w:rPr>
          <w:spacing w:val="-4"/>
          <w:w w:val="105"/>
        </w:rPr>
        <w:t xml:space="preserve"> </w:t>
      </w:r>
      <w:r>
        <w:rPr>
          <w:w w:val="105"/>
        </w:rPr>
        <w:t>более</w:t>
      </w:r>
      <w:r>
        <w:rPr>
          <w:spacing w:val="-3"/>
          <w:w w:val="105"/>
        </w:rPr>
        <w:t xml:space="preserve"> </w:t>
      </w:r>
      <w:r>
        <w:rPr>
          <w:w w:val="105"/>
        </w:rPr>
        <w:t>внимательны. Иначе как же нам достичь спасения? Поэтому препо­ добный Нил Миро</w:t>
      </w:r>
      <w:r>
        <w:rPr>
          <w:w w:val="105"/>
        </w:rPr>
        <w:t xml:space="preserve">точивый, говоря о последних </w:t>
      </w:r>
      <w:r>
        <w:t xml:space="preserve">временах, сказал: «Вы губите спасение своё невни­ </w:t>
      </w:r>
      <w:r>
        <w:rPr>
          <w:w w:val="105"/>
        </w:rPr>
        <w:t>манием вашим». Невнимание -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наша погибель. </w:t>
      </w:r>
      <w:r>
        <w:t>Потому мы</w:t>
      </w:r>
      <w:r>
        <w:rPr>
          <w:spacing w:val="-6"/>
        </w:rPr>
        <w:t xml:space="preserve"> </w:t>
      </w:r>
      <w:r>
        <w:t>должны стать более внимательными</w:t>
      </w:r>
      <w:r>
        <w:rPr>
          <w:spacing w:val="40"/>
        </w:rPr>
        <w:t xml:space="preserve"> </w:t>
      </w:r>
      <w:r>
        <w:t xml:space="preserve">во </w:t>
      </w:r>
      <w:r>
        <w:rPr>
          <w:w w:val="105"/>
        </w:rPr>
        <w:t>всех отношениях.</w:t>
      </w:r>
    </w:p>
    <w:p w:rsidR="00000000" w:rsidRDefault="003D5B34">
      <w:pPr>
        <w:pStyle w:val="a3"/>
        <w:kinsoku w:val="0"/>
        <w:overflowPunct w:val="0"/>
        <w:spacing w:line="249" w:lineRule="auto"/>
        <w:ind w:left="120" w:right="147" w:firstLine="8"/>
        <w:rPr>
          <w:w w:val="105"/>
        </w:rPr>
        <w:sectPr w:rsidR="00000000">
          <w:pgSz w:w="6440" w:h="10590"/>
          <w:pgMar w:top="500" w:right="260" w:bottom="280" w:left="300" w:header="244" w:footer="0" w:gutter="0"/>
          <w:cols w:space="720"/>
          <w:noEndnote/>
        </w:sectPr>
      </w:pPr>
    </w:p>
    <w:p w:rsidR="00000000" w:rsidRDefault="003D5B34">
      <w:pPr>
        <w:pStyle w:val="2"/>
        <w:kinsoku w:val="0"/>
        <w:overflowPunct w:val="0"/>
        <w:ind w:left="1824"/>
        <w:rPr>
          <w:spacing w:val="-2"/>
        </w:rPr>
      </w:pPr>
      <w:bookmarkStart w:id="14" w:name="Той тя препитает"/>
      <w:bookmarkEnd w:id="14"/>
      <w:r>
        <w:lastRenderedPageBreak/>
        <w:t>Той</w:t>
      </w:r>
      <w:r>
        <w:rPr>
          <w:spacing w:val="-13"/>
        </w:rPr>
        <w:t xml:space="preserve"> </w:t>
      </w:r>
      <w:r>
        <w:t>тя</w:t>
      </w:r>
      <w:r>
        <w:rPr>
          <w:spacing w:val="-11"/>
        </w:rPr>
        <w:t xml:space="preserve"> </w:t>
      </w:r>
      <w:r>
        <w:rPr>
          <w:spacing w:val="-2"/>
        </w:rPr>
        <w:t>препитае</w:t>
      </w:r>
      <w:r>
        <w:rPr>
          <w:spacing w:val="-2"/>
        </w:rPr>
        <w:t>т</w:t>
      </w:r>
    </w:p>
    <w:p w:rsidR="00000000" w:rsidRDefault="003D5B34">
      <w:pPr>
        <w:pStyle w:val="a3"/>
        <w:kinsoku w:val="0"/>
        <w:overflowPunct w:val="0"/>
        <w:spacing w:before="9"/>
        <w:jc w:val="left"/>
        <w:rPr>
          <w:b/>
          <w:bCs/>
          <w:sz w:val="26"/>
          <w:szCs w:val="26"/>
        </w:rPr>
      </w:pPr>
    </w:p>
    <w:p w:rsidR="00000000" w:rsidRDefault="003D5B34">
      <w:pPr>
        <w:pStyle w:val="a7"/>
        <w:numPr>
          <w:ilvl w:val="0"/>
          <w:numId w:val="14"/>
        </w:numPr>
        <w:tabs>
          <w:tab w:val="left" w:pos="894"/>
        </w:tabs>
        <w:kinsoku w:val="0"/>
        <w:overflowPunct w:val="0"/>
        <w:spacing w:before="1" w:line="249" w:lineRule="auto"/>
        <w:ind w:left="129" w:right="154" w:firstLine="444"/>
        <w:rPr>
          <w:color w:val="000000"/>
          <w:sz w:val="25"/>
          <w:szCs w:val="25"/>
        </w:rPr>
      </w:pPr>
      <w:r>
        <w:rPr>
          <w:i/>
          <w:iCs/>
          <w:sz w:val="25"/>
          <w:szCs w:val="25"/>
        </w:rPr>
        <w:t>Не</w:t>
      </w:r>
      <w:r>
        <w:rPr>
          <w:i/>
          <w:iCs/>
          <w:spacing w:val="-4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знаю,</w:t>
      </w:r>
      <w:r>
        <w:rPr>
          <w:i/>
          <w:iCs/>
          <w:spacing w:val="-5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кто</w:t>
      </w:r>
      <w:r>
        <w:rPr>
          <w:i/>
          <w:iCs/>
          <w:spacing w:val="-12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может</w:t>
      </w:r>
      <w:r>
        <w:rPr>
          <w:i/>
          <w:iCs/>
          <w:spacing w:val="-2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на</w:t>
      </w:r>
      <w:r>
        <w:rPr>
          <w:i/>
          <w:iCs/>
          <w:spacing w:val="-13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это</w:t>
      </w:r>
      <w:r>
        <w:rPr>
          <w:i/>
          <w:iCs/>
          <w:spacing w:val="-13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возразить. Нам остаётся уповать</w:t>
      </w:r>
      <w:r>
        <w:rPr>
          <w:i/>
          <w:iCs/>
          <w:spacing w:val="40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только</w:t>
      </w:r>
      <w:r>
        <w:rPr>
          <w:i/>
          <w:iCs/>
          <w:spacing w:val="40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на милосердие</w:t>
      </w:r>
      <w:r>
        <w:rPr>
          <w:i/>
          <w:iCs/>
          <w:spacing w:val="40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Божие. А Господь верных волен пропитать и манной и травой. Вы как раз о зелёной еде, наверно, лучше других знаете.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980"/>
        </w:tabs>
        <w:kinsoku w:val="0"/>
        <w:overflowPunct w:val="0"/>
        <w:spacing w:line="249" w:lineRule="auto"/>
        <w:ind w:left="121" w:right="149" w:firstLine="457"/>
        <w:rPr>
          <w:color w:val="000000"/>
          <w:w w:val="105"/>
          <w:sz w:val="25"/>
          <w:szCs w:val="25"/>
        </w:rPr>
      </w:pPr>
      <w:r>
        <w:rPr>
          <w:w w:val="105"/>
          <w:sz w:val="25"/>
          <w:szCs w:val="25"/>
        </w:rPr>
        <w:t>Что касается растений, это зависит от региона. Надо сказать</w:t>
      </w:r>
      <w:r>
        <w:rPr>
          <w:w w:val="105"/>
          <w:sz w:val="25"/>
          <w:szCs w:val="25"/>
        </w:rPr>
        <w:t>, на Кавказе подножного корма очень мало. И не только в горах, но даже на равнинных землях</w:t>
      </w:r>
      <w:r>
        <w:rPr>
          <w:spacing w:val="-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тоже немного. Главным ис­ точником пропитания пустынников в прежние </w:t>
      </w:r>
      <w:r>
        <w:rPr>
          <w:sz w:val="25"/>
          <w:szCs w:val="25"/>
        </w:rPr>
        <w:t>времена были каштаны. Они не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 xml:space="preserve">такие, как киевские </w:t>
      </w:r>
      <w:r>
        <w:rPr>
          <w:w w:val="105"/>
          <w:sz w:val="25"/>
          <w:szCs w:val="25"/>
        </w:rPr>
        <w:t>каштаны, они поменьше и съедобные. Каштан в гора</w:t>
      </w:r>
      <w:r>
        <w:rPr>
          <w:w w:val="105"/>
          <w:sz w:val="25"/>
          <w:szCs w:val="25"/>
        </w:rPr>
        <w:t>х -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дерево многополезное. Когда он цветёт, пчёлы собирают мёд. Монахи ставили улики и имели запас на зиму. Созревшие плоды едят, как </w:t>
      </w:r>
      <w:r>
        <w:rPr>
          <w:sz w:val="25"/>
          <w:szCs w:val="25"/>
        </w:rPr>
        <w:t>хлеб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и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картошку.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Когда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дерево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спилили,</w:t>
      </w:r>
      <w:r>
        <w:rPr>
          <w:spacing w:val="-5"/>
          <w:sz w:val="25"/>
          <w:szCs w:val="25"/>
        </w:rPr>
        <w:t xml:space="preserve"> </w:t>
      </w:r>
      <w:r>
        <w:rPr>
          <w:sz w:val="25"/>
          <w:szCs w:val="25"/>
        </w:rPr>
        <w:t>оно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 xml:space="preserve">хорошо </w:t>
      </w:r>
      <w:r>
        <w:rPr>
          <w:w w:val="105"/>
          <w:sz w:val="25"/>
          <w:szCs w:val="25"/>
        </w:rPr>
        <w:t>колется,</w:t>
      </w:r>
      <w:r>
        <w:rPr>
          <w:spacing w:val="-1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из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него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удобно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сделать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доски,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из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которых можно построить келию и</w:t>
      </w:r>
      <w:r>
        <w:rPr>
          <w:w w:val="105"/>
          <w:sz w:val="25"/>
          <w:szCs w:val="25"/>
        </w:rPr>
        <w:t xml:space="preserve"> даже накрыть крышу. Кора тоже идёт в</w:t>
      </w:r>
      <w:r>
        <w:rPr>
          <w:spacing w:val="-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дело: у</w:t>
      </w:r>
      <w:r>
        <w:rPr>
          <w:spacing w:val="-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нас келия два года была укрыта</w:t>
      </w:r>
      <w:r>
        <w:rPr>
          <w:spacing w:val="-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каштановой корой.</w:t>
      </w:r>
      <w:r>
        <w:rPr>
          <w:spacing w:val="-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Её</w:t>
      </w:r>
      <w:r>
        <w:rPr>
          <w:spacing w:val="-1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обдирают и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делают листы метр на метр, как шифер.</w:t>
      </w:r>
    </w:p>
    <w:p w:rsidR="00000000" w:rsidRDefault="003D5B34">
      <w:pPr>
        <w:pStyle w:val="a3"/>
        <w:kinsoku w:val="0"/>
        <w:overflowPunct w:val="0"/>
        <w:spacing w:line="249" w:lineRule="auto"/>
        <w:ind w:left="123" w:right="157" w:firstLine="466"/>
      </w:pPr>
      <w:r>
        <w:t>Но в последние годы какие-то «благодетели» завезли болезнь, и по всему Кавказу каштаны вы­ сыхают.</w:t>
      </w:r>
      <w:r>
        <w:rPr>
          <w:spacing w:val="-5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каш</w:t>
      </w:r>
      <w:r>
        <w:t>таны</w:t>
      </w:r>
      <w:r>
        <w:rPr>
          <w:spacing w:val="-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горах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предгорьях</w:t>
      </w:r>
      <w:r>
        <w:rPr>
          <w:spacing w:val="-3"/>
        </w:rPr>
        <w:t xml:space="preserve"> </w:t>
      </w:r>
      <w:r>
        <w:t>стоят как обглоданные скелеты. В лесу глянешь: в</w:t>
      </w:r>
      <w:r>
        <w:rPr>
          <w:spacing w:val="-2"/>
        </w:rPr>
        <w:t xml:space="preserve"> </w:t>
      </w:r>
      <w:r>
        <w:t>одном месте стоят ещё зелёные, а где-то уже белые, кора опадает,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поэтому</w:t>
      </w:r>
      <w:r>
        <w:rPr>
          <w:spacing w:val="-13"/>
        </w:rPr>
        <w:t xml:space="preserve"> </w:t>
      </w:r>
      <w:r>
        <w:t>они</w:t>
      </w:r>
      <w:r>
        <w:rPr>
          <w:spacing w:val="-16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без</w:t>
      </w:r>
      <w:r>
        <w:rPr>
          <w:spacing w:val="-16"/>
        </w:rPr>
        <w:t xml:space="preserve"> </w:t>
      </w:r>
      <w:r>
        <w:t>кожи.</w:t>
      </w:r>
      <w:r>
        <w:rPr>
          <w:spacing w:val="-14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 xml:space="preserve">бедствие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Абхазии, и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Грузии происходит.</w:t>
      </w:r>
      <w:r>
        <w:t xml:space="preserve"> </w:t>
      </w:r>
      <w:r>
        <w:rPr>
          <w:w w:val="95"/>
        </w:rPr>
        <w:t>Мне кажется, что это</w:t>
      </w:r>
      <w:r>
        <w:rPr>
          <w:spacing w:val="-7"/>
          <w:w w:val="95"/>
        </w:rPr>
        <w:t xml:space="preserve"> </w:t>
      </w:r>
      <w:r>
        <w:rPr>
          <w:w w:val="95"/>
        </w:rPr>
        <w:t>диверсия, потому</w:t>
      </w:r>
      <w:r>
        <w:rPr>
          <w:w w:val="95"/>
        </w:rPr>
        <w:t xml:space="preserve"> что благодаря каштанам в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горах </w:t>
      </w:r>
      <w:r>
        <w:t>можно бьuю как-то жить.</w:t>
      </w:r>
    </w:p>
    <w:p w:rsidR="00000000" w:rsidRDefault="003D5B34">
      <w:pPr>
        <w:pStyle w:val="a3"/>
        <w:kinsoku w:val="0"/>
        <w:overflowPunct w:val="0"/>
        <w:spacing w:line="249" w:lineRule="auto"/>
        <w:ind w:left="123" w:right="157" w:firstLine="466"/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593FDB">
      <w:pPr>
        <w:pStyle w:val="a3"/>
        <w:tabs>
          <w:tab w:val="right" w:pos="5750"/>
        </w:tabs>
        <w:kinsoku w:val="0"/>
        <w:overflowPunct w:val="0"/>
        <w:spacing w:before="61"/>
        <w:ind w:left="133"/>
        <w:rPr>
          <w:rFonts w:ascii="Courier New" w:hAnsi="Courier New" w:cs="Courier New"/>
          <w:spacing w:val="-5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page">
                  <wp:posOffset>268605</wp:posOffset>
                </wp:positionH>
                <wp:positionV relativeFrom="paragraph">
                  <wp:posOffset>230505</wp:posOffset>
                </wp:positionV>
                <wp:extent cx="3571240" cy="635"/>
                <wp:effectExtent l="0" t="0" r="0" b="0"/>
                <wp:wrapTopAndBottom/>
                <wp:docPr id="274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71240" cy="635"/>
                        </a:xfrm>
                        <a:custGeom>
                          <a:avLst/>
                          <a:gdLst>
                            <a:gd name="T0" fmla="*/ 0 w 5624"/>
                            <a:gd name="T1" fmla="*/ 0 h 1"/>
                            <a:gd name="T2" fmla="*/ 5623 w 5624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24" h="1">
                              <a:moveTo>
                                <a:pt x="0" y="0"/>
                              </a:moveTo>
                              <a:lnTo>
                                <a:pt x="5623" y="0"/>
                              </a:lnTo>
                            </a:path>
                          </a:pathLst>
                        </a:custGeom>
                        <a:noFill/>
                        <a:ln w="6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AC7E32E" id="Freeform 112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.15pt,18.15pt,302.3pt,18.15pt" coordsize="562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" o:allowincell="f" filled="f" strokeweight=".16958mm">
                <v:path arrowok="t" o:connecttype="custom" o:connectlocs="0,0;3570605,0" o:connectangles="0,0"/>
                <w10:wrap type="topAndBottom"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1962785</wp:posOffset>
                </wp:positionH>
                <wp:positionV relativeFrom="paragraph">
                  <wp:posOffset>389255</wp:posOffset>
                </wp:positionV>
                <wp:extent cx="1879600" cy="2781300"/>
                <wp:effectExtent l="0" t="0" r="0" b="0"/>
                <wp:wrapNone/>
                <wp:docPr id="273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9600" cy="278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593FDB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438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73250" cy="2781300"/>
                                  <wp:effectExtent l="0" t="0" r="0" b="0"/>
                                  <wp:docPr id="199" name="Рисунок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3250" cy="2781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3D5B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3" o:spid="_x0000_s1040" style="position:absolute;left:0;text-align:left;margin-left:154.55pt;margin-top:30.65pt;width:148pt;height:21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" o:allowincell="f" filled="f" stroked="f">
                <v:textbox inset="0,0,0,0">
                  <w:txbxContent>
                    <w:p w:rsidR="00000000" w:rsidRDefault="00593FDB">
                      <w:pPr>
                        <w:widowControl/>
                        <w:autoSpaceDE/>
                        <w:autoSpaceDN/>
                        <w:adjustRightInd/>
                        <w:spacing w:line="438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73250" cy="2781300"/>
                            <wp:effectExtent l="0" t="0" r="0" b="0"/>
                            <wp:docPr id="199" name="Рисунок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73250" cy="2781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3D5B3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3D5B34">
        <w:rPr>
          <w:i/>
          <w:iCs/>
          <w:position w:val="1"/>
          <w:sz w:val="21"/>
          <w:szCs w:val="21"/>
        </w:rPr>
        <w:t>Той</w:t>
      </w:r>
      <w:r w:rsidR="003D5B34">
        <w:rPr>
          <w:i/>
          <w:iCs/>
          <w:spacing w:val="-2"/>
          <w:position w:val="1"/>
          <w:sz w:val="21"/>
          <w:szCs w:val="21"/>
        </w:rPr>
        <w:t xml:space="preserve"> </w:t>
      </w:r>
      <w:r w:rsidR="003D5B34">
        <w:rPr>
          <w:i/>
          <w:iCs/>
          <w:position w:val="1"/>
          <w:sz w:val="21"/>
          <w:szCs w:val="21"/>
        </w:rPr>
        <w:t>тя</w:t>
      </w:r>
      <w:r w:rsidR="003D5B34">
        <w:rPr>
          <w:i/>
          <w:iCs/>
          <w:spacing w:val="-1"/>
          <w:position w:val="1"/>
          <w:sz w:val="21"/>
          <w:szCs w:val="21"/>
        </w:rPr>
        <w:t xml:space="preserve"> </w:t>
      </w:r>
      <w:r w:rsidR="003D5B34">
        <w:rPr>
          <w:i/>
          <w:iCs/>
          <w:spacing w:val="-2"/>
          <w:position w:val="1"/>
          <w:sz w:val="21"/>
          <w:szCs w:val="21"/>
        </w:rPr>
        <w:t>препитает</w:t>
      </w:r>
      <w:r w:rsidR="003D5B34">
        <w:rPr>
          <w:i/>
          <w:iCs/>
          <w:position w:val="1"/>
          <w:sz w:val="21"/>
          <w:szCs w:val="21"/>
        </w:rPr>
        <w:tab/>
      </w:r>
      <w:r w:rsidR="003D5B34">
        <w:rPr>
          <w:rFonts w:ascii="Courier New" w:hAnsi="Courier New" w:cs="Courier New"/>
          <w:spacing w:val="-5"/>
          <w:sz w:val="22"/>
          <w:szCs w:val="22"/>
        </w:rPr>
        <w:t>127</w:t>
      </w:r>
    </w:p>
    <w:p w:rsidR="00000000" w:rsidRDefault="003D5B34">
      <w:pPr>
        <w:pStyle w:val="a3"/>
        <w:kinsoku w:val="0"/>
        <w:overflowPunct w:val="0"/>
        <w:spacing w:before="204" w:line="249" w:lineRule="auto"/>
        <w:ind w:left="125" w:right="3238" w:firstLine="470"/>
        <w:rPr>
          <w:spacing w:val="-5"/>
        </w:rPr>
      </w:pPr>
      <w:r>
        <w:rPr>
          <w:w w:val="105"/>
        </w:rPr>
        <w:t>И рыбы тоже много погубили вре­ дительством. После войны на озере на не­ котором</w:t>
      </w:r>
      <w:r>
        <w:rPr>
          <w:w w:val="105"/>
        </w:rPr>
        <w:t xml:space="preserve"> расстоянии от</w:t>
      </w:r>
      <w:r>
        <w:rPr>
          <w:spacing w:val="-7"/>
          <w:w w:val="105"/>
        </w:rPr>
        <w:t xml:space="preserve"> </w:t>
      </w:r>
      <w:r>
        <w:rPr>
          <w:w w:val="105"/>
        </w:rPr>
        <w:t>нас</w:t>
      </w:r>
      <w:r>
        <w:rPr>
          <w:spacing w:val="-10"/>
          <w:w w:val="105"/>
        </w:rPr>
        <w:t xml:space="preserve"> </w:t>
      </w:r>
      <w:r>
        <w:rPr>
          <w:w w:val="105"/>
        </w:rPr>
        <w:t>устроили вроде как полигон. Это</w:t>
      </w:r>
      <w:r>
        <w:rPr>
          <w:spacing w:val="40"/>
          <w:w w:val="105"/>
        </w:rPr>
        <w:t xml:space="preserve"> </w:t>
      </w:r>
      <w:r>
        <w:rPr>
          <w:w w:val="105"/>
        </w:rPr>
        <w:t>было</w:t>
      </w:r>
      <w:r>
        <w:rPr>
          <w:spacing w:val="-16"/>
          <w:w w:val="105"/>
        </w:rPr>
        <w:t xml:space="preserve"> </w:t>
      </w:r>
      <w:r>
        <w:rPr>
          <w:w w:val="105"/>
        </w:rPr>
        <w:t>страшное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брако­ ньерское дело, только и слышишь: бабах! бабах! Набрали мин и </w:t>
      </w:r>
      <w:r>
        <w:rPr>
          <w:spacing w:val="-2"/>
          <w:w w:val="105"/>
        </w:rPr>
        <w:t>гранат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давай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 xml:space="preserve">бросать </w:t>
      </w:r>
      <w:r>
        <w:rPr>
          <w:w w:val="105"/>
        </w:rPr>
        <w:t xml:space="preserve">их в воду, глушить рыбу. Так что сейчас </w:t>
      </w:r>
      <w:r>
        <w:t>рыбы</w:t>
      </w:r>
      <w:r>
        <w:rPr>
          <w:spacing w:val="-11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мало.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5"/>
        </w:rPr>
        <w:t>не-</w:t>
      </w:r>
    </w:p>
    <w:p w:rsidR="00000000" w:rsidRDefault="003D5B34">
      <w:pPr>
        <w:pStyle w:val="a3"/>
        <w:tabs>
          <w:tab w:val="left" w:pos="3350"/>
        </w:tabs>
        <w:kinsoku w:val="0"/>
        <w:overflowPunct w:val="0"/>
        <w:spacing w:line="255" w:lineRule="exact"/>
        <w:ind w:left="122"/>
        <w:rPr>
          <w:i/>
          <w:iCs/>
          <w:spacing w:val="-2"/>
          <w:sz w:val="21"/>
          <w:szCs w:val="21"/>
        </w:rPr>
      </w:pPr>
      <w:r>
        <w:rPr>
          <w:w w:val="95"/>
        </w:rPr>
        <w:t>которых</w:t>
      </w:r>
      <w:r>
        <w:rPr>
          <w:spacing w:val="2"/>
        </w:rPr>
        <w:t xml:space="preserve"> </w:t>
      </w:r>
      <w:r>
        <w:rPr>
          <w:w w:val="95"/>
        </w:rPr>
        <w:t>других</w:t>
      </w:r>
      <w:r>
        <w:rPr>
          <w:spacing w:val="23"/>
        </w:rPr>
        <w:t xml:space="preserve"> </w:t>
      </w:r>
      <w:r>
        <w:rPr>
          <w:spacing w:val="-2"/>
          <w:w w:val="95"/>
        </w:rPr>
        <w:t>горных</w:t>
      </w:r>
      <w:r>
        <w:tab/>
      </w:r>
      <w:r>
        <w:rPr>
          <w:i/>
          <w:iCs/>
          <w:sz w:val="21"/>
          <w:szCs w:val="21"/>
        </w:rPr>
        <w:t xml:space="preserve">Пища </w:t>
      </w:r>
      <w:r>
        <w:rPr>
          <w:i/>
          <w:iCs/>
          <w:spacing w:val="-2"/>
          <w:sz w:val="21"/>
          <w:szCs w:val="21"/>
        </w:rPr>
        <w:t>пустыннико</w:t>
      </w:r>
      <w:r>
        <w:rPr>
          <w:i/>
          <w:iCs/>
          <w:spacing w:val="-2"/>
          <w:sz w:val="21"/>
          <w:szCs w:val="21"/>
        </w:rPr>
        <w:t>в</w:t>
      </w:r>
    </w:p>
    <w:p w:rsidR="00000000" w:rsidRDefault="003D5B34">
      <w:pPr>
        <w:pStyle w:val="a3"/>
        <w:kinsoku w:val="0"/>
        <w:overflowPunct w:val="0"/>
        <w:spacing w:before="39" w:line="249" w:lineRule="auto"/>
        <w:ind w:left="122" w:right="147" w:firstLine="6"/>
      </w:pPr>
      <w:r>
        <w:t>реках бывает чистая вода, но ни одной рыбки нет, потому что там много водопадов, которых рыба не перейдёт.</w:t>
      </w:r>
      <w:r>
        <w:rPr>
          <w:spacing w:val="-16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горная</w:t>
      </w:r>
      <w:r>
        <w:rPr>
          <w:spacing w:val="-16"/>
        </w:rPr>
        <w:t xml:space="preserve"> </w:t>
      </w:r>
      <w:r>
        <w:t>форель</w:t>
      </w:r>
      <w:r>
        <w:rPr>
          <w:spacing w:val="-10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подниматься на высоту до десяти метров.</w:t>
      </w:r>
    </w:p>
    <w:p w:rsidR="00000000" w:rsidRDefault="003D5B34">
      <w:pPr>
        <w:pStyle w:val="a3"/>
        <w:kinsoku w:val="0"/>
        <w:overflowPunct w:val="0"/>
        <w:spacing w:line="249" w:lineRule="auto"/>
        <w:ind w:left="118" w:right="149" w:firstLine="463"/>
        <w:rPr>
          <w:w w:val="105"/>
        </w:rPr>
      </w:pPr>
      <w:r>
        <w:t>Но</w:t>
      </w:r>
      <w:r>
        <w:rPr>
          <w:spacing w:val="-16"/>
        </w:rPr>
        <w:t xml:space="preserve"> </w:t>
      </w:r>
      <w:r>
        <w:t>если</w:t>
      </w:r>
      <w:r>
        <w:rPr>
          <w:spacing w:val="-16"/>
        </w:rPr>
        <w:t xml:space="preserve"> </w:t>
      </w:r>
      <w:r>
        <w:t>раньше</w:t>
      </w:r>
      <w:r>
        <w:rPr>
          <w:spacing w:val="-12"/>
        </w:rPr>
        <w:t xml:space="preserve"> </w:t>
      </w:r>
      <w:r>
        <w:t>рыбу</w:t>
      </w:r>
      <w:r>
        <w:rPr>
          <w:spacing w:val="-16"/>
        </w:rPr>
        <w:t xml:space="preserve"> </w:t>
      </w:r>
      <w:r>
        <w:t>глушили,</w:t>
      </w:r>
      <w:r>
        <w:rPr>
          <w:spacing w:val="-9"/>
        </w:rPr>
        <w:t xml:space="preserve"> </w:t>
      </w:r>
      <w:r>
        <w:t>то</w:t>
      </w:r>
      <w:r>
        <w:rPr>
          <w:spacing w:val="-16"/>
        </w:rPr>
        <w:t xml:space="preserve"> </w:t>
      </w:r>
      <w:r>
        <w:t>теперь</w:t>
      </w:r>
      <w:r>
        <w:rPr>
          <w:spacing w:val="-16"/>
        </w:rPr>
        <w:t xml:space="preserve"> </w:t>
      </w:r>
      <w:r>
        <w:t xml:space="preserve">другое </w:t>
      </w:r>
      <w:r>
        <w:rPr>
          <w:spacing w:val="-2"/>
          <w:w w:val="105"/>
        </w:rPr>
        <w:t>новшество: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её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стали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ловить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электро</w:t>
      </w:r>
      <w:r>
        <w:rPr>
          <w:spacing w:val="-2"/>
          <w:w w:val="105"/>
        </w:rPr>
        <w:t>удочками.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 xml:space="preserve">Бра­ </w:t>
      </w:r>
      <w:r>
        <w:t>коньеры</w:t>
      </w:r>
      <w:r>
        <w:rPr>
          <w:spacing w:val="-16"/>
        </w:rPr>
        <w:t xml:space="preserve"> </w:t>
      </w:r>
      <w:r>
        <w:t>берут</w:t>
      </w:r>
      <w:r>
        <w:rPr>
          <w:spacing w:val="-16"/>
        </w:rPr>
        <w:t xml:space="preserve"> </w:t>
      </w:r>
      <w:r>
        <w:t>небольшой аккумулятор с</w:t>
      </w:r>
      <w:r>
        <w:rPr>
          <w:spacing w:val="-16"/>
        </w:rPr>
        <w:t xml:space="preserve"> </w:t>
      </w:r>
      <w:r>
        <w:t xml:space="preserve">мотоцикла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пускают ток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воду. Когда рыба попадает в</w:t>
      </w:r>
      <w:r>
        <w:rPr>
          <w:spacing w:val="-9"/>
          <w:w w:val="105"/>
        </w:rPr>
        <w:t xml:space="preserve"> </w:t>
      </w:r>
      <w:r>
        <w:rPr>
          <w:w w:val="105"/>
        </w:rPr>
        <w:t>этот радиус, она прямо выпрыгивает из</w:t>
      </w:r>
      <w:r>
        <w:rPr>
          <w:spacing w:val="-5"/>
          <w:w w:val="105"/>
        </w:rPr>
        <w:t xml:space="preserve"> </w:t>
      </w:r>
      <w:r>
        <w:rPr>
          <w:w w:val="105"/>
        </w:rPr>
        <w:t>воды</w:t>
      </w:r>
      <w:r>
        <w:rPr>
          <w:spacing w:val="-5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так её </w:t>
      </w:r>
      <w:r>
        <w:t>бьёт</w:t>
      </w:r>
      <w:r>
        <w:rPr>
          <w:spacing w:val="-15"/>
        </w:rPr>
        <w:t xml:space="preserve"> </w:t>
      </w:r>
      <w:r>
        <w:t>током. Пока</w:t>
      </w:r>
      <w:r>
        <w:rPr>
          <w:spacing w:val="-3"/>
        </w:rPr>
        <w:t xml:space="preserve"> </w:t>
      </w:r>
      <w:r>
        <w:t>она</w:t>
      </w:r>
      <w:r>
        <w:rPr>
          <w:spacing w:val="-8"/>
        </w:rPr>
        <w:t xml:space="preserve"> </w:t>
      </w:r>
      <w:r>
        <w:t>барахтается, её</w:t>
      </w:r>
      <w:r>
        <w:rPr>
          <w:spacing w:val="-16"/>
        </w:rPr>
        <w:t xml:space="preserve"> </w:t>
      </w:r>
      <w:r>
        <w:t xml:space="preserve">подхватывают. </w:t>
      </w:r>
      <w:r>
        <w:rPr>
          <w:w w:val="105"/>
        </w:rPr>
        <w:t>Главное, что, если рыбку даже не смертельно уд</w:t>
      </w:r>
      <w:r>
        <w:rPr>
          <w:w w:val="105"/>
        </w:rPr>
        <w:t>арило током, впоследствии она уже лишается возможности</w:t>
      </w:r>
      <w:r>
        <w:rPr>
          <w:spacing w:val="-17"/>
          <w:w w:val="105"/>
        </w:rPr>
        <w:t xml:space="preserve"> </w:t>
      </w:r>
      <w:r>
        <w:rPr>
          <w:w w:val="105"/>
        </w:rPr>
        <w:t>производить</w:t>
      </w:r>
      <w:r>
        <w:rPr>
          <w:spacing w:val="-16"/>
          <w:w w:val="105"/>
        </w:rPr>
        <w:t xml:space="preserve"> </w:t>
      </w:r>
      <w:r>
        <w:rPr>
          <w:w w:val="105"/>
        </w:rPr>
        <w:t>потомство,</w:t>
      </w:r>
      <w:r>
        <w:rPr>
          <w:spacing w:val="-17"/>
          <w:w w:val="105"/>
        </w:rPr>
        <w:t xml:space="preserve"> </w:t>
      </w:r>
      <w:r>
        <w:rPr>
          <w:w w:val="105"/>
        </w:rPr>
        <w:t>пострадав</w:t>
      </w:r>
      <w:r>
        <w:rPr>
          <w:spacing w:val="-16"/>
          <w:w w:val="105"/>
        </w:rPr>
        <w:t xml:space="preserve"> </w:t>
      </w:r>
      <w:r>
        <w:rPr>
          <w:w w:val="105"/>
        </w:rPr>
        <w:t>в сильном</w:t>
      </w:r>
      <w:r>
        <w:rPr>
          <w:spacing w:val="-12"/>
          <w:w w:val="105"/>
        </w:rPr>
        <w:t xml:space="preserve"> </w:t>
      </w:r>
      <w:r>
        <w:rPr>
          <w:w w:val="105"/>
        </w:rPr>
        <w:t>электрическом</w:t>
      </w:r>
      <w:r>
        <w:rPr>
          <w:spacing w:val="-2"/>
          <w:w w:val="105"/>
        </w:rPr>
        <w:t xml:space="preserve"> </w:t>
      </w:r>
      <w:r>
        <w:rPr>
          <w:w w:val="105"/>
        </w:rPr>
        <w:t>поле.</w:t>
      </w:r>
      <w:r>
        <w:rPr>
          <w:spacing w:val="-12"/>
          <w:w w:val="105"/>
        </w:rPr>
        <w:t xml:space="preserve"> </w:t>
      </w:r>
      <w:r>
        <w:rPr>
          <w:w w:val="105"/>
        </w:rPr>
        <w:t>Если</w:t>
      </w:r>
      <w:r>
        <w:rPr>
          <w:spacing w:val="-17"/>
          <w:w w:val="105"/>
        </w:rPr>
        <w:t xml:space="preserve"> </w:t>
      </w:r>
      <w:r>
        <w:rPr>
          <w:w w:val="105"/>
        </w:rPr>
        <w:t>она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выживет </w:t>
      </w:r>
      <w:r>
        <w:t xml:space="preserve">после удара, потом всё равно бесполезно пропадёт. </w:t>
      </w:r>
      <w:r>
        <w:rPr>
          <w:w w:val="105"/>
        </w:rPr>
        <w:t>Поэтому</w:t>
      </w:r>
      <w:r>
        <w:rPr>
          <w:spacing w:val="-6"/>
          <w:w w:val="105"/>
        </w:rPr>
        <w:t xml:space="preserve"> </w:t>
      </w:r>
      <w:r>
        <w:rPr>
          <w:w w:val="105"/>
        </w:rPr>
        <w:t>сейчас</w:t>
      </w:r>
      <w:r>
        <w:rPr>
          <w:spacing w:val="-4"/>
          <w:w w:val="105"/>
        </w:rPr>
        <w:t xml:space="preserve"> </w:t>
      </w:r>
      <w:r>
        <w:rPr>
          <w:w w:val="105"/>
        </w:rPr>
        <w:t>рыбы</w:t>
      </w:r>
      <w:r>
        <w:rPr>
          <w:spacing w:val="-9"/>
          <w:w w:val="105"/>
        </w:rPr>
        <w:t xml:space="preserve"> </w:t>
      </w:r>
      <w:r>
        <w:rPr>
          <w:w w:val="105"/>
        </w:rPr>
        <w:t>осталось очень</w:t>
      </w:r>
      <w:r>
        <w:rPr>
          <w:spacing w:val="-7"/>
          <w:w w:val="105"/>
        </w:rPr>
        <w:t xml:space="preserve"> </w:t>
      </w:r>
      <w:r>
        <w:rPr>
          <w:w w:val="105"/>
        </w:rPr>
        <w:t>мало.</w:t>
      </w:r>
    </w:p>
    <w:p w:rsidR="00000000" w:rsidRDefault="003D5B34">
      <w:pPr>
        <w:pStyle w:val="a3"/>
        <w:kinsoku w:val="0"/>
        <w:overflowPunct w:val="0"/>
        <w:spacing w:line="249" w:lineRule="auto"/>
        <w:ind w:left="118" w:right="149" w:firstLine="463"/>
        <w:rPr>
          <w:w w:val="105"/>
        </w:rPr>
        <w:sectPr w:rsidR="00000000">
          <w:headerReference w:type="even" r:id="rId87"/>
          <w:headerReference w:type="default" r:id="rId88"/>
          <w:pgSz w:w="6440" w:h="10590"/>
          <w:pgMar w:top="140" w:right="260" w:bottom="0" w:left="300" w:header="0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3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8" w:right="145" w:firstLine="470"/>
      </w:pPr>
      <w:r>
        <w:t>Среди пригодных в еду растений можно</w:t>
      </w:r>
      <w:r>
        <w:rPr>
          <w:spacing w:val="40"/>
        </w:rPr>
        <w:t xml:space="preserve"> </w:t>
      </w:r>
      <w:r>
        <w:t>назвать ещё бук, у которого маленькие,</w:t>
      </w:r>
      <w:r>
        <w:rPr>
          <w:spacing w:val="40"/>
        </w:rPr>
        <w:t xml:space="preserve"> </w:t>
      </w:r>
      <w:r>
        <w:t>но жирные и питательные орешки. Только собирать их очень трудно. Мы подбирали их уже по снегу. Когда</w:t>
      </w:r>
      <w:r>
        <w:rPr>
          <w:spacing w:val="40"/>
        </w:rPr>
        <w:t xml:space="preserve"> </w:t>
      </w:r>
      <w:r>
        <w:t>ветер сбивает о</w:t>
      </w:r>
      <w:r>
        <w:t>решки на первый снег, тогда их больше падает и лучше видно. С рододендрона можно собирать мёд, но это редко удаётся, потому что весной идут дожди. Кто-то писал, что здесь очень</w:t>
      </w:r>
      <w:r>
        <w:rPr>
          <w:spacing w:val="80"/>
        </w:rPr>
        <w:t xml:space="preserve"> </w:t>
      </w:r>
      <w:r>
        <w:t>плодородная</w:t>
      </w:r>
      <w:r>
        <w:rPr>
          <w:spacing w:val="80"/>
        </w:rPr>
        <w:t xml:space="preserve"> </w:t>
      </w:r>
      <w:r>
        <w:t>земля,</w:t>
      </w:r>
      <w:r>
        <w:rPr>
          <w:spacing w:val="8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неправда.</w:t>
      </w:r>
      <w:r>
        <w:rPr>
          <w:spacing w:val="80"/>
        </w:rPr>
        <w:t xml:space="preserve"> </w:t>
      </w:r>
      <w:r>
        <w:t>Когда ты пришёл в какое-то место, расчистил ку</w:t>
      </w:r>
      <w:r>
        <w:t>сты, то под ними можно обнаружить более-менее плодо­ родный верхний перегнойный слой. По крайней мере, на нём что-то растёт.</w:t>
      </w:r>
      <w:r>
        <w:rPr>
          <w:spacing w:val="-3"/>
        </w:rPr>
        <w:t xml:space="preserve"> </w:t>
      </w:r>
      <w:r>
        <w:t xml:space="preserve">Там, где находится наш скит, мы на второй год сделали огород, расчистили место и посадили картошку. Посадили, кажется, пять вёдер, </w:t>
      </w:r>
      <w:r>
        <w:t>а выкопали около двадцати. Обрадо­ вались, что будем с картошкой. Но на второй год урожай бьm меньше, на третий ещё меньше. А на четвёртый год посадили больше, чем выкопали, и</w:t>
      </w:r>
      <w:r>
        <w:rPr>
          <w:spacing w:val="40"/>
        </w:rPr>
        <w:t xml:space="preserve"> </w:t>
      </w:r>
      <w:r>
        <w:t>та в два раза мельче. С каждым годом урожай ста­ новился всё хуже и хуже.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75"/>
        </w:tabs>
        <w:kinsoku w:val="0"/>
        <w:overflowPunct w:val="0"/>
        <w:spacing w:line="272" w:lineRule="exact"/>
        <w:ind w:left="874" w:hanging="306"/>
        <w:rPr>
          <w:color w:val="000000"/>
          <w:spacing w:val="-4"/>
          <w:w w:val="105"/>
        </w:rPr>
      </w:pPr>
      <w:r>
        <w:rPr>
          <w:i/>
          <w:iCs/>
        </w:rPr>
        <w:t>Почему</w:t>
      </w:r>
      <w:r>
        <w:rPr>
          <w:i/>
          <w:iCs/>
          <w:spacing w:val="1"/>
          <w:w w:val="105"/>
        </w:rPr>
        <w:t xml:space="preserve"> </w:t>
      </w:r>
      <w:r>
        <w:rPr>
          <w:i/>
          <w:iCs/>
          <w:spacing w:val="-4"/>
          <w:w w:val="105"/>
        </w:rPr>
        <w:t>так?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83"/>
        </w:tabs>
        <w:kinsoku w:val="0"/>
        <w:overflowPunct w:val="0"/>
        <w:spacing w:before="12" w:line="249" w:lineRule="auto"/>
        <w:ind w:left="111" w:right="160" w:firstLine="462"/>
        <w:rPr>
          <w:color w:val="000000"/>
          <w:w w:val="95"/>
          <w:sz w:val="25"/>
          <w:szCs w:val="25"/>
        </w:rPr>
      </w:pPr>
      <w:r>
        <w:rPr>
          <w:sz w:val="25"/>
          <w:szCs w:val="25"/>
        </w:rPr>
        <w:t>Потому что ровного, горизонтального места почти не найдёшь. Всегда есть уклончик. Дожди здесь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бывают</w:t>
      </w:r>
      <w:r>
        <w:rPr>
          <w:spacing w:val="80"/>
          <w:sz w:val="25"/>
          <w:szCs w:val="25"/>
        </w:rPr>
        <w:t xml:space="preserve"> </w:t>
      </w:r>
      <w:r>
        <w:rPr>
          <w:sz w:val="25"/>
          <w:szCs w:val="25"/>
        </w:rPr>
        <w:t>очень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сильные,</w:t>
      </w:r>
      <w:r>
        <w:rPr>
          <w:spacing w:val="80"/>
          <w:sz w:val="25"/>
          <w:szCs w:val="25"/>
        </w:rPr>
        <w:t xml:space="preserve"> </w:t>
      </w:r>
      <w:r>
        <w:rPr>
          <w:sz w:val="25"/>
          <w:szCs w:val="25"/>
        </w:rPr>
        <w:t>особенно</w:t>
      </w:r>
      <w:r>
        <w:rPr>
          <w:spacing w:val="80"/>
          <w:sz w:val="25"/>
          <w:szCs w:val="25"/>
        </w:rPr>
        <w:t xml:space="preserve"> </w:t>
      </w:r>
      <w:r>
        <w:rPr>
          <w:sz w:val="25"/>
          <w:szCs w:val="25"/>
        </w:rPr>
        <w:t>осенью. И вот ты выкопал картошку, осталась ничем не по­ крытая земля. А перед тем как выпасть снегу, идёт сильный ливень и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>с</w:t>
      </w:r>
      <w:r>
        <w:rPr>
          <w:sz w:val="25"/>
          <w:szCs w:val="25"/>
        </w:rPr>
        <w:t>мывает весь плодородный слой. Так</w:t>
      </w:r>
      <w:r>
        <w:rPr>
          <w:spacing w:val="-11"/>
          <w:sz w:val="25"/>
          <w:szCs w:val="25"/>
        </w:rPr>
        <w:t xml:space="preserve"> </w:t>
      </w:r>
      <w:r>
        <w:rPr>
          <w:sz w:val="25"/>
          <w:szCs w:val="25"/>
        </w:rPr>
        <w:t>проходит несколько лет,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и</w:t>
      </w:r>
      <w:r>
        <w:rPr>
          <w:spacing w:val="-11"/>
          <w:sz w:val="25"/>
          <w:szCs w:val="25"/>
        </w:rPr>
        <w:t xml:space="preserve"> </w:t>
      </w:r>
      <w:r>
        <w:rPr>
          <w:sz w:val="25"/>
          <w:szCs w:val="25"/>
        </w:rPr>
        <w:t xml:space="preserve">почва становится не­ пригодна. Мы потом посадили на том месте зем­ лянику, которая держит землю, чтоб её не уносило </w:t>
      </w:r>
      <w:r>
        <w:rPr>
          <w:w w:val="95"/>
          <w:sz w:val="25"/>
          <w:szCs w:val="25"/>
        </w:rPr>
        <w:t>вниз. Вот и</w:t>
      </w:r>
      <w:r>
        <w:rPr>
          <w:spacing w:val="-7"/>
          <w:w w:val="95"/>
          <w:sz w:val="25"/>
          <w:szCs w:val="25"/>
        </w:rPr>
        <w:t xml:space="preserve"> </w:t>
      </w:r>
      <w:r>
        <w:rPr>
          <w:w w:val="95"/>
          <w:sz w:val="25"/>
          <w:szCs w:val="25"/>
        </w:rPr>
        <w:t>всё.</w:t>
      </w:r>
      <w:r>
        <w:rPr>
          <w:spacing w:val="-4"/>
          <w:w w:val="95"/>
          <w:sz w:val="25"/>
          <w:szCs w:val="25"/>
        </w:rPr>
        <w:t xml:space="preserve"> </w:t>
      </w:r>
      <w:r>
        <w:rPr>
          <w:w w:val="95"/>
          <w:sz w:val="25"/>
          <w:szCs w:val="25"/>
        </w:rPr>
        <w:t>Так что</w:t>
      </w:r>
      <w:r>
        <w:rPr>
          <w:spacing w:val="-3"/>
          <w:w w:val="95"/>
          <w:sz w:val="25"/>
          <w:szCs w:val="25"/>
        </w:rPr>
        <w:t xml:space="preserve"> </w:t>
      </w:r>
      <w:r>
        <w:rPr>
          <w:w w:val="95"/>
          <w:sz w:val="25"/>
          <w:szCs w:val="25"/>
        </w:rPr>
        <w:t>на огород особо рассчитывать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83"/>
        </w:tabs>
        <w:kinsoku w:val="0"/>
        <w:overflowPunct w:val="0"/>
        <w:spacing w:before="12" w:line="249" w:lineRule="auto"/>
        <w:ind w:left="111" w:right="160" w:firstLine="462"/>
        <w:rPr>
          <w:color w:val="000000"/>
          <w:w w:val="95"/>
          <w:sz w:val="25"/>
          <w:szCs w:val="25"/>
        </w:rPr>
        <w:sectPr w:rsidR="00000000">
          <w:headerReference w:type="even" r:id="rId89"/>
          <w:headerReference w:type="default" r:id="rId90"/>
          <w:pgSz w:w="6440" w:h="10590"/>
          <w:pgMar w:top="520" w:right="260" w:bottom="0" w:left="300" w:header="221" w:footer="0" w:gutter="0"/>
          <w:pgNumType w:start="128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8" w:right="142" w:hanging="2"/>
      </w:pPr>
      <w:r>
        <w:t>не приходится. Потому все продукты покупаем в городе и приносим в рюкзаках на себе.</w:t>
      </w:r>
    </w:p>
    <w:p w:rsidR="00000000" w:rsidRDefault="003D5B34">
      <w:pPr>
        <w:pStyle w:val="a3"/>
        <w:kinsoku w:val="0"/>
        <w:overflowPunct w:val="0"/>
        <w:spacing w:before="3" w:line="249" w:lineRule="auto"/>
        <w:ind w:left="123" w:right="155" w:firstLine="465"/>
      </w:pPr>
      <w:r>
        <w:rPr>
          <w:w w:val="95"/>
        </w:rPr>
        <w:t xml:space="preserve">Единственное, что здесь более-менее ещё растёт, </w:t>
      </w:r>
      <w:r>
        <w:t>это</w:t>
      </w:r>
      <w:r>
        <w:rPr>
          <w:spacing w:val="-3"/>
        </w:rPr>
        <w:t xml:space="preserve"> </w:t>
      </w:r>
      <w:r>
        <w:t>топинамбур, но</w:t>
      </w:r>
      <w:r>
        <w:rPr>
          <w:spacing w:val="-6"/>
        </w:rPr>
        <w:t xml:space="preserve"> </w:t>
      </w:r>
      <w:r>
        <w:t>тоже всё</w:t>
      </w:r>
      <w:r>
        <w:rPr>
          <w:spacing w:val="-4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скуднее. Мы его посадили лет двадцать назад, и каждый год со­ бираем урожай. Выкапывае</w:t>
      </w:r>
      <w:r>
        <w:t>м его осенью, потому что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него</w:t>
      </w:r>
      <w:r>
        <w:rPr>
          <w:spacing w:val="-8"/>
        </w:rPr>
        <w:t xml:space="preserve"> </w:t>
      </w:r>
      <w:r>
        <w:t>мыши</w:t>
      </w:r>
      <w:r>
        <w:rPr>
          <w:spacing w:val="-7"/>
        </w:rPr>
        <w:t xml:space="preserve"> </w:t>
      </w:r>
      <w:r>
        <w:t>охочи:</w:t>
      </w:r>
      <w:r>
        <w:rPr>
          <w:spacing w:val="-3"/>
        </w:rPr>
        <w:t xml:space="preserve"> </w:t>
      </w:r>
      <w:r>
        <w:t>находят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грызут. Но,</w:t>
      </w:r>
      <w:r>
        <w:rPr>
          <w:spacing w:val="-9"/>
        </w:rPr>
        <w:t xml:space="preserve"> </w:t>
      </w:r>
      <w:r>
        <w:t>если копать весной, топинамбур вкуснее и у него много полезных свойств. В земле он хорошо сохраняется, поскольку нет больших морозов. Топинамбур чем ещё</w:t>
      </w:r>
      <w:r>
        <w:rPr>
          <w:spacing w:val="-10"/>
        </w:rPr>
        <w:t xml:space="preserve"> </w:t>
      </w:r>
      <w:r>
        <w:t>хорош? Его</w:t>
      </w:r>
      <w:r>
        <w:rPr>
          <w:spacing w:val="-6"/>
        </w:rPr>
        <w:t xml:space="preserve"> </w:t>
      </w:r>
      <w:r>
        <w:t>раз</w:t>
      </w:r>
      <w:r>
        <w:rPr>
          <w:spacing w:val="-15"/>
        </w:rPr>
        <w:t xml:space="preserve"> </w:t>
      </w:r>
      <w:r>
        <w:t>посадил, и</w:t>
      </w:r>
      <w:r>
        <w:rPr>
          <w:spacing w:val="-15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хоть</w:t>
      </w:r>
      <w:r>
        <w:rPr>
          <w:spacing w:val="-9"/>
        </w:rPr>
        <w:t xml:space="preserve"> </w:t>
      </w:r>
      <w:r>
        <w:t>ст</w:t>
      </w:r>
      <w:r>
        <w:t>о</w:t>
      </w:r>
      <w:r>
        <w:rPr>
          <w:spacing w:val="-16"/>
        </w:rPr>
        <w:t xml:space="preserve"> </w:t>
      </w:r>
      <w:r>
        <w:t>лет</w:t>
      </w:r>
      <w:r>
        <w:rPr>
          <w:spacing w:val="-11"/>
        </w:rPr>
        <w:t xml:space="preserve"> </w:t>
      </w:r>
      <w:r>
        <w:t>будет расти.</w:t>
      </w:r>
      <w:r>
        <w:rPr>
          <w:spacing w:val="-16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весной</w:t>
      </w:r>
      <w:r>
        <w:rPr>
          <w:spacing w:val="-9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надо</w:t>
      </w:r>
      <w:r>
        <w:rPr>
          <w:spacing w:val="-13"/>
        </w:rPr>
        <w:t xml:space="preserve"> </w:t>
      </w:r>
      <w:r>
        <w:t>проредить, поскольку он любит солнце.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946"/>
        </w:tabs>
        <w:kinsoku w:val="0"/>
        <w:overflowPunct w:val="0"/>
        <w:spacing w:before="6" w:line="259" w:lineRule="auto"/>
        <w:ind w:left="116" w:right="157" w:firstLine="448"/>
        <w:rPr>
          <w:color w:val="000000"/>
          <w:spacing w:val="-2"/>
        </w:rPr>
      </w:pPr>
      <w:r>
        <w:rPr>
          <w:i/>
          <w:iCs/>
          <w:w w:val="105"/>
        </w:rPr>
        <w:t>Вся наша жизнь завязана на электрике: отключи</w:t>
      </w:r>
      <w:r>
        <w:rPr>
          <w:i/>
          <w:iCs/>
          <w:spacing w:val="-10"/>
          <w:w w:val="105"/>
        </w:rPr>
        <w:t xml:space="preserve"> </w:t>
      </w:r>
      <w:r>
        <w:rPr>
          <w:i/>
          <w:iCs/>
          <w:w w:val="105"/>
        </w:rPr>
        <w:t>рубильник-</w:t>
      </w:r>
      <w:r>
        <w:rPr>
          <w:i/>
          <w:iCs/>
          <w:spacing w:val="-1"/>
          <w:w w:val="105"/>
        </w:rPr>
        <w:t xml:space="preserve"> </w:t>
      </w:r>
      <w:r>
        <w:rPr>
          <w:i/>
          <w:iCs/>
          <w:w w:val="105"/>
        </w:rPr>
        <w:t>и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наступит</w:t>
      </w:r>
      <w:r>
        <w:rPr>
          <w:i/>
          <w:iCs/>
          <w:spacing w:val="-3"/>
          <w:w w:val="105"/>
        </w:rPr>
        <w:t xml:space="preserve"> </w:t>
      </w:r>
      <w:r>
        <w:rPr>
          <w:i/>
          <w:iCs/>
          <w:w w:val="105"/>
        </w:rPr>
        <w:t>коллапс.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Уже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у не­ скольких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поколений</w:t>
      </w:r>
      <w:r>
        <w:rPr>
          <w:i/>
          <w:iCs/>
          <w:spacing w:val="-9"/>
          <w:w w:val="105"/>
        </w:rPr>
        <w:t xml:space="preserve"> </w:t>
      </w:r>
      <w:r>
        <w:rPr>
          <w:i/>
          <w:iCs/>
          <w:w w:val="105"/>
        </w:rPr>
        <w:t>нет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опыта</w:t>
      </w:r>
      <w:r>
        <w:rPr>
          <w:i/>
          <w:iCs/>
          <w:spacing w:val="-10"/>
          <w:w w:val="105"/>
        </w:rPr>
        <w:t xml:space="preserve"> </w:t>
      </w:r>
      <w:r>
        <w:rPr>
          <w:i/>
          <w:iCs/>
          <w:w w:val="105"/>
        </w:rPr>
        <w:t>жизни</w:t>
      </w:r>
      <w:r>
        <w:rPr>
          <w:i/>
          <w:iCs/>
          <w:spacing w:val="-11"/>
          <w:w w:val="105"/>
        </w:rPr>
        <w:t xml:space="preserve"> </w:t>
      </w:r>
      <w:r>
        <w:rPr>
          <w:i/>
          <w:iCs/>
          <w:w w:val="105"/>
        </w:rPr>
        <w:t>без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 xml:space="preserve">проводов, и нам даже сложно представить, как это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i/>
          <w:iCs/>
          <w:w w:val="105"/>
        </w:rPr>
        <w:t xml:space="preserve">ока­ заться без удобств, подаваемых из сети. </w:t>
      </w:r>
      <w:r>
        <w:rPr>
          <w:w w:val="105"/>
          <w:sz w:val="22"/>
          <w:szCs w:val="22"/>
        </w:rPr>
        <w:t xml:space="preserve">У </w:t>
      </w:r>
      <w:r>
        <w:rPr>
          <w:i/>
          <w:iCs/>
          <w:w w:val="105"/>
        </w:rPr>
        <w:t xml:space="preserve">вас </w:t>
      </w:r>
      <w:r>
        <w:rPr>
          <w:w w:val="105"/>
          <w:sz w:val="22"/>
          <w:szCs w:val="22"/>
        </w:rPr>
        <w:t xml:space="preserve">с </w:t>
      </w:r>
      <w:r>
        <w:rPr>
          <w:i/>
          <w:iCs/>
        </w:rPr>
        <w:t>отцом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Давидом</w:t>
      </w:r>
      <w:r>
        <w:rPr>
          <w:i/>
          <w:iCs/>
          <w:spacing w:val="-3"/>
        </w:rPr>
        <w:t xml:space="preserve"> </w:t>
      </w:r>
      <w:r>
        <w:rPr>
          <w:sz w:val="22"/>
          <w:szCs w:val="22"/>
        </w:rPr>
        <w:t>с</w:t>
      </w:r>
      <w:r>
        <w:rPr>
          <w:spacing w:val="-19"/>
          <w:sz w:val="22"/>
          <w:szCs w:val="22"/>
        </w:rPr>
        <w:t xml:space="preserve"> </w:t>
      </w:r>
      <w:r>
        <w:rPr>
          <w:i/>
          <w:iCs/>
        </w:rPr>
        <w:t>Божьей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помощью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это</w:t>
      </w:r>
      <w:r>
        <w:rPr>
          <w:i/>
          <w:iCs/>
          <w:spacing w:val="-15"/>
        </w:rPr>
        <w:t xml:space="preserve"> </w:t>
      </w:r>
      <w:r>
        <w:rPr>
          <w:i/>
          <w:iCs/>
          <w:spacing w:val="-2"/>
        </w:rPr>
        <w:t>получилось...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69"/>
        </w:tabs>
        <w:kinsoku w:val="0"/>
        <w:overflowPunct w:val="0"/>
        <w:spacing w:line="249" w:lineRule="auto"/>
        <w:ind w:left="119" w:right="166" w:firstLine="445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Первое время, когда мы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ещё</w:t>
      </w:r>
      <w:r>
        <w:rPr>
          <w:spacing w:val="-5"/>
          <w:sz w:val="25"/>
          <w:szCs w:val="25"/>
        </w:rPr>
        <w:t xml:space="preserve"> </w:t>
      </w:r>
      <w:r>
        <w:rPr>
          <w:sz w:val="25"/>
          <w:szCs w:val="25"/>
        </w:rPr>
        <w:t>жили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>без</w:t>
      </w:r>
      <w:r>
        <w:rPr>
          <w:spacing w:val="-9"/>
          <w:sz w:val="25"/>
          <w:szCs w:val="25"/>
        </w:rPr>
        <w:t xml:space="preserve"> </w:t>
      </w:r>
      <w:r>
        <w:rPr>
          <w:b/>
          <w:bCs/>
          <w:sz w:val="23"/>
          <w:szCs w:val="23"/>
        </w:rPr>
        <w:t xml:space="preserve">келии, </w:t>
      </w:r>
      <w:r>
        <w:rPr>
          <w:sz w:val="25"/>
          <w:szCs w:val="25"/>
        </w:rPr>
        <w:t>всё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готовили на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костре. Потом я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>как-то поднялся на альпийские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луга,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где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пасут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скот,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зашёл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в</w:t>
      </w:r>
      <w:r>
        <w:rPr>
          <w:spacing w:val="29"/>
          <w:sz w:val="25"/>
          <w:szCs w:val="25"/>
        </w:rPr>
        <w:t xml:space="preserve"> </w:t>
      </w:r>
      <w:r>
        <w:rPr>
          <w:sz w:val="25"/>
          <w:szCs w:val="25"/>
        </w:rPr>
        <w:t>балаган к пастухам</w:t>
      </w:r>
      <w:r>
        <w:rPr>
          <w:sz w:val="25"/>
          <w:szCs w:val="25"/>
        </w:rPr>
        <w:t xml:space="preserve">, и они меня угостили свежим тёплым </w:t>
      </w:r>
      <w:r>
        <w:rPr>
          <w:spacing w:val="-2"/>
          <w:sz w:val="25"/>
          <w:szCs w:val="25"/>
        </w:rPr>
        <w:t>хлебом.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74"/>
        </w:tabs>
        <w:kinsoku w:val="0"/>
        <w:overflowPunct w:val="0"/>
        <w:spacing w:line="249" w:lineRule="auto"/>
        <w:ind w:left="117" w:right="171" w:firstLine="442"/>
        <w:rPr>
          <w:color w:val="000000"/>
          <w:sz w:val="25"/>
          <w:szCs w:val="25"/>
        </w:rPr>
      </w:pPr>
      <w:r>
        <w:rPr>
          <w:sz w:val="25"/>
          <w:szCs w:val="25"/>
        </w:rPr>
        <w:t>Откуда вы взяли? Вы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же говорите, что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>к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вам никто не приезжал.</w:t>
      </w:r>
    </w:p>
    <w:p w:rsidR="00000000" w:rsidRDefault="003D5B34">
      <w:pPr>
        <w:pStyle w:val="a3"/>
        <w:kinsoku w:val="0"/>
        <w:overflowPunct w:val="0"/>
        <w:spacing w:line="285" w:lineRule="exact"/>
        <w:ind w:left="559"/>
        <w:rPr>
          <w:spacing w:val="-2"/>
        </w:rPr>
      </w:pPr>
      <w:r>
        <w:t>-А</w:t>
      </w:r>
      <w:r>
        <w:rPr>
          <w:spacing w:val="61"/>
        </w:rPr>
        <w:t xml:space="preserve">  </w:t>
      </w:r>
      <w:r>
        <w:t>мы</w:t>
      </w:r>
      <w:r>
        <w:rPr>
          <w:spacing w:val="-6"/>
        </w:rPr>
        <w:t xml:space="preserve"> </w:t>
      </w:r>
      <w:r>
        <w:t>печём</w:t>
      </w:r>
      <w:r>
        <w:rPr>
          <w:spacing w:val="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2"/>
        </w:rPr>
        <w:t>костре.</w:t>
      </w:r>
    </w:p>
    <w:p w:rsidR="00000000" w:rsidRDefault="003D5B34">
      <w:pPr>
        <w:pStyle w:val="a3"/>
        <w:kinsoku w:val="0"/>
        <w:overflowPunct w:val="0"/>
        <w:spacing w:before="9"/>
        <w:ind w:left="559"/>
        <w:rPr>
          <w:spacing w:val="-4"/>
          <w:w w:val="110"/>
        </w:rPr>
      </w:pPr>
      <w:r>
        <w:rPr>
          <w:w w:val="110"/>
        </w:rPr>
        <w:t>-Хлеб</w:t>
      </w:r>
      <w:r>
        <w:rPr>
          <w:spacing w:val="-6"/>
          <w:w w:val="110"/>
        </w:rPr>
        <w:t xml:space="preserve"> </w:t>
      </w:r>
      <w:r>
        <w:rPr>
          <w:w w:val="110"/>
        </w:rPr>
        <w:t>на костре?</w:t>
      </w:r>
      <w:r>
        <w:rPr>
          <w:spacing w:val="17"/>
          <w:w w:val="110"/>
        </w:rPr>
        <w:t xml:space="preserve"> </w:t>
      </w:r>
      <w:r>
        <w:rPr>
          <w:spacing w:val="-4"/>
          <w:w w:val="110"/>
        </w:rPr>
        <w:t>Как?</w:t>
      </w:r>
    </w:p>
    <w:p w:rsidR="00000000" w:rsidRDefault="003D5B34">
      <w:pPr>
        <w:pStyle w:val="a3"/>
        <w:kinsoku w:val="0"/>
        <w:overflowPunct w:val="0"/>
        <w:spacing w:before="11" w:line="249" w:lineRule="auto"/>
        <w:ind w:left="112" w:right="169" w:firstLine="462"/>
      </w:pPr>
      <w:r>
        <w:rPr>
          <w:w w:val="95"/>
        </w:rPr>
        <w:t xml:space="preserve">Показали. Горит костер, посреди которого лежит </w:t>
      </w:r>
      <w:r>
        <w:t xml:space="preserve">плоский камень. Пастухи взяли </w:t>
      </w:r>
      <w:r>
        <w:rPr>
          <w:sz w:val="23"/>
          <w:szCs w:val="23"/>
        </w:rPr>
        <w:t xml:space="preserve">муку, </w:t>
      </w:r>
      <w:r>
        <w:t>привезённую</w:t>
      </w:r>
      <w:r>
        <w:rPr>
          <w:spacing w:val="40"/>
        </w:rPr>
        <w:t xml:space="preserve"> </w:t>
      </w:r>
      <w:r>
        <w:t xml:space="preserve">с собой, </w:t>
      </w:r>
      <w:r>
        <w:t>сделали закваску, замесили тесто около костра,</w:t>
      </w:r>
      <w:r>
        <w:rPr>
          <w:spacing w:val="-1"/>
        </w:rPr>
        <w:t xml:space="preserve"> </w:t>
      </w:r>
      <w:r>
        <w:t>подождали, пока</w:t>
      </w:r>
      <w:r>
        <w:rPr>
          <w:spacing w:val="-6"/>
        </w:rPr>
        <w:t xml:space="preserve"> </w:t>
      </w:r>
      <w:r>
        <w:t>оно</w:t>
      </w:r>
      <w:r>
        <w:rPr>
          <w:spacing w:val="-13"/>
        </w:rPr>
        <w:t xml:space="preserve"> </w:t>
      </w:r>
      <w:r>
        <w:t>подошло. Потом</w:t>
      </w:r>
      <w:r>
        <w:rPr>
          <w:spacing w:val="-1"/>
        </w:rPr>
        <w:t xml:space="preserve"> </w:t>
      </w:r>
      <w:r>
        <w:t>берут</w:t>
      </w:r>
    </w:p>
    <w:p w:rsidR="00000000" w:rsidRDefault="003D5B34">
      <w:pPr>
        <w:pStyle w:val="a3"/>
        <w:kinsoku w:val="0"/>
        <w:overflowPunct w:val="0"/>
        <w:spacing w:before="11" w:line="249" w:lineRule="auto"/>
        <w:ind w:left="112" w:right="169" w:firstLine="462"/>
        <w:sectPr w:rsidR="00000000">
          <w:pgSz w:w="6440" w:h="10590"/>
          <w:pgMar w:top="520" w:right="260" w:bottom="0" w:left="300" w:header="239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2" w:right="155"/>
        <w:jc w:val="right"/>
        <w:rPr>
          <w:spacing w:val="-4"/>
        </w:rPr>
      </w:pPr>
      <w:r>
        <w:t>лепёшки,</w:t>
      </w:r>
      <w:r>
        <w:rPr>
          <w:spacing w:val="40"/>
        </w:rPr>
        <w:t xml:space="preserve"> </w:t>
      </w:r>
      <w:r>
        <w:t>заворачивают</w:t>
      </w:r>
      <w:r>
        <w:rPr>
          <w:spacing w:val="40"/>
        </w:rPr>
        <w:t xml:space="preserve"> </w:t>
      </w:r>
      <w:r>
        <w:t>тесто</w:t>
      </w:r>
      <w:r>
        <w:rPr>
          <w:spacing w:val="40"/>
        </w:rPr>
        <w:t xml:space="preserve"> </w:t>
      </w:r>
      <w:r>
        <w:t>в лист лопуха,</w:t>
      </w:r>
      <w:r>
        <w:rPr>
          <w:spacing w:val="40"/>
        </w:rPr>
        <w:t xml:space="preserve"> </w:t>
      </w:r>
      <w:r>
        <w:t>раз­ гребают уголь</w:t>
      </w:r>
      <w:r>
        <w:rPr>
          <w:spacing w:val="-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сторонам, на</w:t>
      </w:r>
      <w:r>
        <w:rPr>
          <w:spacing w:val="-2"/>
        </w:rPr>
        <w:t xml:space="preserve"> </w:t>
      </w:r>
      <w:r>
        <w:t xml:space="preserve">раскалённый камень </w:t>
      </w:r>
      <w:r>
        <w:rPr>
          <w:w w:val="95"/>
        </w:rPr>
        <w:t>кладут этулепёшкуи засыпают сверху</w:t>
      </w:r>
      <w:r>
        <w:rPr>
          <w:spacing w:val="-9"/>
          <w:w w:val="95"/>
        </w:rPr>
        <w:t xml:space="preserve"> </w:t>
      </w:r>
      <w:r>
        <w:rPr>
          <w:w w:val="95"/>
        </w:rPr>
        <w:t>золой иугл</w:t>
      </w:r>
      <w:r>
        <w:rPr>
          <w:w w:val="95"/>
        </w:rPr>
        <w:t>ями. Лопухи обгорают, и</w:t>
      </w:r>
      <w:r>
        <w:rPr>
          <w:spacing w:val="-9"/>
          <w:w w:val="95"/>
        </w:rPr>
        <w:t xml:space="preserve"> </w:t>
      </w:r>
      <w:r>
        <w:rPr>
          <w:w w:val="95"/>
        </w:rPr>
        <w:t>через</w:t>
      </w:r>
      <w:r>
        <w:rPr>
          <w:spacing w:val="-9"/>
          <w:w w:val="95"/>
        </w:rPr>
        <w:t xml:space="preserve"> </w:t>
      </w:r>
      <w:r>
        <w:rPr>
          <w:w w:val="95"/>
        </w:rPr>
        <w:t>сорок минуг, в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зависимости </w:t>
      </w:r>
      <w:r>
        <w:t>от толщины лепёшки, она готова. И</w:t>
      </w:r>
      <w:r>
        <w:rPr>
          <w:spacing w:val="-3"/>
        </w:rPr>
        <w:t xml:space="preserve"> </w:t>
      </w:r>
      <w:r>
        <w:t>вот вам в</w:t>
      </w:r>
      <w:r>
        <w:rPr>
          <w:spacing w:val="-6"/>
        </w:rPr>
        <w:t xml:space="preserve"> </w:t>
      </w:r>
      <w:r>
        <w:t>горах свежий</w:t>
      </w:r>
      <w:r>
        <w:rPr>
          <w:spacing w:val="40"/>
        </w:rPr>
        <w:t xml:space="preserve"> </w:t>
      </w:r>
      <w:r>
        <w:t>хлеб.</w:t>
      </w:r>
      <w:r>
        <w:rPr>
          <w:spacing w:val="40"/>
        </w:rPr>
        <w:t xml:space="preserve"> </w:t>
      </w:r>
      <w:r>
        <w:t>Если есть мелкая кукурузная</w:t>
      </w:r>
      <w:r>
        <w:rPr>
          <w:spacing w:val="40"/>
        </w:rPr>
        <w:t xml:space="preserve"> </w:t>
      </w:r>
      <w:r>
        <w:t>крупа, то её заваривают в</w:t>
      </w:r>
      <w:r>
        <w:rPr>
          <w:spacing w:val="-6"/>
        </w:rPr>
        <w:t xml:space="preserve"> </w:t>
      </w:r>
      <w:r>
        <w:t>чугунке и</w:t>
      </w:r>
      <w:r>
        <w:rPr>
          <w:spacing w:val="-6"/>
        </w:rPr>
        <w:t xml:space="preserve"> </w:t>
      </w:r>
      <w:r>
        <w:t>получается мамалыга. В горах у нас почти</w:t>
      </w:r>
      <w:r>
        <w:rPr>
          <w:spacing w:val="40"/>
        </w:rPr>
        <w:t xml:space="preserve"> </w:t>
      </w:r>
      <w:r>
        <w:t>полвека</w:t>
      </w:r>
      <w:r>
        <w:rPr>
          <w:spacing w:val="40"/>
        </w:rPr>
        <w:t xml:space="preserve"> </w:t>
      </w:r>
      <w:r>
        <w:t>подвизался</w:t>
      </w:r>
      <w:r>
        <w:rPr>
          <w:spacing w:val="40"/>
        </w:rPr>
        <w:t xml:space="preserve"> </w:t>
      </w:r>
      <w:r>
        <w:t>отец Мардари</w:t>
      </w:r>
      <w:r>
        <w:t>й</w:t>
      </w:r>
      <w:r>
        <w:rPr>
          <w:spacing w:val="40"/>
        </w:rPr>
        <w:t xml:space="preserve"> </w:t>
      </w:r>
      <w:r>
        <w:t>(Данилов,</w:t>
      </w:r>
      <w:r>
        <w:rPr>
          <w:spacing w:val="34"/>
        </w:rPr>
        <w:t xml:space="preserve"> </w:t>
      </w:r>
      <w:r>
        <w:t>в схиме Алексий, ·,</w:t>
      </w:r>
      <w:r>
        <w:rPr>
          <w:spacing w:val="-33"/>
        </w:rPr>
        <w:t xml:space="preserve"> </w:t>
      </w:r>
      <w:r>
        <w:t>2009), по­ стриженик</w:t>
      </w:r>
      <w:r>
        <w:rPr>
          <w:spacing w:val="24"/>
        </w:rPr>
        <w:t xml:space="preserve"> </w:t>
      </w:r>
      <w:r>
        <w:t>Киево-Печерской</w:t>
      </w:r>
      <w:r>
        <w:rPr>
          <w:spacing w:val="-6"/>
        </w:rPr>
        <w:t xml:space="preserve"> </w:t>
      </w:r>
      <w:r>
        <w:t>Лавры.</w:t>
      </w:r>
      <w:r>
        <w:rPr>
          <w:spacing w:val="6"/>
        </w:rPr>
        <w:t xml:space="preserve"> </w:t>
      </w:r>
      <w:r>
        <w:t>Он</w:t>
      </w:r>
      <w:r>
        <w:rPr>
          <w:spacing w:val="9"/>
        </w:rPr>
        <w:t xml:space="preserve"> </w:t>
      </w:r>
      <w:r>
        <w:t>себе</w:t>
      </w:r>
      <w:r>
        <w:rPr>
          <w:spacing w:val="6"/>
        </w:rPr>
        <w:t xml:space="preserve"> </w:t>
      </w:r>
      <w:r>
        <w:rPr>
          <w:spacing w:val="-4"/>
        </w:rPr>
        <w:t>варил</w:t>
      </w:r>
    </w:p>
    <w:p w:rsidR="00000000" w:rsidRDefault="003D5B34">
      <w:pPr>
        <w:pStyle w:val="a3"/>
        <w:kinsoku w:val="0"/>
        <w:overflowPunct w:val="0"/>
        <w:spacing w:line="249" w:lineRule="auto"/>
        <w:ind w:left="123" w:right="155" w:firstLine="5"/>
      </w:pPr>
      <w:r>
        <w:t>«гомолу», как он её называл. Батюшка попробовал как-то печь</w:t>
      </w:r>
      <w:r>
        <w:rPr>
          <w:spacing w:val="-1"/>
        </w:rPr>
        <w:t xml:space="preserve"> </w:t>
      </w:r>
      <w:r>
        <w:t>хлеб, но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него не получилось. Поэтому муку, которую ему приносили, он заваривал ки­ пятком и немножко под</w:t>
      </w:r>
      <w:r>
        <w:t xml:space="preserve">саливал. Заваривал густо­ густо. Получалось наподобие мамалыги, только из обычной пшеничной муки. </w:t>
      </w:r>
      <w:r>
        <w:rPr>
          <w:rFonts w:ascii="Arial" w:hAnsi="Arial" w:cs="Arial"/>
          <w:sz w:val="21"/>
          <w:szCs w:val="21"/>
        </w:rPr>
        <w:t xml:space="preserve">Ел </w:t>
      </w:r>
      <w:r>
        <w:t>он это кушанье по три-четыре ложки, когда оно загустеет.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907"/>
        </w:tabs>
        <w:kinsoku w:val="0"/>
        <w:overflowPunct w:val="0"/>
        <w:spacing w:line="252" w:lineRule="auto"/>
        <w:ind w:left="128" w:right="167" w:firstLine="441"/>
        <w:rPr>
          <w:color w:val="000000"/>
          <w:spacing w:val="-2"/>
          <w:sz w:val="25"/>
          <w:szCs w:val="25"/>
        </w:rPr>
      </w:pPr>
      <w:r>
        <w:rPr>
          <w:i/>
          <w:iCs/>
          <w:sz w:val="25"/>
          <w:szCs w:val="25"/>
        </w:rPr>
        <w:t xml:space="preserve">Знакомое дело, мы таким раньше окна за­ </w:t>
      </w:r>
      <w:r>
        <w:rPr>
          <w:i/>
          <w:iCs/>
          <w:spacing w:val="-2"/>
          <w:sz w:val="25"/>
          <w:szCs w:val="25"/>
        </w:rPr>
        <w:t>клеивали.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64"/>
        </w:tabs>
        <w:kinsoku w:val="0"/>
        <w:overflowPunct w:val="0"/>
        <w:spacing w:line="249" w:lineRule="auto"/>
        <w:ind w:left="123" w:right="157" w:firstLine="445"/>
        <w:rPr>
          <w:color w:val="000000"/>
          <w:sz w:val="25"/>
          <w:szCs w:val="25"/>
        </w:rPr>
      </w:pPr>
      <w:r>
        <w:rPr>
          <w:sz w:val="25"/>
          <w:szCs w:val="25"/>
        </w:rPr>
        <w:t>Ну</w:t>
      </w:r>
      <w:r>
        <w:rPr>
          <w:spacing w:val="-11"/>
          <w:sz w:val="25"/>
          <w:szCs w:val="25"/>
        </w:rPr>
        <w:t xml:space="preserve"> </w:t>
      </w:r>
      <w:r>
        <w:rPr>
          <w:sz w:val="25"/>
          <w:szCs w:val="25"/>
        </w:rPr>
        <w:t>да.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И так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>батюшка жил многие годы</w:t>
      </w:r>
      <w:r>
        <w:rPr>
          <w:spacing w:val="-16"/>
          <w:sz w:val="25"/>
          <w:szCs w:val="25"/>
        </w:rPr>
        <w:t xml:space="preserve"> </w:t>
      </w:r>
      <w:r>
        <w:rPr>
          <w:w w:val="120"/>
          <w:sz w:val="25"/>
          <w:szCs w:val="25"/>
        </w:rPr>
        <w:t xml:space="preserve">-лет </w:t>
      </w:r>
      <w:r>
        <w:rPr>
          <w:sz w:val="25"/>
          <w:szCs w:val="25"/>
        </w:rPr>
        <w:t>тридца</w:t>
      </w:r>
      <w:r>
        <w:rPr>
          <w:sz w:val="25"/>
          <w:szCs w:val="25"/>
        </w:rPr>
        <w:t>ть, если не больше. И на этом варёном тесте он прожил полжизни и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не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>жаловался. Можно было, конечно, из муки делать галушки, но на это надо тратить время, поэтому готовил что побыстрей.</w:t>
      </w:r>
    </w:p>
    <w:p w:rsidR="00000000" w:rsidRDefault="003D5B34">
      <w:pPr>
        <w:pStyle w:val="a3"/>
        <w:kinsoku w:val="0"/>
        <w:overflowPunct w:val="0"/>
        <w:spacing w:line="249" w:lineRule="auto"/>
        <w:ind w:left="117" w:right="148" w:firstLine="456"/>
      </w:pPr>
      <w:r>
        <w:t>Хочу сказать, что самое реальное средство питания в лесных условиях -</w:t>
      </w:r>
      <w:r>
        <w:rPr>
          <w:spacing w:val="80"/>
        </w:rPr>
        <w:t xml:space="preserve"> </w:t>
      </w:r>
      <w:r>
        <w:t>г</w:t>
      </w:r>
      <w:r>
        <w:t>рибы. Но они, к со­ жалению, бывают не везде. В горах есть несколько сортов грибов, среди них</w:t>
      </w:r>
      <w:r>
        <w:rPr>
          <w:spacing w:val="-13"/>
        </w:rPr>
        <w:t xml:space="preserve"> </w:t>
      </w:r>
      <w:r>
        <w:t>самые распространенные­ горчаки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млечники, похожие на</w:t>
      </w:r>
      <w:r>
        <w:rPr>
          <w:spacing w:val="-5"/>
        </w:rPr>
        <w:t xml:space="preserve"> </w:t>
      </w:r>
      <w:r>
        <w:t>грузди, которых мало.</w:t>
      </w:r>
      <w:r>
        <w:rPr>
          <w:spacing w:val="-11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горчаков много, но</w:t>
      </w:r>
      <w:r>
        <w:rPr>
          <w:spacing w:val="-8"/>
        </w:rPr>
        <w:t xml:space="preserve"> </w:t>
      </w:r>
      <w:r>
        <w:t>когда их</w:t>
      </w:r>
      <w:r>
        <w:rPr>
          <w:spacing w:val="-10"/>
        </w:rPr>
        <w:t xml:space="preserve"> </w:t>
      </w:r>
      <w:r>
        <w:t>разломаешь, то из них течет горькая жидкость. Их надо</w:t>
      </w:r>
      <w:r>
        <w:t xml:space="preserve"> пять суток вымачивать.</w:t>
      </w:r>
      <w:r>
        <w:rPr>
          <w:spacing w:val="30"/>
        </w:rPr>
        <w:t xml:space="preserve"> </w:t>
      </w:r>
      <w:r>
        <w:t>Если поблизости есть речка, то лучше</w:t>
      </w:r>
    </w:p>
    <w:p w:rsidR="00000000" w:rsidRDefault="003D5B34">
      <w:pPr>
        <w:pStyle w:val="a3"/>
        <w:kinsoku w:val="0"/>
        <w:overflowPunct w:val="0"/>
        <w:spacing w:line="249" w:lineRule="auto"/>
        <w:ind w:left="117" w:right="148" w:firstLine="456"/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59" w:lineRule="auto"/>
        <w:ind w:left="138" w:right="151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сложить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грибы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мешок,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положить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ручей,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пять сугок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они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промоются. Но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только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при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этом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их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может</w:t>
      </w:r>
    </w:p>
    <w:p w:rsidR="00000000" w:rsidRDefault="003D5B34">
      <w:pPr>
        <w:pStyle w:val="a3"/>
        <w:kinsoku w:val="0"/>
        <w:overflowPunct w:val="0"/>
        <w:spacing w:line="259" w:lineRule="auto"/>
        <w:ind w:left="132" w:right="145" w:firstLine="2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«нафаршировать»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песком,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так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надо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быть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внима­ тельным.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Если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речки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рядом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нет,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можно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положить в какую-то посуду и менять много раз воду. Их не режут и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варят,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складывают в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стеклянные банки </w:t>
      </w:r>
      <w:r>
        <w:rPr>
          <w:spacing w:val="-2"/>
          <w:w w:val="105"/>
          <w:sz w:val="24"/>
          <w:szCs w:val="24"/>
        </w:rPr>
        <w:t>вверх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корешками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или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в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кастрюлю,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солят,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добавляют, </w:t>
      </w:r>
      <w:r>
        <w:rPr>
          <w:sz w:val="24"/>
          <w:szCs w:val="24"/>
        </w:rPr>
        <w:t>если есть, специи и кладут на них сверху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деревянный </w:t>
      </w:r>
      <w:r>
        <w:rPr>
          <w:w w:val="105"/>
          <w:sz w:val="24"/>
          <w:szCs w:val="24"/>
        </w:rPr>
        <w:t>круг и камень. Через месяц</w:t>
      </w:r>
      <w:r>
        <w:rPr>
          <w:w w:val="105"/>
          <w:sz w:val="24"/>
          <w:szCs w:val="24"/>
        </w:rPr>
        <w:t xml:space="preserve"> они уже готовы. Если много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насолить, можно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есть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целый год. Но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хранить надо в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холодном месте, в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тёплом они портятся.</w:t>
      </w:r>
    </w:p>
    <w:p w:rsidR="00000000" w:rsidRDefault="003D5B34">
      <w:pPr>
        <w:pStyle w:val="a3"/>
        <w:kinsoku w:val="0"/>
        <w:overflowPunct w:val="0"/>
        <w:spacing w:before="7" w:line="259" w:lineRule="auto"/>
        <w:ind w:left="121" w:right="159" w:firstLine="467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Ещё одни распространенные грибы -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опёнки. Их бывает очень много, только не во всех местах. </w:t>
      </w:r>
      <w:r>
        <w:rPr>
          <w:spacing w:val="-2"/>
          <w:w w:val="105"/>
          <w:sz w:val="24"/>
          <w:szCs w:val="24"/>
        </w:rPr>
        <w:t>Случается,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что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валёжина сплошь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покрыта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опёнками</w:t>
      </w:r>
      <w:r>
        <w:rPr>
          <w:spacing w:val="-2"/>
          <w:w w:val="105"/>
          <w:sz w:val="24"/>
          <w:szCs w:val="24"/>
        </w:rPr>
        <w:t xml:space="preserve">. </w:t>
      </w:r>
      <w:r>
        <w:rPr>
          <w:sz w:val="24"/>
          <w:szCs w:val="24"/>
        </w:rPr>
        <w:t>Мы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иногда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сушили, хотя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сохраняются они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очень </w:t>
      </w:r>
      <w:r>
        <w:rPr>
          <w:spacing w:val="-2"/>
          <w:w w:val="105"/>
          <w:sz w:val="24"/>
          <w:szCs w:val="24"/>
        </w:rPr>
        <w:t>хорошо,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их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моль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любит.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В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последние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годы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мы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их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ма­ </w:t>
      </w:r>
      <w:r>
        <w:rPr>
          <w:w w:val="105"/>
          <w:sz w:val="24"/>
          <w:szCs w:val="24"/>
        </w:rPr>
        <w:t xml:space="preserve">ринуем в банках. Один раз за старой келией, где летом обычно очень тепло, сделали траншею, по­ ставили в неё эти банки и засыпали землёй, чтобы </w:t>
      </w:r>
      <w:r>
        <w:rPr>
          <w:sz w:val="24"/>
          <w:szCs w:val="24"/>
        </w:rPr>
        <w:t>хранились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прохладном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месте.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Потом: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мы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забрали, </w:t>
      </w:r>
      <w:r>
        <w:rPr>
          <w:w w:val="105"/>
          <w:sz w:val="24"/>
          <w:szCs w:val="24"/>
        </w:rPr>
        <w:t>а одна банка осталась и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стояла там лет семь. Когда </w:t>
      </w:r>
      <w:r>
        <w:rPr>
          <w:sz w:val="24"/>
          <w:szCs w:val="24"/>
        </w:rPr>
        <w:t>мы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нашли, открьии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попробовали, оказались пре­ </w:t>
      </w:r>
      <w:r>
        <w:rPr>
          <w:w w:val="105"/>
          <w:sz w:val="24"/>
          <w:szCs w:val="24"/>
        </w:rPr>
        <w:t>красные грибы, как будто их закрьии вчера.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90"/>
        </w:tabs>
        <w:kinsoku w:val="0"/>
        <w:overflowPunct w:val="0"/>
        <w:spacing w:before="17" w:line="259" w:lineRule="auto"/>
        <w:ind w:right="171" w:firstLine="450"/>
        <w:rPr>
          <w:color w:val="000000"/>
          <w:w w:val="105"/>
          <w:sz w:val="22"/>
          <w:szCs w:val="22"/>
        </w:rPr>
      </w:pPr>
      <w:r>
        <w:rPr>
          <w:w w:val="105"/>
          <w:sz w:val="22"/>
          <w:szCs w:val="22"/>
        </w:rPr>
        <w:t>У</w:t>
      </w:r>
      <w:r>
        <w:rPr>
          <w:spacing w:val="-15"/>
          <w:w w:val="105"/>
          <w:sz w:val="22"/>
          <w:szCs w:val="22"/>
        </w:rPr>
        <w:t xml:space="preserve"> </w:t>
      </w:r>
      <w:r>
        <w:rPr>
          <w:i/>
          <w:iCs/>
          <w:w w:val="105"/>
        </w:rPr>
        <w:t>моей</w:t>
      </w:r>
      <w:r>
        <w:rPr>
          <w:i/>
          <w:iCs/>
          <w:spacing w:val="-13"/>
          <w:w w:val="105"/>
        </w:rPr>
        <w:t xml:space="preserve"> </w:t>
      </w:r>
      <w:r>
        <w:rPr>
          <w:i/>
          <w:iCs/>
          <w:w w:val="105"/>
        </w:rPr>
        <w:t>подруги как-то</w:t>
      </w:r>
      <w:r>
        <w:rPr>
          <w:i/>
          <w:iCs/>
          <w:spacing w:val="-3"/>
          <w:w w:val="105"/>
        </w:rPr>
        <w:t xml:space="preserve"> </w:t>
      </w:r>
      <w:r>
        <w:rPr>
          <w:i/>
          <w:iCs/>
          <w:w w:val="105"/>
        </w:rPr>
        <w:t>гречка</w:t>
      </w:r>
      <w:r>
        <w:rPr>
          <w:i/>
          <w:iCs/>
          <w:spacing w:val="-2"/>
          <w:w w:val="105"/>
        </w:rPr>
        <w:t xml:space="preserve"> </w:t>
      </w:r>
      <w:r>
        <w:rPr>
          <w:i/>
          <w:iCs/>
          <w:w w:val="105"/>
        </w:rPr>
        <w:t>в</w:t>
      </w:r>
      <w:r>
        <w:rPr>
          <w:i/>
          <w:iCs/>
          <w:spacing w:val="-12"/>
          <w:w w:val="105"/>
        </w:rPr>
        <w:t xml:space="preserve"> </w:t>
      </w:r>
      <w:r>
        <w:rPr>
          <w:i/>
          <w:iCs/>
          <w:w w:val="105"/>
        </w:rPr>
        <w:t>банке</w:t>
      </w:r>
      <w:r>
        <w:rPr>
          <w:i/>
          <w:iCs/>
          <w:spacing w:val="-10"/>
          <w:w w:val="105"/>
        </w:rPr>
        <w:t xml:space="preserve"> </w:t>
      </w:r>
      <w:r>
        <w:rPr>
          <w:i/>
          <w:iCs/>
          <w:w w:val="105"/>
        </w:rPr>
        <w:t>«спря­ талась» и простояла лет</w:t>
      </w:r>
      <w:r>
        <w:rPr>
          <w:i/>
          <w:iCs/>
          <w:spacing w:val="-1"/>
          <w:w w:val="105"/>
        </w:rPr>
        <w:t xml:space="preserve"> </w:t>
      </w:r>
      <w:r>
        <w:rPr>
          <w:i/>
          <w:iCs/>
          <w:w w:val="105"/>
        </w:rPr>
        <w:t xml:space="preserve">двенадцать. Она хотела </w:t>
      </w:r>
      <w:r>
        <w:rPr>
          <w:i/>
          <w:iCs/>
        </w:rPr>
        <w:t>её выбросить, но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 xml:space="preserve">потом всё же из интереса сварила. </w:t>
      </w:r>
      <w:r>
        <w:rPr>
          <w:i/>
          <w:iCs/>
          <w:w w:val="105"/>
        </w:rPr>
        <w:t xml:space="preserve">Получилась очень вкусная каша. А когда в Мексике во время археологических раскопок нашли герме­ тически закрытые кувшины </w:t>
      </w:r>
      <w:r>
        <w:rPr>
          <w:w w:val="105"/>
          <w:sz w:val="22"/>
          <w:szCs w:val="22"/>
        </w:rPr>
        <w:t xml:space="preserve">с </w:t>
      </w:r>
      <w:r>
        <w:rPr>
          <w:i/>
          <w:iCs/>
          <w:w w:val="105"/>
        </w:rPr>
        <w:t>кукурузой, то не­ которые</w:t>
      </w:r>
      <w:r>
        <w:rPr>
          <w:i/>
          <w:iCs/>
          <w:spacing w:val="-12"/>
          <w:w w:val="105"/>
        </w:rPr>
        <w:t xml:space="preserve"> </w:t>
      </w:r>
      <w:r>
        <w:rPr>
          <w:i/>
          <w:iCs/>
          <w:w w:val="105"/>
        </w:rPr>
        <w:t>семена</w:t>
      </w:r>
      <w:r>
        <w:rPr>
          <w:i/>
          <w:iCs/>
          <w:spacing w:val="-11"/>
          <w:w w:val="105"/>
        </w:rPr>
        <w:t xml:space="preserve"> </w:t>
      </w:r>
      <w:r>
        <w:rPr>
          <w:i/>
          <w:iCs/>
          <w:w w:val="105"/>
        </w:rPr>
        <w:t>даже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удалось</w:t>
      </w:r>
      <w:r>
        <w:rPr>
          <w:i/>
          <w:iCs/>
          <w:spacing w:val="-7"/>
          <w:w w:val="105"/>
        </w:rPr>
        <w:t xml:space="preserve"> </w:t>
      </w:r>
      <w:r>
        <w:rPr>
          <w:i/>
          <w:iCs/>
          <w:w w:val="105"/>
        </w:rPr>
        <w:t>прорастить.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61"/>
        </w:tabs>
        <w:kinsoku w:val="0"/>
        <w:overflowPunct w:val="0"/>
        <w:spacing w:before="4" w:line="259" w:lineRule="auto"/>
        <w:ind w:left="119" w:right="166" w:firstLine="445"/>
        <w:rPr>
          <w:color w:val="000000"/>
          <w:w w:val="105"/>
        </w:rPr>
      </w:pPr>
      <w:r>
        <w:rPr>
          <w:w w:val="105"/>
        </w:rPr>
        <w:t>Т</w:t>
      </w:r>
      <w:r>
        <w:rPr>
          <w:w w:val="105"/>
        </w:rPr>
        <w:t>о</w:t>
      </w:r>
      <w:r>
        <w:rPr>
          <w:spacing w:val="-9"/>
          <w:w w:val="105"/>
        </w:rPr>
        <w:t xml:space="preserve"> </w:t>
      </w:r>
      <w:r>
        <w:rPr>
          <w:w w:val="105"/>
        </w:rPr>
        <w:t>же</w:t>
      </w:r>
      <w:r>
        <w:rPr>
          <w:spacing w:val="-12"/>
          <w:w w:val="105"/>
        </w:rPr>
        <w:t xml:space="preserve"> </w:t>
      </w:r>
      <w:r>
        <w:rPr>
          <w:w w:val="105"/>
        </w:rPr>
        <w:t>самое</w:t>
      </w:r>
      <w:r>
        <w:rPr>
          <w:spacing w:val="-1"/>
          <w:w w:val="105"/>
        </w:rPr>
        <w:t xml:space="preserve"> </w:t>
      </w:r>
      <w:r>
        <w:rPr>
          <w:w w:val="105"/>
        </w:rPr>
        <w:t>относится и</w:t>
      </w:r>
      <w:r>
        <w:rPr>
          <w:spacing w:val="-15"/>
          <w:w w:val="105"/>
        </w:rPr>
        <w:t xml:space="preserve"> </w:t>
      </w:r>
      <w:r>
        <w:rPr>
          <w:w w:val="105"/>
        </w:rPr>
        <w:t>к</w:t>
      </w:r>
      <w:r>
        <w:rPr>
          <w:spacing w:val="-4"/>
          <w:w w:val="105"/>
        </w:rPr>
        <w:t xml:space="preserve"> </w:t>
      </w:r>
      <w:r>
        <w:rPr>
          <w:w w:val="105"/>
        </w:rPr>
        <w:t>рису: если</w:t>
      </w:r>
      <w:r>
        <w:rPr>
          <w:spacing w:val="-6"/>
          <w:w w:val="105"/>
        </w:rPr>
        <w:t xml:space="preserve"> </w:t>
      </w:r>
      <w:r>
        <w:rPr>
          <w:w w:val="105"/>
        </w:rPr>
        <w:t>его</w:t>
      </w:r>
      <w:r>
        <w:rPr>
          <w:spacing w:val="-10"/>
          <w:w w:val="105"/>
        </w:rPr>
        <w:t xml:space="preserve"> </w:t>
      </w:r>
      <w:r>
        <w:rPr>
          <w:w w:val="105"/>
        </w:rPr>
        <w:t>вы­ сушить,</w:t>
      </w:r>
      <w:r>
        <w:rPr>
          <w:spacing w:val="-16"/>
          <w:w w:val="105"/>
        </w:rPr>
        <w:t xml:space="preserve"> </w:t>
      </w:r>
      <w:r>
        <w:rPr>
          <w:w w:val="105"/>
        </w:rPr>
        <w:t>он</w:t>
      </w:r>
      <w:r>
        <w:rPr>
          <w:spacing w:val="-19"/>
          <w:w w:val="105"/>
        </w:rPr>
        <w:t xml:space="preserve"> </w:t>
      </w:r>
      <w:r>
        <w:rPr>
          <w:w w:val="105"/>
        </w:rPr>
        <w:t>может</w:t>
      </w:r>
      <w:r>
        <w:rPr>
          <w:spacing w:val="-16"/>
          <w:w w:val="105"/>
        </w:rPr>
        <w:t xml:space="preserve"> </w:t>
      </w:r>
      <w:r>
        <w:rPr>
          <w:w w:val="105"/>
        </w:rPr>
        <w:t>храниться</w:t>
      </w:r>
      <w:r>
        <w:rPr>
          <w:spacing w:val="-5"/>
          <w:w w:val="105"/>
        </w:rPr>
        <w:t xml:space="preserve"> </w:t>
      </w:r>
      <w:r>
        <w:rPr>
          <w:w w:val="105"/>
        </w:rPr>
        <w:t>очень</w:t>
      </w:r>
      <w:r>
        <w:rPr>
          <w:spacing w:val="-25"/>
          <w:w w:val="105"/>
        </w:rPr>
        <w:t xml:space="preserve"> </w:t>
      </w:r>
      <w:r>
        <w:rPr>
          <w:w w:val="105"/>
        </w:rPr>
        <w:t>долго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закрытой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61"/>
        </w:tabs>
        <w:kinsoku w:val="0"/>
        <w:overflowPunct w:val="0"/>
        <w:spacing w:before="4" w:line="259" w:lineRule="auto"/>
        <w:ind w:left="119" w:right="166" w:firstLine="445"/>
        <w:rPr>
          <w:color w:val="000000"/>
          <w:w w:val="105"/>
        </w:rPr>
        <w:sectPr w:rsidR="00000000">
          <w:pgSz w:w="6440" w:h="10590"/>
          <w:pgMar w:top="520" w:right="260" w:bottom="0" w:left="300" w:header="239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2" w:right="154" w:firstLine="8"/>
        <w:rPr>
          <w:spacing w:val="-2"/>
        </w:rPr>
      </w:pPr>
      <w:r>
        <w:t>таре. Мы как-то ждали облаву милиции, думали,</w:t>
      </w:r>
      <w:r>
        <w:rPr>
          <w:spacing w:val="40"/>
        </w:rPr>
        <w:t xml:space="preserve"> </w:t>
      </w:r>
      <w:r>
        <w:t>что они придут, сожгут келию и всё, что в келии, поэтому рассыпали крупы в трёхлитровые ба</w:t>
      </w:r>
      <w:r>
        <w:t>нки и перенесли</w:t>
      </w:r>
      <w:r>
        <w:rPr>
          <w:spacing w:val="40"/>
        </w:rPr>
        <w:t xml:space="preserve"> </w:t>
      </w:r>
      <w:r>
        <w:t>под</w:t>
      </w:r>
      <w:r>
        <w:rPr>
          <w:spacing w:val="37"/>
        </w:rPr>
        <w:t xml:space="preserve"> </w:t>
      </w:r>
      <w:r>
        <w:t>камень.</w:t>
      </w:r>
      <w:r>
        <w:rPr>
          <w:spacing w:val="35"/>
        </w:rPr>
        <w:t xml:space="preserve"> </w:t>
      </w:r>
      <w:r>
        <w:t>Они</w:t>
      </w:r>
      <w:r>
        <w:rPr>
          <w:spacing w:val="38"/>
        </w:rPr>
        <w:t xml:space="preserve"> </w:t>
      </w:r>
      <w:r>
        <w:t>пролежали</w:t>
      </w:r>
      <w:r>
        <w:rPr>
          <w:spacing w:val="40"/>
        </w:rPr>
        <w:t xml:space="preserve"> </w:t>
      </w:r>
      <w:r>
        <w:t>много лет, и</w:t>
      </w:r>
      <w:r>
        <w:rPr>
          <w:spacing w:val="-9"/>
        </w:rPr>
        <w:t xml:space="preserve"> </w:t>
      </w:r>
      <w:r>
        <w:t>ничего не испортилось. Рис</w:t>
      </w:r>
      <w:r>
        <w:rPr>
          <w:spacing w:val="-3"/>
        </w:rPr>
        <w:t xml:space="preserve"> </w:t>
      </w:r>
      <w:r>
        <w:t>идеально сохранился, а гречка имела немножко запах старой крупы, потому что была не высушена. Горох тоже может храниться долго, но становится очень твёрдым. Однажды я варил т</w:t>
      </w:r>
      <w:r>
        <w:t>акой горох три дня. Он</w:t>
      </w:r>
      <w:r>
        <w:rPr>
          <w:spacing w:val="-5"/>
        </w:rPr>
        <w:t xml:space="preserve"> </w:t>
      </w:r>
      <w:r>
        <w:t xml:space="preserve">даже по­ краснел, но оставался твёрдым. Но всё перед заку­ поркой в стеклянные банки надо сушить, чтобы не </w:t>
      </w:r>
      <w:r>
        <w:rPr>
          <w:spacing w:val="-2"/>
        </w:rPr>
        <w:t>плесневело.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89"/>
        </w:tabs>
        <w:kinsoku w:val="0"/>
        <w:overflowPunct w:val="0"/>
        <w:spacing w:before="1" w:line="252" w:lineRule="auto"/>
        <w:ind w:right="171" w:firstLine="444"/>
        <w:rPr>
          <w:color w:val="000000"/>
          <w:sz w:val="25"/>
          <w:szCs w:val="25"/>
        </w:rPr>
      </w:pPr>
      <w:r>
        <w:rPr>
          <w:i/>
          <w:iCs/>
          <w:sz w:val="25"/>
          <w:szCs w:val="25"/>
        </w:rPr>
        <w:t>Вы сказали, что сначала готовили пищу на огне, а дальше?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917"/>
        </w:tabs>
        <w:kinsoku w:val="0"/>
        <w:overflowPunct w:val="0"/>
        <w:spacing w:line="249" w:lineRule="auto"/>
        <w:ind w:left="119" w:right="158" w:firstLine="450"/>
        <w:rPr>
          <w:color w:val="000000"/>
          <w:w w:val="105"/>
          <w:sz w:val="25"/>
          <w:szCs w:val="25"/>
        </w:rPr>
      </w:pPr>
      <w:r>
        <w:rPr>
          <w:w w:val="105"/>
          <w:sz w:val="25"/>
          <w:szCs w:val="25"/>
        </w:rPr>
        <w:t xml:space="preserve">Потом нашли разбитую плиту, собрали её </w:t>
      </w:r>
      <w:r>
        <w:rPr>
          <w:sz w:val="25"/>
          <w:szCs w:val="25"/>
        </w:rPr>
        <w:t>части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и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сложили пе</w:t>
      </w:r>
      <w:r>
        <w:rPr>
          <w:sz w:val="25"/>
          <w:szCs w:val="25"/>
        </w:rPr>
        <w:t>чку</w:t>
      </w:r>
      <w:r>
        <w:rPr>
          <w:spacing w:val="-11"/>
          <w:sz w:val="25"/>
          <w:szCs w:val="25"/>
        </w:rPr>
        <w:t xml:space="preserve"> </w:t>
      </w:r>
      <w:r>
        <w:rPr>
          <w:sz w:val="25"/>
          <w:szCs w:val="25"/>
        </w:rPr>
        <w:t>из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камня.</w:t>
      </w:r>
      <w:r>
        <w:rPr>
          <w:spacing w:val="-11"/>
          <w:sz w:val="25"/>
          <w:szCs w:val="25"/>
        </w:rPr>
        <w:t xml:space="preserve"> </w:t>
      </w:r>
      <w:r>
        <w:rPr>
          <w:sz w:val="25"/>
          <w:szCs w:val="25"/>
        </w:rPr>
        <w:t>А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позже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 xml:space="preserve">построили </w:t>
      </w:r>
      <w:r>
        <w:rPr>
          <w:w w:val="105"/>
          <w:sz w:val="25"/>
          <w:szCs w:val="25"/>
        </w:rPr>
        <w:t>новую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келию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хорошей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печкой.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Мы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её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делали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два </w:t>
      </w:r>
      <w:r>
        <w:rPr>
          <w:sz w:val="25"/>
          <w:szCs w:val="25"/>
        </w:rPr>
        <w:t>месяца.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Самое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главное,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надо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было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найти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и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 xml:space="preserve">подобрать </w:t>
      </w:r>
      <w:r>
        <w:rPr>
          <w:w w:val="105"/>
          <w:sz w:val="25"/>
          <w:szCs w:val="25"/>
        </w:rPr>
        <w:t>камни</w:t>
      </w:r>
      <w:r>
        <w:rPr>
          <w:spacing w:val="-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нужного</w:t>
      </w:r>
      <w:r>
        <w:rPr>
          <w:spacing w:val="-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качества и</w:t>
      </w:r>
      <w:r>
        <w:rPr>
          <w:spacing w:val="-1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формы.</w:t>
      </w:r>
      <w:r>
        <w:rPr>
          <w:spacing w:val="-8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Из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природного камня класть печь очень сложно. Но когда уже сложили</w:t>
      </w:r>
      <w:r>
        <w:rPr>
          <w:spacing w:val="-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печку,</w:t>
      </w:r>
      <w:r>
        <w:rPr>
          <w:spacing w:val="-8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то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она</w:t>
      </w:r>
      <w:r>
        <w:rPr>
          <w:spacing w:val="-1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долго</w:t>
      </w:r>
      <w:r>
        <w:rPr>
          <w:spacing w:val="-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нам</w:t>
      </w:r>
      <w:r>
        <w:rPr>
          <w:spacing w:val="-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слу</w:t>
      </w:r>
      <w:r>
        <w:rPr>
          <w:w w:val="105"/>
          <w:sz w:val="25"/>
          <w:szCs w:val="25"/>
        </w:rPr>
        <w:t>жила, только через девятнадцать лет</w:t>
      </w:r>
      <w:r>
        <w:rPr>
          <w:spacing w:val="-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её ремонтировали.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65" w:firstLine="466"/>
        <w:rPr>
          <w:w w:val="105"/>
        </w:rPr>
      </w:pPr>
      <w:r>
        <w:rPr>
          <w:w w:val="105"/>
        </w:rPr>
        <w:t xml:space="preserve">Мы делали так: натопили сегодня, сварили, </w:t>
      </w:r>
      <w:r>
        <w:t>скажем, большую кастрюлю борща на неделю и</w:t>
      </w:r>
      <w:r>
        <w:rPr>
          <w:spacing w:val="-8"/>
        </w:rPr>
        <w:t xml:space="preserve"> </w:t>
      </w:r>
      <w:r>
        <w:t xml:space="preserve">ка­ </w:t>
      </w:r>
      <w:r>
        <w:rPr>
          <w:w w:val="105"/>
        </w:rPr>
        <w:t>стрюлю каши поменьше. И в келии становилось жарко.</w:t>
      </w:r>
      <w:r>
        <w:rPr>
          <w:spacing w:val="-17"/>
          <w:w w:val="105"/>
        </w:rPr>
        <w:t xml:space="preserve"> </w:t>
      </w:r>
      <w:r>
        <w:rPr>
          <w:w w:val="105"/>
        </w:rPr>
        <w:t>Потом</w:t>
      </w:r>
      <w:r>
        <w:rPr>
          <w:spacing w:val="-16"/>
          <w:w w:val="105"/>
        </w:rPr>
        <w:t xml:space="preserve"> </w:t>
      </w:r>
      <w:r>
        <w:rPr>
          <w:w w:val="105"/>
        </w:rPr>
        <w:t>сверху</w:t>
      </w:r>
      <w:r>
        <w:rPr>
          <w:spacing w:val="-17"/>
          <w:w w:val="105"/>
        </w:rPr>
        <w:t xml:space="preserve"> </w:t>
      </w:r>
      <w:r>
        <w:rPr>
          <w:w w:val="105"/>
        </w:rPr>
        <w:t>плиты</w:t>
      </w:r>
      <w:r>
        <w:rPr>
          <w:spacing w:val="-16"/>
          <w:w w:val="105"/>
        </w:rPr>
        <w:t xml:space="preserve"> </w:t>
      </w:r>
      <w:r>
        <w:rPr>
          <w:w w:val="105"/>
        </w:rPr>
        <w:t>мы</w:t>
      </w:r>
      <w:r>
        <w:rPr>
          <w:spacing w:val="-17"/>
          <w:w w:val="105"/>
        </w:rPr>
        <w:t xml:space="preserve"> </w:t>
      </w:r>
      <w:r>
        <w:rPr>
          <w:w w:val="105"/>
        </w:rPr>
        <w:t>клали</w:t>
      </w:r>
      <w:r>
        <w:rPr>
          <w:spacing w:val="-16"/>
          <w:w w:val="105"/>
        </w:rPr>
        <w:t xml:space="preserve"> </w:t>
      </w:r>
      <w:r>
        <w:rPr>
          <w:w w:val="105"/>
        </w:rPr>
        <w:t>деревянную решётку, набрасывали фу</w:t>
      </w:r>
      <w:r>
        <w:rPr>
          <w:w w:val="105"/>
        </w:rPr>
        <w:t xml:space="preserve">файки, одеяла, тряпки разные. И таким образом устанавливалась уме­ ренная температура, и мы двое суток были обе­ </w:t>
      </w:r>
      <w:r>
        <w:t>спечены</w:t>
      </w:r>
      <w:r>
        <w:rPr>
          <w:spacing w:val="-7"/>
        </w:rPr>
        <w:t xml:space="preserve"> </w:t>
      </w:r>
      <w:r>
        <w:t>теплом.</w:t>
      </w:r>
      <w:r>
        <w:rPr>
          <w:spacing w:val="-8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вторые</w:t>
      </w:r>
      <w:r>
        <w:rPr>
          <w:spacing w:val="-13"/>
        </w:rPr>
        <w:t xml:space="preserve"> </w:t>
      </w:r>
      <w:r>
        <w:t>сутки</w:t>
      </w:r>
      <w:r>
        <w:rPr>
          <w:spacing w:val="-8"/>
        </w:rPr>
        <w:t xml:space="preserve"> </w:t>
      </w:r>
      <w:r>
        <w:t>раскрывали печку и</w:t>
      </w:r>
      <w:r>
        <w:rPr>
          <w:spacing w:val="-2"/>
        </w:rPr>
        <w:t xml:space="preserve"> </w:t>
      </w:r>
      <w:r>
        <w:t>подогревали пищу. В</w:t>
      </w:r>
      <w:r>
        <w:rPr>
          <w:spacing w:val="-6"/>
        </w:rPr>
        <w:t xml:space="preserve"> </w:t>
      </w:r>
      <w:r>
        <w:t xml:space="preserve">общем, приспосабливались, </w:t>
      </w:r>
      <w:r>
        <w:rPr>
          <w:w w:val="105"/>
        </w:rPr>
        <w:t>потому</w:t>
      </w:r>
      <w:r>
        <w:rPr>
          <w:spacing w:val="-7"/>
          <w:w w:val="105"/>
        </w:rPr>
        <w:t xml:space="preserve"> </w:t>
      </w:r>
      <w:r>
        <w:rPr>
          <w:w w:val="105"/>
        </w:rPr>
        <w:t>что</w:t>
      </w:r>
      <w:r>
        <w:rPr>
          <w:spacing w:val="-3"/>
          <w:w w:val="105"/>
        </w:rPr>
        <w:t xml:space="preserve"> </w:t>
      </w:r>
      <w:r>
        <w:rPr>
          <w:w w:val="105"/>
        </w:rPr>
        <w:t>зимой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горах</w:t>
      </w:r>
      <w:r>
        <w:rPr>
          <w:spacing w:val="-4"/>
          <w:w w:val="105"/>
        </w:rPr>
        <w:t xml:space="preserve"> </w:t>
      </w:r>
      <w:r>
        <w:rPr>
          <w:w w:val="105"/>
        </w:rPr>
        <w:t>холодно.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65" w:firstLine="466"/>
        <w:rPr>
          <w:w w:val="105"/>
        </w:rPr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" w:after="1"/>
        <w:jc w:val="left"/>
        <w:rPr>
          <w:sz w:val="22"/>
          <w:szCs w:val="22"/>
        </w:rPr>
      </w:pPr>
    </w:p>
    <w:p w:rsidR="00000000" w:rsidRDefault="00593FDB">
      <w:pPr>
        <w:pStyle w:val="a3"/>
        <w:kinsoku w:val="0"/>
        <w:overflowPunct w:val="0"/>
        <w:ind w:left="104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581400" cy="2374900"/>
            <wp:effectExtent l="0" t="0" r="0" b="6350"/>
            <wp:docPr id="219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77"/>
        <w:ind w:left="1728"/>
        <w:jc w:val="left"/>
        <w:rPr>
          <w:rFonts w:ascii="Arial" w:hAnsi="Arial" w:cs="Arial"/>
          <w:i/>
          <w:iCs/>
          <w:spacing w:val="-5"/>
          <w:w w:val="105"/>
          <w:sz w:val="18"/>
          <w:szCs w:val="18"/>
        </w:rPr>
      </w:pPr>
      <w:r>
        <w:rPr>
          <w:rFonts w:ascii="Arial" w:hAnsi="Arial" w:cs="Arial"/>
          <w:i/>
          <w:iCs/>
          <w:w w:val="105"/>
          <w:sz w:val="18"/>
          <w:szCs w:val="18"/>
        </w:rPr>
        <w:t>Как</w:t>
      </w:r>
      <w:r>
        <w:rPr>
          <w:rFonts w:ascii="Arial" w:hAnsi="Arial" w:cs="Arial"/>
          <w:i/>
          <w:iCs/>
          <w:spacing w:val="61"/>
          <w:w w:val="105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w w:val="105"/>
          <w:sz w:val="18"/>
          <w:szCs w:val="18"/>
        </w:rPr>
        <w:t>прекрасен</w:t>
      </w:r>
      <w:r>
        <w:rPr>
          <w:rFonts w:ascii="Arial" w:hAnsi="Arial" w:cs="Arial"/>
          <w:i/>
          <w:iCs/>
          <w:spacing w:val="-7"/>
          <w:w w:val="105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w w:val="105"/>
          <w:sz w:val="18"/>
          <w:szCs w:val="18"/>
        </w:rPr>
        <w:t>Божий</w:t>
      </w:r>
      <w:r>
        <w:rPr>
          <w:rFonts w:ascii="Arial" w:hAnsi="Arial" w:cs="Arial"/>
          <w:i/>
          <w:iCs/>
          <w:spacing w:val="-14"/>
          <w:w w:val="105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pacing w:val="-5"/>
          <w:w w:val="105"/>
          <w:sz w:val="18"/>
          <w:szCs w:val="18"/>
        </w:rPr>
        <w:t>мир</w:t>
      </w:r>
    </w:p>
    <w:p w:rsidR="00000000" w:rsidRDefault="003D5B34">
      <w:pPr>
        <w:pStyle w:val="a3"/>
        <w:kinsoku w:val="0"/>
        <w:overflowPunct w:val="0"/>
        <w:spacing w:before="113"/>
        <w:ind w:left="575"/>
        <w:rPr>
          <w:i/>
          <w:iCs/>
          <w:spacing w:val="-2"/>
          <w:w w:val="105"/>
        </w:rPr>
      </w:pPr>
      <w:r>
        <w:rPr>
          <w:i/>
          <w:iCs/>
          <w:w w:val="105"/>
          <w:sz w:val="23"/>
          <w:szCs w:val="23"/>
        </w:rPr>
        <w:t>-А</w:t>
      </w:r>
      <w:r>
        <w:rPr>
          <w:i/>
          <w:iCs/>
          <w:spacing w:val="51"/>
          <w:w w:val="105"/>
          <w:sz w:val="23"/>
          <w:szCs w:val="23"/>
        </w:rPr>
        <w:t xml:space="preserve">  </w:t>
      </w:r>
      <w:r>
        <w:rPr>
          <w:i/>
          <w:iCs/>
          <w:w w:val="105"/>
        </w:rPr>
        <w:t>какие</w:t>
      </w:r>
      <w:r>
        <w:rPr>
          <w:i/>
          <w:iCs/>
          <w:spacing w:val="-5"/>
          <w:w w:val="105"/>
        </w:rPr>
        <w:t xml:space="preserve"> </w:t>
      </w:r>
      <w:r>
        <w:rPr>
          <w:i/>
          <w:iCs/>
          <w:w w:val="105"/>
        </w:rPr>
        <w:t>травы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для</w:t>
      </w:r>
      <w:r>
        <w:rPr>
          <w:i/>
          <w:iCs/>
          <w:spacing w:val="-17"/>
          <w:w w:val="105"/>
        </w:rPr>
        <w:t xml:space="preserve"> </w:t>
      </w:r>
      <w:r>
        <w:rPr>
          <w:i/>
          <w:iCs/>
          <w:w w:val="105"/>
        </w:rPr>
        <w:t>чая</w:t>
      </w:r>
      <w:r>
        <w:rPr>
          <w:i/>
          <w:iCs/>
          <w:spacing w:val="-12"/>
          <w:w w:val="105"/>
        </w:rPr>
        <w:t xml:space="preserve"> </w:t>
      </w:r>
      <w:r>
        <w:rPr>
          <w:i/>
          <w:iCs/>
          <w:spacing w:val="-2"/>
          <w:w w:val="105"/>
        </w:rPr>
        <w:t>заваривали?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914"/>
        </w:tabs>
        <w:kinsoku w:val="0"/>
        <w:overflowPunct w:val="0"/>
        <w:spacing w:before="11" w:line="249" w:lineRule="auto"/>
        <w:ind w:left="119" w:right="144" w:firstLine="451"/>
        <w:rPr>
          <w:color w:val="000000"/>
          <w:sz w:val="25"/>
          <w:szCs w:val="25"/>
        </w:rPr>
      </w:pPr>
      <w:r>
        <w:rPr>
          <w:sz w:val="25"/>
          <w:szCs w:val="25"/>
        </w:rPr>
        <w:t>Сначала иногда заваривали мяту, а потом отказались и от неё. В месте нашего обитания мята не росла. Даже крапивы не бьuю и почти никакой травы, только деревья и</w:t>
      </w:r>
      <w:r>
        <w:rPr>
          <w:sz w:val="25"/>
          <w:szCs w:val="25"/>
        </w:rPr>
        <w:t xml:space="preserve"> кустарники. Траве нужно солнце, а у нас лес. Мы сами сажали корни кра­ пивы. Правда, воевали потом с ней, когда сделали огород. У нас там растут лопухи-огуречники, в два раза больше, нежели обычные лопухи на</w:t>
      </w:r>
      <w:r>
        <w:rPr>
          <w:spacing w:val="-10"/>
          <w:sz w:val="25"/>
          <w:szCs w:val="25"/>
        </w:rPr>
        <w:t xml:space="preserve"> </w:t>
      </w:r>
      <w:r>
        <w:rPr>
          <w:sz w:val="25"/>
          <w:szCs w:val="25"/>
        </w:rPr>
        <w:t>Украине и в России. Когда его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стебель разломишь</w:t>
      </w:r>
      <w:r>
        <w:rPr>
          <w:sz w:val="25"/>
          <w:szCs w:val="25"/>
        </w:rPr>
        <w:t>, у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него</w:t>
      </w:r>
      <w:r>
        <w:rPr>
          <w:spacing w:val="-5"/>
          <w:sz w:val="25"/>
          <w:szCs w:val="25"/>
        </w:rPr>
        <w:t xml:space="preserve"> </w:t>
      </w:r>
      <w:r>
        <w:rPr>
          <w:sz w:val="25"/>
          <w:szCs w:val="25"/>
        </w:rPr>
        <w:t>дей­ ствительно запах огурца. Но когда этот лопух сва­ ришь, у него уже никакого ни запаха, ни вкуса нет. Но они съедобные, по крайней мере.</w:t>
      </w:r>
    </w:p>
    <w:p w:rsidR="00000000" w:rsidRDefault="003D5B34">
      <w:pPr>
        <w:pStyle w:val="a3"/>
        <w:kinsoku w:val="0"/>
        <w:overflowPunct w:val="0"/>
        <w:spacing w:before="3" w:line="249" w:lineRule="auto"/>
        <w:ind w:left="115" w:right="148" w:firstLine="465"/>
      </w:pPr>
      <w:r>
        <w:rPr>
          <w:w w:val="105"/>
        </w:rPr>
        <w:t>Кстати,</w:t>
      </w:r>
      <w:r>
        <w:rPr>
          <w:spacing w:val="-13"/>
          <w:w w:val="105"/>
        </w:rPr>
        <w:t xml:space="preserve"> </w:t>
      </w:r>
      <w:r>
        <w:rPr>
          <w:w w:val="105"/>
        </w:rPr>
        <w:t>надо</w:t>
      </w:r>
      <w:r>
        <w:rPr>
          <w:spacing w:val="-17"/>
          <w:w w:val="105"/>
        </w:rPr>
        <w:t xml:space="preserve"> </w:t>
      </w:r>
      <w:r>
        <w:rPr>
          <w:w w:val="105"/>
        </w:rPr>
        <w:t>же</w:t>
      </w:r>
      <w:r>
        <w:rPr>
          <w:spacing w:val="-16"/>
          <w:w w:val="105"/>
        </w:rPr>
        <w:t xml:space="preserve"> </w:t>
      </w:r>
      <w:r>
        <w:rPr>
          <w:w w:val="105"/>
        </w:rPr>
        <w:t>проверить:</w:t>
      </w:r>
      <w:r>
        <w:rPr>
          <w:spacing w:val="-12"/>
          <w:w w:val="105"/>
        </w:rPr>
        <w:t xml:space="preserve"> </w:t>
      </w:r>
      <w:r>
        <w:rPr>
          <w:w w:val="105"/>
        </w:rPr>
        <w:t>съедобное</w:t>
      </w:r>
      <w:r>
        <w:rPr>
          <w:spacing w:val="-7"/>
          <w:w w:val="105"/>
        </w:rPr>
        <w:t xml:space="preserve"> </w:t>
      </w:r>
      <w:r>
        <w:rPr>
          <w:w w:val="105"/>
        </w:rPr>
        <w:t>или</w:t>
      </w:r>
      <w:r>
        <w:rPr>
          <w:spacing w:val="-16"/>
          <w:w w:val="105"/>
        </w:rPr>
        <w:t xml:space="preserve"> </w:t>
      </w:r>
      <w:r>
        <w:rPr>
          <w:w w:val="105"/>
        </w:rPr>
        <w:t>не­ съедобное</w:t>
      </w:r>
      <w:r>
        <w:rPr>
          <w:spacing w:val="-3"/>
          <w:w w:val="105"/>
        </w:rPr>
        <w:t xml:space="preserve"> </w:t>
      </w:r>
      <w:r>
        <w:rPr>
          <w:w w:val="105"/>
        </w:rPr>
        <w:t>зелье?</w:t>
      </w:r>
      <w:r>
        <w:rPr>
          <w:spacing w:val="-5"/>
          <w:w w:val="105"/>
        </w:rPr>
        <w:t xml:space="preserve"> </w:t>
      </w:r>
      <w:r>
        <w:rPr>
          <w:w w:val="105"/>
        </w:rPr>
        <w:t>Я</w:t>
      </w:r>
      <w:r>
        <w:rPr>
          <w:spacing w:val="-12"/>
          <w:w w:val="105"/>
        </w:rPr>
        <w:t xml:space="preserve"> </w:t>
      </w:r>
      <w:r>
        <w:rPr>
          <w:w w:val="105"/>
        </w:rPr>
        <w:t>однажды</w:t>
      </w:r>
      <w:r>
        <w:rPr>
          <w:spacing w:val="-5"/>
          <w:w w:val="105"/>
        </w:rPr>
        <w:t xml:space="preserve"> </w:t>
      </w:r>
      <w:r>
        <w:rPr>
          <w:w w:val="105"/>
        </w:rPr>
        <w:t>так</w:t>
      </w:r>
      <w:r>
        <w:rPr>
          <w:spacing w:val="-13"/>
          <w:w w:val="105"/>
        </w:rPr>
        <w:t xml:space="preserve"> </w:t>
      </w:r>
      <w:r>
        <w:rPr>
          <w:w w:val="105"/>
        </w:rPr>
        <w:t>проверял: растёт какое-то раст</w:t>
      </w:r>
      <w:r>
        <w:rPr>
          <w:w w:val="105"/>
        </w:rPr>
        <w:t xml:space="preserve">ение, веточка небольшая, под ней внизу ягодки. Нам кто-то сказал, что у него съе­ </w:t>
      </w:r>
      <w:r>
        <w:t>добные</w:t>
      </w:r>
      <w:r>
        <w:rPr>
          <w:spacing w:val="-2"/>
        </w:rPr>
        <w:t xml:space="preserve"> </w:t>
      </w:r>
      <w:r>
        <w:t>корни.</w:t>
      </w:r>
      <w:r>
        <w:rPr>
          <w:spacing w:val="-5"/>
        </w:rPr>
        <w:t xml:space="preserve"> </w:t>
      </w:r>
      <w:r>
        <w:t>Выкопал, отрезал корешок, пожевал,</w:t>
      </w:r>
    </w:p>
    <w:p w:rsidR="00000000" w:rsidRDefault="003D5B34">
      <w:pPr>
        <w:pStyle w:val="a3"/>
        <w:kinsoku w:val="0"/>
        <w:overflowPunct w:val="0"/>
        <w:spacing w:before="3" w:line="249" w:lineRule="auto"/>
        <w:ind w:left="115" w:right="148" w:firstLine="465"/>
        <w:sectPr w:rsidR="00000000">
          <w:headerReference w:type="even" r:id="rId92"/>
          <w:headerReference w:type="default" r:id="rId93"/>
          <w:pgSz w:w="6440" w:h="10590"/>
          <w:pgMar w:top="500" w:right="260" w:bottom="0" w:left="300" w:header="216" w:footer="0" w:gutter="0"/>
          <w:pgNumType w:start="133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52" w:lineRule="auto"/>
        <w:ind w:left="129" w:right="144" w:firstLine="8"/>
        <w:rPr>
          <w:b/>
          <w:bCs/>
          <w:spacing w:val="-2"/>
          <w:sz w:val="23"/>
          <w:szCs w:val="23"/>
        </w:rPr>
      </w:pPr>
      <w:r>
        <w:t>он был неприятный на вкус, и я выплюнул. Через два часа мы закончили работу и пошли читать вечерню</w:t>
      </w:r>
      <w:r>
        <w:t>. Открьm книгу -</w:t>
      </w:r>
      <w:r>
        <w:rPr>
          <w:spacing w:val="80"/>
        </w:rPr>
        <w:t xml:space="preserve"> </w:t>
      </w:r>
      <w:r>
        <w:t>и перед глазами вместо одной две строчки. Не вижу, ослеп, все двоится и так сильно, что не смог дальше читать. Только на следующее утро</w:t>
      </w:r>
      <w:r>
        <w:rPr>
          <w:spacing w:val="-4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еле-еле как-то</w:t>
      </w:r>
      <w:r>
        <w:rPr>
          <w:spacing w:val="-2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читал.</w:t>
      </w:r>
      <w:r>
        <w:rPr>
          <w:spacing w:val="-2"/>
        </w:rPr>
        <w:t xml:space="preserve"> </w:t>
      </w:r>
      <w:r>
        <w:t>Вот</w:t>
      </w:r>
      <w:r>
        <w:rPr>
          <w:spacing w:val="-2"/>
        </w:rPr>
        <w:t xml:space="preserve"> </w:t>
      </w:r>
      <w:r>
        <w:t>так подействовал</w:t>
      </w:r>
      <w:r>
        <w:rPr>
          <w:spacing w:val="-16"/>
        </w:rPr>
        <w:t xml:space="preserve"> </w:t>
      </w:r>
      <w:r>
        <w:t>корешок.</w:t>
      </w:r>
      <w:r>
        <w:rPr>
          <w:spacing w:val="-16"/>
        </w:rPr>
        <w:t xml:space="preserve"> </w:t>
      </w:r>
      <w:r>
        <w:t>Ягодки</w:t>
      </w:r>
      <w:r>
        <w:rPr>
          <w:spacing w:val="-15"/>
        </w:rPr>
        <w:t xml:space="preserve"> </w:t>
      </w:r>
      <w:r>
        <w:t>мы</w:t>
      </w:r>
      <w:r>
        <w:rPr>
          <w:spacing w:val="-16"/>
        </w:rPr>
        <w:t xml:space="preserve"> </w:t>
      </w:r>
      <w:r>
        <w:t>уже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стали</w:t>
      </w:r>
      <w:r>
        <w:rPr>
          <w:spacing w:val="-16"/>
        </w:rPr>
        <w:t xml:space="preserve"> </w:t>
      </w:r>
      <w:r>
        <w:t xml:space="preserve">про­ бовать. А насчёт </w:t>
      </w:r>
      <w:r>
        <w:t>пригодности лопухов мы поняли по помёту медведя. Если медведь ест, значит, и</w:t>
      </w:r>
      <w:r>
        <w:rPr>
          <w:spacing w:val="-5"/>
        </w:rPr>
        <w:t xml:space="preserve"> </w:t>
      </w:r>
      <w:r>
        <w:t xml:space="preserve">нам </w:t>
      </w:r>
      <w:r>
        <w:rPr>
          <w:b/>
          <w:bCs/>
          <w:spacing w:val="-2"/>
          <w:sz w:val="23"/>
          <w:szCs w:val="23"/>
        </w:rPr>
        <w:t>можно.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924"/>
        </w:tabs>
        <w:kinsoku w:val="0"/>
        <w:overflowPunct w:val="0"/>
        <w:spacing w:before="3" w:line="261" w:lineRule="auto"/>
        <w:ind w:left="133" w:right="156" w:firstLine="441"/>
        <w:rPr>
          <w:color w:val="000000"/>
          <w:w w:val="105"/>
        </w:rPr>
      </w:pPr>
      <w:r>
        <w:rPr>
          <w:i/>
          <w:iCs/>
          <w:w w:val="105"/>
        </w:rPr>
        <w:t>А есть другой способ в экстремальных ус­ ловиях распознать, сьедобное ли растение, если медведя под рукой нет?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907"/>
        </w:tabs>
        <w:kinsoku w:val="0"/>
        <w:overflowPunct w:val="0"/>
        <w:spacing w:line="249" w:lineRule="auto"/>
        <w:ind w:left="126" w:right="150" w:firstLine="452"/>
        <w:rPr>
          <w:color w:val="000000"/>
          <w:sz w:val="25"/>
          <w:szCs w:val="25"/>
        </w:rPr>
      </w:pPr>
      <w:r>
        <w:rPr>
          <w:sz w:val="25"/>
          <w:szCs w:val="25"/>
        </w:rPr>
        <w:t>Если человек оказался в экстремальных ус­ ловиях, то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Госп</w:t>
      </w:r>
      <w:r>
        <w:rPr>
          <w:sz w:val="25"/>
          <w:szCs w:val="25"/>
        </w:rPr>
        <w:t>одь его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хранит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и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>вразумляет. Но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мы, поскольку жили так постоянно и нас интересовали травы, которые растут вокруг, узнавали о них по опыту других, уже знающих.</w:t>
      </w:r>
    </w:p>
    <w:p w:rsidR="00000000" w:rsidRDefault="003D5B34">
      <w:pPr>
        <w:pStyle w:val="a3"/>
        <w:kinsoku w:val="0"/>
        <w:overflowPunct w:val="0"/>
        <w:spacing w:line="249" w:lineRule="auto"/>
        <w:ind w:left="124" w:right="152" w:firstLine="465"/>
      </w:pPr>
      <w:r>
        <w:t>В горах есть ещё съедобные лопухи, которые называются армянскими. Они вырастают от пяти­ десяти с</w:t>
      </w:r>
      <w:r>
        <w:t>антиметров до метра в диаметре. Армяне приезжают, подымаются в горы, срезают и чистят стебельки, режут их по пять-семь сантиметров, складывают в банки и засаливают. Это армянское национальное блюдо. Через месяц его можно есть. Местами встречается черника в</w:t>
      </w:r>
      <w:r>
        <w:t>ысотой полтора-два метра. Плодов на ней мало, редко когда бывает урожай,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то</w:t>
      </w:r>
      <w:r>
        <w:rPr>
          <w:spacing w:val="-15"/>
        </w:rPr>
        <w:t xml:space="preserve"> </w:t>
      </w:r>
      <w:r>
        <w:t>только</w:t>
      </w:r>
      <w:r>
        <w:rPr>
          <w:spacing w:val="-16"/>
        </w:rPr>
        <w:t xml:space="preserve"> </w:t>
      </w:r>
      <w:r>
        <w:t>там,</w:t>
      </w:r>
      <w:r>
        <w:rPr>
          <w:spacing w:val="-16"/>
        </w:rPr>
        <w:t xml:space="preserve"> </w:t>
      </w:r>
      <w:r>
        <w:t>где</w:t>
      </w:r>
      <w:r>
        <w:rPr>
          <w:spacing w:val="-15"/>
        </w:rPr>
        <w:t xml:space="preserve"> </w:t>
      </w:r>
      <w:r>
        <w:t>есть</w:t>
      </w:r>
      <w:r>
        <w:rPr>
          <w:spacing w:val="-16"/>
        </w:rPr>
        <w:t xml:space="preserve"> </w:t>
      </w:r>
      <w:r>
        <w:t>солнце.</w:t>
      </w:r>
      <w:r>
        <w:rPr>
          <w:spacing w:val="-15"/>
        </w:rPr>
        <w:t xml:space="preserve"> </w:t>
      </w:r>
      <w:r>
        <w:t>Попадается кое-где ежевика, но она тоже мелкая, и на ней не проживёшь. Вот так. Пустыня смиряет.</w:t>
      </w:r>
    </w:p>
    <w:p w:rsidR="00000000" w:rsidRDefault="003D5B34">
      <w:pPr>
        <w:pStyle w:val="a3"/>
        <w:kinsoku w:val="0"/>
        <w:overflowPunct w:val="0"/>
        <w:spacing w:line="259" w:lineRule="auto"/>
        <w:ind w:left="123" w:right="156" w:firstLine="449"/>
        <w:rPr>
          <w:i/>
          <w:iCs/>
          <w:w w:val="105"/>
          <w:sz w:val="24"/>
          <w:szCs w:val="24"/>
        </w:rPr>
      </w:pPr>
      <w:r>
        <w:rPr>
          <w:i/>
          <w:iCs/>
          <w:w w:val="105"/>
          <w:sz w:val="24"/>
          <w:szCs w:val="24"/>
        </w:rPr>
        <w:t>-Дауж...Наверное, в</w:t>
      </w:r>
      <w:r>
        <w:rPr>
          <w:i/>
          <w:iCs/>
          <w:spacing w:val="-13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сознании современного че­ ловека</w:t>
      </w:r>
      <w:r>
        <w:rPr>
          <w:i/>
          <w:iCs/>
          <w:w w:val="105"/>
          <w:sz w:val="24"/>
          <w:szCs w:val="24"/>
        </w:rPr>
        <w:t>, не</w:t>
      </w:r>
      <w:r>
        <w:rPr>
          <w:i/>
          <w:iCs/>
          <w:spacing w:val="-3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представляющего</w:t>
      </w:r>
      <w:r>
        <w:rPr>
          <w:i/>
          <w:iCs/>
          <w:spacing w:val="-1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своё</w:t>
      </w:r>
      <w:r>
        <w:rPr>
          <w:i/>
          <w:iCs/>
          <w:spacing w:val="-1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утро без</w:t>
      </w:r>
      <w:r>
        <w:rPr>
          <w:i/>
          <w:iCs/>
          <w:spacing w:val="-7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чашечки</w:t>
      </w:r>
    </w:p>
    <w:p w:rsidR="00000000" w:rsidRDefault="003D5B34">
      <w:pPr>
        <w:pStyle w:val="a3"/>
        <w:kinsoku w:val="0"/>
        <w:overflowPunct w:val="0"/>
        <w:spacing w:line="259" w:lineRule="auto"/>
        <w:ind w:left="123" w:right="156" w:firstLine="449"/>
        <w:rPr>
          <w:i/>
          <w:iCs/>
          <w:w w:val="105"/>
          <w:sz w:val="24"/>
          <w:szCs w:val="24"/>
        </w:rPr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i/>
          <w:iCs/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61" w:lineRule="auto"/>
        <w:ind w:left="135" w:firstLine="16"/>
        <w:jc w:val="left"/>
        <w:rPr>
          <w:i/>
          <w:iCs/>
          <w:w w:val="105"/>
          <w:sz w:val="24"/>
          <w:szCs w:val="24"/>
        </w:rPr>
      </w:pPr>
      <w:r>
        <w:rPr>
          <w:i/>
          <w:iCs/>
          <w:w w:val="105"/>
          <w:sz w:val="24"/>
          <w:szCs w:val="24"/>
        </w:rPr>
        <w:t>кофе или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йогурта, это сугубая форма</w:t>
      </w:r>
      <w:r>
        <w:rPr>
          <w:i/>
          <w:iCs/>
          <w:spacing w:val="35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 xml:space="preserve">смирения </w:t>
      </w:r>
      <w:r>
        <w:rPr>
          <w:w w:val="105"/>
          <w:sz w:val="24"/>
          <w:szCs w:val="24"/>
        </w:rPr>
        <w:t xml:space="preserve">- </w:t>
      </w:r>
      <w:r>
        <w:rPr>
          <w:i/>
          <w:iCs/>
          <w:w w:val="105"/>
          <w:sz w:val="24"/>
          <w:szCs w:val="24"/>
        </w:rPr>
        <w:t>предельная,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а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то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и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запредельная.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Как</w:t>
      </w:r>
      <w:r>
        <w:rPr>
          <w:i/>
          <w:iCs/>
          <w:spacing w:val="37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долго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вы</w:t>
      </w:r>
      <w:r>
        <w:rPr>
          <w:i/>
          <w:iCs/>
          <w:spacing w:val="33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к этому привыкали?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932"/>
        </w:tabs>
        <w:kinsoku w:val="0"/>
        <w:overflowPunct w:val="0"/>
        <w:spacing w:line="269" w:lineRule="exact"/>
        <w:ind w:left="931" w:hanging="349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Мы</w:t>
      </w:r>
      <w:r>
        <w:rPr>
          <w:spacing w:val="42"/>
          <w:sz w:val="25"/>
          <w:szCs w:val="25"/>
        </w:rPr>
        <w:t xml:space="preserve"> </w:t>
      </w:r>
      <w:r>
        <w:rPr>
          <w:sz w:val="25"/>
          <w:szCs w:val="25"/>
        </w:rPr>
        <w:t>не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привыкали,</w:t>
      </w:r>
      <w:r>
        <w:rPr>
          <w:spacing w:val="57"/>
          <w:sz w:val="25"/>
          <w:szCs w:val="25"/>
        </w:rPr>
        <w:t xml:space="preserve"> </w:t>
      </w:r>
      <w:r>
        <w:rPr>
          <w:sz w:val="25"/>
          <w:szCs w:val="25"/>
        </w:rPr>
        <w:t>а</w:t>
      </w:r>
      <w:r>
        <w:rPr>
          <w:spacing w:val="46"/>
          <w:sz w:val="25"/>
          <w:szCs w:val="25"/>
        </w:rPr>
        <w:t xml:space="preserve"> </w:t>
      </w:r>
      <w:r>
        <w:rPr>
          <w:sz w:val="25"/>
          <w:szCs w:val="25"/>
        </w:rPr>
        <w:t>просто</w:t>
      </w:r>
      <w:r>
        <w:rPr>
          <w:spacing w:val="44"/>
          <w:sz w:val="25"/>
          <w:szCs w:val="25"/>
        </w:rPr>
        <w:t xml:space="preserve"> </w:t>
      </w:r>
      <w:r>
        <w:rPr>
          <w:sz w:val="25"/>
          <w:szCs w:val="25"/>
        </w:rPr>
        <w:t>жили</w:t>
      </w:r>
      <w:r>
        <w:rPr>
          <w:spacing w:val="48"/>
          <w:sz w:val="25"/>
          <w:szCs w:val="25"/>
        </w:rPr>
        <w:t xml:space="preserve"> </w:t>
      </w:r>
      <w:r>
        <w:rPr>
          <w:sz w:val="25"/>
          <w:szCs w:val="25"/>
        </w:rPr>
        <w:t>в</w:t>
      </w:r>
      <w:r>
        <w:rPr>
          <w:spacing w:val="36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таких</w:t>
      </w:r>
    </w:p>
    <w:p w:rsidR="00000000" w:rsidRDefault="003D5B34">
      <w:pPr>
        <w:pStyle w:val="a3"/>
        <w:kinsoku w:val="0"/>
        <w:overflowPunct w:val="0"/>
        <w:spacing w:before="15" w:line="249" w:lineRule="auto"/>
        <w:ind w:left="138" w:right="146" w:firstLine="2"/>
      </w:pPr>
      <w:r>
        <w:t>условиях. Когда мы ещё бьmи без кели</w:t>
      </w:r>
      <w:r>
        <w:t>и, нам всё освещал костёр. А</w:t>
      </w:r>
      <w:r>
        <w:rPr>
          <w:spacing w:val="-4"/>
        </w:rPr>
        <w:t xml:space="preserve"> </w:t>
      </w:r>
      <w:r>
        <w:t>стемнело -</w:t>
      </w:r>
      <w:r>
        <w:rPr>
          <w:spacing w:val="80"/>
          <w:w w:val="150"/>
        </w:rPr>
        <w:t xml:space="preserve"> </w:t>
      </w:r>
      <w:r>
        <w:t>значит, стемнело.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919"/>
        </w:tabs>
        <w:kinsoku w:val="0"/>
        <w:overflowPunct w:val="0"/>
        <w:spacing w:before="7" w:line="259" w:lineRule="auto"/>
        <w:ind w:left="137" w:right="173" w:firstLine="442"/>
        <w:rPr>
          <w:color w:val="000000"/>
          <w:w w:val="105"/>
        </w:rPr>
      </w:pPr>
      <w:r>
        <w:rPr>
          <w:i/>
          <w:iCs/>
          <w:w w:val="105"/>
        </w:rPr>
        <w:t>Прямо как в далёкой древности. Серъёзная перемена образа жизни...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70"/>
        </w:tabs>
        <w:kinsoku w:val="0"/>
        <w:overflowPunct w:val="0"/>
        <w:spacing w:line="249" w:lineRule="auto"/>
        <w:ind w:left="124" w:right="149" w:firstLine="454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Да.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Помню,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>когда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мы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сидели</w:t>
      </w:r>
      <w:r>
        <w:rPr>
          <w:spacing w:val="-5"/>
          <w:sz w:val="25"/>
          <w:szCs w:val="25"/>
        </w:rPr>
        <w:t xml:space="preserve"> </w:t>
      </w:r>
      <w:r>
        <w:rPr>
          <w:sz w:val="25"/>
          <w:szCs w:val="25"/>
        </w:rPr>
        <w:t>на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речке</w:t>
      </w:r>
      <w:r>
        <w:rPr>
          <w:spacing w:val="-10"/>
          <w:sz w:val="25"/>
          <w:szCs w:val="25"/>
        </w:rPr>
        <w:t xml:space="preserve"> </w:t>
      </w:r>
      <w:r>
        <w:rPr>
          <w:sz w:val="25"/>
          <w:szCs w:val="25"/>
        </w:rPr>
        <w:t>под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от­ крытым небом и вместо крыши имели над головой два куска целлофана полтора на полтора мет</w:t>
      </w:r>
      <w:r>
        <w:rPr>
          <w:sz w:val="25"/>
          <w:szCs w:val="25"/>
        </w:rPr>
        <w:t>ра, то бьmо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>такое ощущение, будто в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мире никого больше нет,</w:t>
      </w:r>
      <w:r>
        <w:rPr>
          <w:spacing w:val="-10"/>
          <w:sz w:val="25"/>
          <w:szCs w:val="25"/>
        </w:rPr>
        <w:t xml:space="preserve"> </w:t>
      </w:r>
      <w:r>
        <w:rPr>
          <w:sz w:val="25"/>
          <w:szCs w:val="25"/>
        </w:rPr>
        <w:t>других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людей не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>существует.</w:t>
      </w:r>
      <w:r>
        <w:rPr>
          <w:spacing w:val="18"/>
          <w:sz w:val="25"/>
          <w:szCs w:val="25"/>
        </w:rPr>
        <w:t xml:space="preserve"> </w:t>
      </w:r>
      <w:r>
        <w:rPr>
          <w:sz w:val="25"/>
          <w:szCs w:val="25"/>
        </w:rPr>
        <w:t>Но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ближе к</w:t>
      </w:r>
      <w:r>
        <w:rPr>
          <w:spacing w:val="-10"/>
          <w:sz w:val="25"/>
          <w:szCs w:val="25"/>
        </w:rPr>
        <w:t xml:space="preserve"> </w:t>
      </w:r>
      <w:r>
        <w:rPr>
          <w:sz w:val="25"/>
          <w:szCs w:val="25"/>
        </w:rPr>
        <w:t>осени стали</w:t>
      </w:r>
      <w:r>
        <w:rPr>
          <w:spacing w:val="-12"/>
          <w:sz w:val="25"/>
          <w:szCs w:val="25"/>
        </w:rPr>
        <w:t xml:space="preserve"> </w:t>
      </w:r>
      <w:r>
        <w:rPr>
          <w:sz w:val="25"/>
          <w:szCs w:val="25"/>
        </w:rPr>
        <w:t>думать, куда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деваться: зимой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под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 xml:space="preserve">целлофаном не усидишь. И Господь помог нам найти пустую </w:t>
      </w:r>
      <w:r>
        <w:rPr>
          <w:spacing w:val="-2"/>
          <w:sz w:val="25"/>
          <w:szCs w:val="25"/>
        </w:rPr>
        <w:t>келию.</w:t>
      </w:r>
    </w:p>
    <w:p w:rsidR="00000000" w:rsidRDefault="003D5B34">
      <w:pPr>
        <w:pStyle w:val="a3"/>
        <w:kinsoku w:val="0"/>
        <w:overflowPunct w:val="0"/>
        <w:spacing w:line="249" w:lineRule="auto"/>
        <w:ind w:left="110" w:right="157" w:firstLine="474"/>
        <w:rPr>
          <w:spacing w:val="-2"/>
        </w:rPr>
      </w:pPr>
      <w:r>
        <w:t>Но, пожив и в келии, и вне, хочу сказать, что это</w:t>
      </w:r>
      <w:r>
        <w:t xml:space="preserve"> мало что определяет. Внешние условия значат очень мало. Если хотите знать, я</w:t>
      </w:r>
      <w:r>
        <w:rPr>
          <w:spacing w:val="-8"/>
        </w:rPr>
        <w:t xml:space="preserve"> </w:t>
      </w:r>
      <w:r>
        <w:t>девять лет прожил в</w:t>
      </w:r>
      <w:r>
        <w:rPr>
          <w:spacing w:val="-16"/>
        </w:rPr>
        <w:t xml:space="preserve"> </w:t>
      </w:r>
      <w:r>
        <w:t>дупле.</w:t>
      </w:r>
      <w:r>
        <w:rPr>
          <w:spacing w:val="-1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как?</w:t>
      </w:r>
      <w:r>
        <w:rPr>
          <w:spacing w:val="-5"/>
        </w:rPr>
        <w:t xml:space="preserve"> </w:t>
      </w:r>
      <w:r>
        <w:t>Спишь</w:t>
      </w:r>
      <w:r>
        <w:rPr>
          <w:spacing w:val="-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полу.</w:t>
      </w:r>
      <w:r>
        <w:rPr>
          <w:spacing w:val="-7"/>
        </w:rPr>
        <w:t xml:space="preserve"> </w:t>
      </w:r>
      <w:r>
        <w:t>Есть</w:t>
      </w:r>
      <w:r>
        <w:rPr>
          <w:spacing w:val="-14"/>
        </w:rPr>
        <w:t xml:space="preserve"> </w:t>
      </w:r>
      <w:r>
        <w:t>выгнивший корень, в который можно засунуть только одну ногу. А чтоб другую выпрямить, надо ту вытащить и согнуть. Естест</w:t>
      </w:r>
      <w:r>
        <w:t>венно, без какого-то источника тепла там зимой не усидишь, поэтому поставил маленькую печку. И ещё осталось небольшое про­ странство,</w:t>
      </w:r>
      <w:r>
        <w:rPr>
          <w:spacing w:val="80"/>
        </w:rPr>
        <w:t xml:space="preserve"> </w:t>
      </w:r>
      <w:r>
        <w:t>чтоб</w:t>
      </w:r>
      <w:r>
        <w:rPr>
          <w:spacing w:val="80"/>
        </w:rPr>
        <w:t xml:space="preserve"> </w:t>
      </w:r>
      <w:r>
        <w:t>можно</w:t>
      </w:r>
      <w:r>
        <w:rPr>
          <w:spacing w:val="80"/>
        </w:rPr>
        <w:t xml:space="preserve"> </w:t>
      </w:r>
      <w:r>
        <w:t>бьmо</w:t>
      </w:r>
      <w:r>
        <w:rPr>
          <w:spacing w:val="80"/>
        </w:rPr>
        <w:t xml:space="preserve"> </w:t>
      </w:r>
      <w:r>
        <w:t>положить</w:t>
      </w:r>
      <w:r>
        <w:rPr>
          <w:spacing w:val="80"/>
        </w:rPr>
        <w:t xml:space="preserve"> </w:t>
      </w:r>
      <w:r>
        <w:t>поклон. И вот я</w:t>
      </w:r>
      <w:r>
        <w:rPr>
          <w:spacing w:val="-4"/>
        </w:rPr>
        <w:t xml:space="preserve"> </w:t>
      </w:r>
      <w:r>
        <w:t>вам скажу: ничего не</w:t>
      </w:r>
      <w:r>
        <w:rPr>
          <w:spacing w:val="-8"/>
        </w:rPr>
        <w:t xml:space="preserve"> </w:t>
      </w:r>
      <w:r>
        <w:t>дают условия сами по себе! Их надо дополнить покаянием, умны</w:t>
      </w:r>
      <w:r>
        <w:t>м вну­ тренним деланием и исполнением</w:t>
      </w:r>
      <w:r>
        <w:rPr>
          <w:spacing w:val="40"/>
        </w:rPr>
        <w:t xml:space="preserve"> </w:t>
      </w:r>
      <w:r>
        <w:t>заповедей. А</w:t>
      </w:r>
      <w:r>
        <w:rPr>
          <w:spacing w:val="-7"/>
        </w:rPr>
        <w:t xml:space="preserve"> </w:t>
      </w:r>
      <w:r>
        <w:t xml:space="preserve">так ты терпишь, конечно, ради Бога, но если хочешь себе угодить, то протопишь печку, сядешь поу­ </w:t>
      </w:r>
      <w:r>
        <w:rPr>
          <w:spacing w:val="-2"/>
        </w:rPr>
        <w:t>добней.</w:t>
      </w:r>
    </w:p>
    <w:p w:rsidR="00000000" w:rsidRDefault="003D5B34">
      <w:pPr>
        <w:pStyle w:val="a3"/>
        <w:kinsoku w:val="0"/>
        <w:overflowPunct w:val="0"/>
        <w:spacing w:line="249" w:lineRule="auto"/>
        <w:ind w:left="110" w:right="157" w:firstLine="474"/>
        <w:rPr>
          <w:spacing w:val="-2"/>
        </w:rPr>
        <w:sectPr w:rsidR="00000000">
          <w:pgSz w:w="6440" w:h="10590"/>
          <w:pgMar w:top="520" w:right="260" w:bottom="0" w:left="300" w:header="216" w:footer="0" w:gutter="0"/>
          <w:cols w:space="720"/>
          <w:noEndnote/>
        </w:sectPr>
      </w:pPr>
    </w:p>
    <w:p w:rsidR="00000000" w:rsidRDefault="003D5B34">
      <w:pPr>
        <w:pStyle w:val="2"/>
        <w:kinsoku w:val="0"/>
        <w:overflowPunct w:val="0"/>
        <w:ind w:left="1447"/>
        <w:rPr>
          <w:spacing w:val="-2"/>
        </w:rPr>
      </w:pPr>
      <w:bookmarkStart w:id="15" w:name="Рок-музыкант нашёлся"/>
      <w:bookmarkEnd w:id="15"/>
      <w:r>
        <w:lastRenderedPageBreak/>
        <w:t>Рок-музыкант</w:t>
      </w:r>
      <w:r>
        <w:rPr>
          <w:spacing w:val="16"/>
        </w:rPr>
        <w:t xml:space="preserve"> </w:t>
      </w:r>
      <w:r>
        <w:rPr>
          <w:spacing w:val="-2"/>
        </w:rPr>
        <w:t>нашёлся</w:t>
      </w:r>
    </w:p>
    <w:p w:rsidR="00000000" w:rsidRDefault="003D5B34">
      <w:pPr>
        <w:pStyle w:val="a3"/>
        <w:kinsoku w:val="0"/>
        <w:overflowPunct w:val="0"/>
        <w:spacing w:before="7"/>
        <w:jc w:val="left"/>
        <w:rPr>
          <w:b/>
          <w:bCs/>
          <w:sz w:val="27"/>
          <w:szCs w:val="27"/>
        </w:rPr>
      </w:pPr>
    </w:p>
    <w:p w:rsidR="00000000" w:rsidRDefault="003D5B34">
      <w:pPr>
        <w:pStyle w:val="a7"/>
        <w:numPr>
          <w:ilvl w:val="0"/>
          <w:numId w:val="14"/>
        </w:numPr>
        <w:tabs>
          <w:tab w:val="left" w:pos="943"/>
        </w:tabs>
        <w:kinsoku w:val="0"/>
        <w:overflowPunct w:val="0"/>
        <w:spacing w:line="259" w:lineRule="auto"/>
        <w:ind w:left="129" w:right="163" w:firstLine="445"/>
        <w:rPr>
          <w:color w:val="000000"/>
          <w:w w:val="105"/>
        </w:rPr>
      </w:pPr>
      <w:r>
        <w:rPr>
          <w:i/>
          <w:iCs/>
          <w:w w:val="105"/>
        </w:rPr>
        <w:t xml:space="preserve">Простите, но </w:t>
      </w:r>
      <w:r>
        <w:rPr>
          <w:i/>
          <w:iCs/>
          <w:w w:val="105"/>
        </w:rPr>
        <w:t>должен же быть какой-то предел, чтобы в другую сторону не соблазниться. Иначе</w:t>
      </w:r>
      <w:r>
        <w:rPr>
          <w:i/>
          <w:iCs/>
          <w:spacing w:val="-7"/>
          <w:w w:val="105"/>
        </w:rPr>
        <w:t xml:space="preserve"> </w:t>
      </w:r>
      <w:r>
        <w:rPr>
          <w:i/>
          <w:iCs/>
          <w:w w:val="105"/>
        </w:rPr>
        <w:t>ведь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можно</w:t>
      </w:r>
      <w:r>
        <w:rPr>
          <w:i/>
          <w:iCs/>
          <w:spacing w:val="-2"/>
          <w:w w:val="105"/>
        </w:rPr>
        <w:t xml:space="preserve"> </w:t>
      </w:r>
      <w:r>
        <w:rPr>
          <w:i/>
          <w:iCs/>
          <w:w w:val="105"/>
        </w:rPr>
        <w:t>заболеть</w:t>
      </w:r>
      <w:r>
        <w:rPr>
          <w:i/>
          <w:iCs/>
          <w:spacing w:val="-4"/>
          <w:w w:val="105"/>
        </w:rPr>
        <w:t xml:space="preserve"> </w:t>
      </w:r>
      <w:r>
        <w:rPr>
          <w:i/>
          <w:iCs/>
          <w:w w:val="105"/>
        </w:rPr>
        <w:t>или помереть:</w:t>
      </w:r>
      <w:r>
        <w:rPr>
          <w:i/>
          <w:iCs/>
          <w:spacing w:val="-5"/>
          <w:w w:val="105"/>
        </w:rPr>
        <w:t xml:space="preserve"> </w:t>
      </w:r>
      <w:r>
        <w:rPr>
          <w:i/>
          <w:iCs/>
          <w:w w:val="105"/>
        </w:rPr>
        <w:t>и</w:t>
      </w:r>
      <w:r>
        <w:rPr>
          <w:i/>
          <w:iCs/>
          <w:spacing w:val="-10"/>
          <w:w w:val="105"/>
        </w:rPr>
        <w:t xml:space="preserve"> </w:t>
      </w:r>
      <w:r>
        <w:rPr>
          <w:i/>
          <w:iCs/>
          <w:w w:val="105"/>
        </w:rPr>
        <w:t>какой тогда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подвиг?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Печка</w:t>
      </w:r>
      <w:r>
        <w:rPr>
          <w:i/>
          <w:iCs/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i/>
          <w:iCs/>
          <w:w w:val="105"/>
        </w:rPr>
        <w:t>зто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не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угождение,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человек</w:t>
      </w:r>
      <w:r>
        <w:rPr>
          <w:i/>
          <w:iCs/>
          <w:spacing w:val="-15"/>
          <w:w w:val="105"/>
        </w:rPr>
        <w:t xml:space="preserve"> </w:t>
      </w:r>
      <w:r>
        <w:rPr>
          <w:i/>
          <w:iCs/>
          <w:w w:val="105"/>
        </w:rPr>
        <w:t>не может</w:t>
      </w:r>
      <w:r>
        <w:rPr>
          <w:i/>
          <w:iCs/>
          <w:spacing w:val="-9"/>
          <w:w w:val="105"/>
        </w:rPr>
        <w:t xml:space="preserve"> </w:t>
      </w:r>
      <w:r>
        <w:rPr>
          <w:i/>
          <w:iCs/>
          <w:w w:val="105"/>
        </w:rPr>
        <w:t>жить</w:t>
      </w:r>
      <w:r>
        <w:rPr>
          <w:i/>
          <w:iCs/>
          <w:spacing w:val="-7"/>
          <w:w w:val="105"/>
        </w:rPr>
        <w:t xml:space="preserve"> </w:t>
      </w:r>
      <w:r>
        <w:rPr>
          <w:i/>
          <w:iCs/>
          <w:w w:val="105"/>
        </w:rPr>
        <w:t>на</w:t>
      </w:r>
      <w:r>
        <w:rPr>
          <w:i/>
          <w:iCs/>
          <w:spacing w:val="-5"/>
          <w:w w:val="105"/>
        </w:rPr>
        <w:t xml:space="preserve"> </w:t>
      </w:r>
      <w:r>
        <w:rPr>
          <w:i/>
          <w:iCs/>
          <w:w w:val="105"/>
        </w:rPr>
        <w:t>морозе,</w:t>
      </w:r>
      <w:r>
        <w:rPr>
          <w:i/>
          <w:iCs/>
          <w:spacing w:val="-4"/>
          <w:w w:val="105"/>
        </w:rPr>
        <w:t xml:space="preserve"> </w:t>
      </w:r>
      <w:r>
        <w:rPr>
          <w:i/>
          <w:iCs/>
          <w:w w:val="105"/>
        </w:rPr>
        <w:t>он</w:t>
      </w:r>
      <w:r>
        <w:rPr>
          <w:i/>
          <w:iCs/>
          <w:spacing w:val="-12"/>
          <w:w w:val="105"/>
        </w:rPr>
        <w:t xml:space="preserve"> </w:t>
      </w:r>
      <w:r>
        <w:rPr>
          <w:i/>
          <w:iCs/>
          <w:w w:val="105"/>
        </w:rPr>
        <w:t>просто замёрзнет.</w:t>
      </w:r>
    </w:p>
    <w:p w:rsidR="00000000" w:rsidRDefault="003D5B34">
      <w:pPr>
        <w:pStyle w:val="a3"/>
        <w:kinsoku w:val="0"/>
        <w:overflowPunct w:val="0"/>
        <w:spacing w:line="249" w:lineRule="auto"/>
        <w:ind w:left="123" w:right="149" w:firstLine="450"/>
      </w:pPr>
      <w:r>
        <w:t>-Конечно,</w:t>
      </w:r>
      <w:r>
        <w:rPr>
          <w:spacing w:val="28"/>
        </w:rPr>
        <w:t xml:space="preserve"> </w:t>
      </w:r>
      <w:r>
        <w:t>можно и заболеть...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Бог сохра</w:t>
      </w:r>
      <w:r>
        <w:t>няет и избавляет. Расскажу вам один случай, чтобы поняли, как Господь даёт каждому вразумление по его</w:t>
      </w:r>
      <w:r>
        <w:rPr>
          <w:spacing w:val="-1"/>
        </w:rPr>
        <w:t xml:space="preserve"> </w:t>
      </w:r>
      <w:r>
        <w:t xml:space="preserve">потребности. </w:t>
      </w:r>
      <w:r>
        <w:rPr>
          <w:sz w:val="23"/>
          <w:szCs w:val="23"/>
        </w:rPr>
        <w:t xml:space="preserve">Жил </w:t>
      </w:r>
      <w:r>
        <w:t>в</w:t>
      </w:r>
      <w:r>
        <w:rPr>
          <w:spacing w:val="-6"/>
        </w:rPr>
        <w:t xml:space="preserve"> </w:t>
      </w:r>
      <w:r>
        <w:t>пустыньке один послушник Сергий, который в миру был рок-музыкантом, но милостью Божьей обратился к вере. Сергий пожил</w:t>
      </w:r>
      <w:r>
        <w:rPr>
          <w:spacing w:val="40"/>
        </w:rPr>
        <w:t xml:space="preserve"> </w:t>
      </w:r>
      <w:r>
        <w:t>в братстве какое-</w:t>
      </w:r>
      <w:r>
        <w:t>то время, года два или больше. Естественно, сказывалось его восприятие жизни</w:t>
      </w:r>
      <w:r>
        <w:rPr>
          <w:spacing w:val="80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рок-музыканта.</w:t>
      </w:r>
      <w:r>
        <w:rPr>
          <w:spacing w:val="-16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 xml:space="preserve">часто задавал братии разные </w:t>
      </w:r>
      <w:r>
        <w:rPr>
          <w:spacing w:val="-2"/>
        </w:rPr>
        <w:t>вопросы,</w:t>
      </w:r>
      <w:r>
        <w:rPr>
          <w:spacing w:val="-14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которыми</w:t>
      </w:r>
      <w:r>
        <w:rPr>
          <w:spacing w:val="-9"/>
        </w:rPr>
        <w:t xml:space="preserve"> </w:t>
      </w:r>
      <w:r>
        <w:rPr>
          <w:spacing w:val="-2"/>
        </w:rPr>
        <w:t>он</w:t>
      </w:r>
      <w:r>
        <w:rPr>
          <w:spacing w:val="-13"/>
        </w:rPr>
        <w:t xml:space="preserve"> </w:t>
      </w:r>
      <w:r>
        <w:rPr>
          <w:spacing w:val="-2"/>
        </w:rPr>
        <w:t>потом</w:t>
      </w:r>
      <w:r>
        <w:rPr>
          <w:spacing w:val="-13"/>
        </w:rPr>
        <w:t xml:space="preserve"> </w:t>
      </w:r>
      <w:r>
        <w:rPr>
          <w:spacing w:val="-2"/>
        </w:rPr>
        <w:t>обратился ко</w:t>
      </w:r>
      <w:r>
        <w:rPr>
          <w:spacing w:val="-14"/>
        </w:rPr>
        <w:t xml:space="preserve"> </w:t>
      </w:r>
      <w:r>
        <w:rPr>
          <w:spacing w:val="-2"/>
        </w:rPr>
        <w:t>мне.</w:t>
      </w:r>
      <w:r>
        <w:rPr>
          <w:spacing w:val="-14"/>
        </w:rPr>
        <w:t xml:space="preserve"> </w:t>
      </w:r>
      <w:r>
        <w:rPr>
          <w:spacing w:val="-2"/>
        </w:rPr>
        <w:t xml:space="preserve">Мы </w:t>
      </w:r>
      <w:r>
        <w:t xml:space="preserve">с ним побеседовали. Затем он взял благословение </w:t>
      </w:r>
      <w:r>
        <w:rPr>
          <w:w w:val="95"/>
        </w:rPr>
        <w:t>подняться со</w:t>
      </w:r>
      <w:r>
        <w:rPr>
          <w:spacing w:val="-3"/>
          <w:w w:val="95"/>
        </w:rPr>
        <w:t xml:space="preserve"> </w:t>
      </w:r>
      <w:r>
        <w:rPr>
          <w:w w:val="95"/>
        </w:rPr>
        <w:t>мной наверх в</w:t>
      </w:r>
      <w:r>
        <w:rPr>
          <w:spacing w:val="-8"/>
          <w:w w:val="95"/>
        </w:rPr>
        <w:t xml:space="preserve"> </w:t>
      </w:r>
      <w:r>
        <w:rPr>
          <w:w w:val="95"/>
        </w:rPr>
        <w:t>кели</w:t>
      </w:r>
      <w:r>
        <w:rPr>
          <w:w w:val="95"/>
        </w:rPr>
        <w:t>ю. Пришли</w:t>
      </w:r>
      <w:r>
        <w:t xml:space="preserve"> </w:t>
      </w:r>
      <w:r>
        <w:rPr>
          <w:w w:val="95"/>
        </w:rPr>
        <w:t xml:space="preserve">мы перед </w:t>
      </w:r>
      <w:r>
        <w:t>Вознесением. Он снова приступил с вопросами: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922"/>
        </w:tabs>
        <w:kinsoku w:val="0"/>
        <w:overflowPunct w:val="0"/>
        <w:spacing w:line="249" w:lineRule="auto"/>
        <w:ind w:left="127" w:right="164" w:firstLine="442"/>
        <w:rPr>
          <w:color w:val="000000"/>
          <w:sz w:val="25"/>
          <w:szCs w:val="25"/>
        </w:rPr>
      </w:pPr>
      <w:r>
        <w:rPr>
          <w:sz w:val="25"/>
          <w:szCs w:val="25"/>
        </w:rPr>
        <w:t>Ну зачем поститься? Какой смысл? Я уже знаю монашескую жизнь. Зачем же ущемлять себя, когда хочется есть? Господь дал продукты, почему же их не есть, когда проголодался?</w:t>
      </w:r>
    </w:p>
    <w:p w:rsidR="00000000" w:rsidRDefault="003D5B34">
      <w:pPr>
        <w:pStyle w:val="a3"/>
        <w:kinsoku w:val="0"/>
        <w:overflowPunct w:val="0"/>
        <w:spacing w:line="249" w:lineRule="auto"/>
        <w:ind w:left="126" w:right="173" w:firstLine="450"/>
        <w:rPr>
          <w:spacing w:val="-2"/>
        </w:rPr>
      </w:pPr>
      <w:r>
        <w:t>Я</w:t>
      </w:r>
      <w:r>
        <w:rPr>
          <w:spacing w:val="-16"/>
        </w:rPr>
        <w:t xml:space="preserve"> </w:t>
      </w:r>
      <w:r>
        <w:t>ему</w:t>
      </w:r>
      <w:r>
        <w:rPr>
          <w:spacing w:val="-16"/>
        </w:rPr>
        <w:t xml:space="preserve"> </w:t>
      </w:r>
      <w:r>
        <w:t>пытался</w:t>
      </w:r>
      <w:r>
        <w:rPr>
          <w:spacing w:val="-15"/>
        </w:rPr>
        <w:t xml:space="preserve"> </w:t>
      </w:r>
      <w:r>
        <w:t>объяснит</w:t>
      </w:r>
      <w:r>
        <w:t>ь,</w:t>
      </w:r>
      <w:r>
        <w:rPr>
          <w:spacing w:val="-5"/>
        </w:rPr>
        <w:t xml:space="preserve"> </w:t>
      </w:r>
      <w:r>
        <w:t>но</w:t>
      </w:r>
      <w:r>
        <w:rPr>
          <w:spacing w:val="-16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 xml:space="preserve">удовлет­ </w:t>
      </w:r>
      <w:r>
        <w:rPr>
          <w:spacing w:val="-2"/>
        </w:rPr>
        <w:t>ворило:</w:t>
      </w:r>
    </w:p>
    <w:p w:rsidR="00000000" w:rsidRDefault="003D5B34">
      <w:pPr>
        <w:pStyle w:val="a3"/>
        <w:kinsoku w:val="0"/>
        <w:overflowPunct w:val="0"/>
        <w:spacing w:line="249" w:lineRule="auto"/>
        <w:ind w:left="115" w:right="154" w:firstLine="449"/>
      </w:pPr>
      <w:r>
        <w:t>-А</w:t>
      </w:r>
      <w:r>
        <w:rPr>
          <w:spacing w:val="55"/>
        </w:rPr>
        <w:t xml:space="preserve"> </w:t>
      </w:r>
      <w:r>
        <w:t>зачем</w:t>
      </w:r>
      <w:r>
        <w:rPr>
          <w:spacing w:val="-16"/>
        </w:rPr>
        <w:t xml:space="preserve"> </w:t>
      </w:r>
      <w:r>
        <w:t>бдение</w:t>
      </w:r>
      <w:r>
        <w:rPr>
          <w:spacing w:val="-16"/>
        </w:rPr>
        <w:t xml:space="preserve"> </w:t>
      </w:r>
      <w:r>
        <w:t>совершать?</w:t>
      </w:r>
      <w:r>
        <w:rPr>
          <w:spacing w:val="-11"/>
        </w:rPr>
        <w:t xml:space="preserve"> </w:t>
      </w:r>
      <w:r>
        <w:t>Вечером</w:t>
      </w:r>
      <w:r>
        <w:rPr>
          <w:spacing w:val="-16"/>
        </w:rPr>
        <w:t xml:space="preserve"> </w:t>
      </w:r>
      <w:r>
        <w:t>молитесь, ночью встаёте. Зачем? Когда хочу</w:t>
      </w:r>
      <w:r>
        <w:rPr>
          <w:spacing w:val="-13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тогда молюсь. И</w:t>
      </w:r>
      <w:r>
        <w:rPr>
          <w:spacing w:val="-10"/>
        </w:rPr>
        <w:t xml:space="preserve"> </w:t>
      </w:r>
      <w:r>
        <w:t>поститься нужно, когда блудная брань</w:t>
      </w:r>
      <w:r>
        <w:rPr>
          <w:spacing w:val="-6"/>
        </w:rPr>
        <w:t xml:space="preserve"> </w:t>
      </w:r>
      <w:r>
        <w:t>сильно</w:t>
      </w:r>
      <w:r>
        <w:rPr>
          <w:spacing w:val="-7"/>
        </w:rPr>
        <w:t xml:space="preserve"> </w:t>
      </w:r>
      <w:r>
        <w:t>до­ нимает.</w:t>
      </w:r>
      <w:r>
        <w:rPr>
          <w:spacing w:val="-16"/>
        </w:rPr>
        <w:t xml:space="preserve"> </w:t>
      </w:r>
      <w:r>
        <w:t>Тогда</w:t>
      </w:r>
      <w:r>
        <w:rPr>
          <w:spacing w:val="-16"/>
        </w:rPr>
        <w:t xml:space="preserve"> </w:t>
      </w:r>
      <w:r>
        <w:t>я</w:t>
      </w:r>
      <w:r>
        <w:rPr>
          <w:spacing w:val="-15"/>
        </w:rPr>
        <w:t xml:space="preserve"> </w:t>
      </w:r>
      <w:r>
        <w:t>воздержусь,</w:t>
      </w:r>
      <w:r>
        <w:rPr>
          <w:spacing w:val="-16"/>
        </w:rPr>
        <w:t xml:space="preserve"> </w:t>
      </w:r>
      <w:r>
        <w:t>чтобы</w:t>
      </w:r>
      <w:r>
        <w:rPr>
          <w:spacing w:val="-16"/>
        </w:rPr>
        <w:t xml:space="preserve"> </w:t>
      </w:r>
      <w:r>
        <w:t>было</w:t>
      </w:r>
      <w:r>
        <w:rPr>
          <w:spacing w:val="-15"/>
        </w:rPr>
        <w:t xml:space="preserve"> </w:t>
      </w:r>
      <w:r>
        <w:t>легче.</w:t>
      </w:r>
      <w:r>
        <w:rPr>
          <w:spacing w:val="-1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для </w:t>
      </w:r>
      <w:r>
        <w:t>чего постоянно пост держат</w:t>
      </w:r>
      <w:r>
        <w:t>ь? И зачем это вы при­ думали постоянно читать Иисусову молитву?</w:t>
      </w:r>
    </w:p>
    <w:p w:rsidR="00000000" w:rsidRDefault="003D5B34">
      <w:pPr>
        <w:pStyle w:val="a3"/>
        <w:kinsoku w:val="0"/>
        <w:overflowPunct w:val="0"/>
        <w:spacing w:line="249" w:lineRule="auto"/>
        <w:ind w:left="115" w:right="154" w:firstLine="449"/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2" w:right="144" w:firstLine="458"/>
      </w:pPr>
      <w:r>
        <w:t>Я ему старался растолковать, но видно, он не внял -</w:t>
      </w:r>
      <w:r>
        <w:rPr>
          <w:spacing w:val="40"/>
        </w:rPr>
        <w:t xml:space="preserve"> </w:t>
      </w:r>
      <w:r>
        <w:t>не мог вместить. Отслужили мы службу праздник</w:t>
      </w:r>
      <w:r>
        <w:t>у Вознесения Господня. После литургии братия пошла отдыхать, а Сергий говорит: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94"/>
        </w:tabs>
        <w:kinsoku w:val="0"/>
        <w:overflowPunct w:val="0"/>
        <w:spacing w:line="252" w:lineRule="auto"/>
        <w:ind w:left="131" w:right="183" w:firstLine="442"/>
        <w:rPr>
          <w:color w:val="000000"/>
          <w:sz w:val="25"/>
          <w:szCs w:val="25"/>
        </w:rPr>
      </w:pPr>
      <w:r>
        <w:rPr>
          <w:sz w:val="25"/>
          <w:szCs w:val="25"/>
        </w:rPr>
        <w:t>Мне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отдыхать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не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хочется,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пойду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по-смотреть на солнечный закат на фоне Кавказских гор.</w:t>
      </w:r>
    </w:p>
    <w:p w:rsidR="00000000" w:rsidRDefault="003D5B34">
      <w:pPr>
        <w:pStyle w:val="a3"/>
        <w:kinsoku w:val="0"/>
        <w:overflowPunct w:val="0"/>
        <w:spacing w:line="284" w:lineRule="exact"/>
        <w:ind w:left="585"/>
        <w:rPr>
          <w:spacing w:val="-4"/>
        </w:rPr>
      </w:pPr>
      <w:r>
        <w:t>Отвечаю</w:t>
      </w:r>
      <w:r>
        <w:rPr>
          <w:spacing w:val="-3"/>
        </w:rPr>
        <w:t xml:space="preserve"> </w:t>
      </w:r>
      <w:r>
        <w:rPr>
          <w:spacing w:val="-4"/>
        </w:rPr>
        <w:t>ему:</w:t>
      </w:r>
    </w:p>
    <w:p w:rsidR="00000000" w:rsidRDefault="003D5B34">
      <w:pPr>
        <w:pStyle w:val="a3"/>
        <w:kinsoku w:val="0"/>
        <w:overflowPunct w:val="0"/>
        <w:spacing w:before="6" w:line="249" w:lineRule="auto"/>
        <w:ind w:left="131" w:right="180" w:firstLine="443"/>
        <w:rPr>
          <w:w w:val="105"/>
        </w:rPr>
      </w:pPr>
      <w:r>
        <w:t>-Какие</w:t>
      </w:r>
      <w:r>
        <w:rPr>
          <w:spacing w:val="-14"/>
        </w:rPr>
        <w:t xml:space="preserve"> </w:t>
      </w:r>
      <w:r>
        <w:rPr>
          <w:sz w:val="23"/>
          <w:szCs w:val="23"/>
        </w:rPr>
        <w:t>тут</w:t>
      </w:r>
      <w:r>
        <w:rPr>
          <w:spacing w:val="-4"/>
          <w:sz w:val="23"/>
          <w:szCs w:val="23"/>
        </w:rPr>
        <w:t xml:space="preserve"> </w:t>
      </w:r>
      <w:r>
        <w:t>виды, здесь</w:t>
      </w:r>
      <w:r>
        <w:rPr>
          <w:spacing w:val="-16"/>
        </w:rPr>
        <w:t xml:space="preserve"> </w:t>
      </w:r>
      <w:r>
        <w:t>деревья вокруг</w:t>
      </w:r>
      <w:r>
        <w:rPr>
          <w:spacing w:val="-6"/>
        </w:rPr>
        <w:t xml:space="preserve"> </w:t>
      </w:r>
      <w:r>
        <w:t xml:space="preserve">большие, </w:t>
      </w:r>
      <w:r>
        <w:rPr>
          <w:w w:val="105"/>
        </w:rPr>
        <w:t>ты ничего не увидишь.</w:t>
      </w:r>
    </w:p>
    <w:p w:rsidR="00000000" w:rsidRDefault="003D5B34">
      <w:pPr>
        <w:pStyle w:val="a3"/>
        <w:kinsoku w:val="0"/>
        <w:overflowPunct w:val="0"/>
        <w:spacing w:line="252" w:lineRule="auto"/>
        <w:ind w:left="128" w:right="160" w:firstLine="461"/>
        <w:rPr>
          <w:spacing w:val="-2"/>
          <w:w w:val="105"/>
        </w:rPr>
      </w:pPr>
      <w:r>
        <w:rPr>
          <w:w w:val="105"/>
        </w:rPr>
        <w:t>Но бывший</w:t>
      </w:r>
      <w:r>
        <w:rPr>
          <w:w w:val="105"/>
        </w:rPr>
        <w:t xml:space="preserve"> рок-музыкант продолжает на­ </w:t>
      </w:r>
      <w:r>
        <w:rPr>
          <w:spacing w:val="-2"/>
          <w:w w:val="105"/>
        </w:rPr>
        <w:t>стаивать: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88"/>
        </w:tabs>
        <w:kinsoku w:val="0"/>
        <w:overflowPunct w:val="0"/>
        <w:spacing w:line="249" w:lineRule="auto"/>
        <w:ind w:left="126" w:right="176" w:firstLine="447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Всё-таки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хочется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>подняться выше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и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 xml:space="preserve">полюбо­ </w:t>
      </w:r>
      <w:r>
        <w:rPr>
          <w:spacing w:val="-2"/>
          <w:sz w:val="25"/>
          <w:szCs w:val="25"/>
        </w:rPr>
        <w:t>ваться!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98"/>
        </w:tabs>
        <w:kinsoku w:val="0"/>
        <w:overflowPunct w:val="0"/>
        <w:spacing w:line="249" w:lineRule="auto"/>
        <w:ind w:right="160" w:firstLine="449"/>
        <w:rPr>
          <w:color w:val="000000"/>
          <w:sz w:val="25"/>
          <w:szCs w:val="25"/>
        </w:rPr>
      </w:pPr>
      <w:r>
        <w:rPr>
          <w:sz w:val="25"/>
          <w:szCs w:val="25"/>
        </w:rPr>
        <w:t>Разве, если подняться на хребет, там что-то можно увидеть, -</w:t>
      </w:r>
      <w:r>
        <w:rPr>
          <w:spacing w:val="80"/>
          <w:sz w:val="25"/>
          <w:szCs w:val="25"/>
        </w:rPr>
        <w:t xml:space="preserve"> </w:t>
      </w:r>
      <w:r>
        <w:rPr>
          <w:sz w:val="25"/>
          <w:szCs w:val="25"/>
        </w:rPr>
        <w:t>с неохотой объясняю ему. А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сам думаю: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ну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куда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>он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>пойдёт? Однако</w:t>
      </w:r>
      <w:r>
        <w:rPr>
          <w:spacing w:val="-5"/>
          <w:sz w:val="25"/>
          <w:szCs w:val="25"/>
        </w:rPr>
        <w:t xml:space="preserve"> </w:t>
      </w:r>
      <w:r>
        <w:rPr>
          <w:sz w:val="25"/>
          <w:szCs w:val="25"/>
        </w:rPr>
        <w:t>чувствую, если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>я ему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не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разрешу,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>он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всё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>ра</w:t>
      </w:r>
      <w:r>
        <w:rPr>
          <w:sz w:val="25"/>
          <w:szCs w:val="25"/>
        </w:rPr>
        <w:t>вно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сам</w:t>
      </w:r>
      <w:r>
        <w:rPr>
          <w:spacing w:val="-12"/>
          <w:sz w:val="25"/>
          <w:szCs w:val="25"/>
        </w:rPr>
        <w:t xml:space="preserve"> </w:t>
      </w:r>
      <w:r>
        <w:rPr>
          <w:sz w:val="25"/>
          <w:szCs w:val="25"/>
        </w:rPr>
        <w:t>побежит,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>ещё</w:t>
      </w:r>
      <w:r>
        <w:rPr>
          <w:spacing w:val="-12"/>
          <w:sz w:val="25"/>
          <w:szCs w:val="25"/>
        </w:rPr>
        <w:t xml:space="preserve"> </w:t>
      </w:r>
      <w:r>
        <w:rPr>
          <w:sz w:val="25"/>
          <w:szCs w:val="25"/>
        </w:rPr>
        <w:t>хуже будет. Поэтому благословил: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900"/>
        </w:tabs>
        <w:kinsoku w:val="0"/>
        <w:overflowPunct w:val="0"/>
        <w:spacing w:line="249" w:lineRule="auto"/>
        <w:ind w:left="127" w:right="158" w:firstLine="442"/>
        <w:rPr>
          <w:color w:val="000000"/>
          <w:sz w:val="25"/>
          <w:szCs w:val="25"/>
        </w:rPr>
      </w:pPr>
      <w:r>
        <w:rPr>
          <w:sz w:val="25"/>
          <w:szCs w:val="25"/>
        </w:rPr>
        <w:t>Ладно, иди, но смотри во все стороны, за­ поминай, потому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>что</w:t>
      </w:r>
      <w:r>
        <w:rPr>
          <w:spacing w:val="-12"/>
          <w:sz w:val="25"/>
          <w:szCs w:val="25"/>
        </w:rPr>
        <w:t xml:space="preserve"> </w:t>
      </w:r>
      <w:r>
        <w:rPr>
          <w:sz w:val="25"/>
          <w:szCs w:val="25"/>
        </w:rPr>
        <w:t>там</w:t>
      </w:r>
      <w:r>
        <w:rPr>
          <w:spacing w:val="-14"/>
          <w:sz w:val="25"/>
          <w:szCs w:val="25"/>
        </w:rPr>
        <w:t xml:space="preserve"> </w:t>
      </w:r>
      <w:r>
        <w:rPr>
          <w:sz w:val="25"/>
          <w:szCs w:val="25"/>
        </w:rPr>
        <w:t>тропы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нет.</w:t>
      </w:r>
      <w:r>
        <w:rPr>
          <w:spacing w:val="-11"/>
          <w:sz w:val="25"/>
          <w:szCs w:val="25"/>
        </w:rPr>
        <w:t xml:space="preserve"> </w:t>
      </w:r>
      <w:r>
        <w:rPr>
          <w:sz w:val="25"/>
          <w:szCs w:val="25"/>
        </w:rPr>
        <w:t>Наблюдай вни­ мательно,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как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ты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идёшь,</w:t>
      </w:r>
      <w:r>
        <w:rPr>
          <w:spacing w:val="-10"/>
          <w:sz w:val="25"/>
          <w:szCs w:val="25"/>
        </w:rPr>
        <w:t xml:space="preserve"> </w:t>
      </w:r>
      <w:r>
        <w:rPr>
          <w:sz w:val="25"/>
          <w:szCs w:val="25"/>
        </w:rPr>
        <w:t>сориентируйся,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чтобы</w:t>
      </w:r>
      <w:r>
        <w:rPr>
          <w:spacing w:val="-10"/>
          <w:sz w:val="25"/>
          <w:szCs w:val="25"/>
        </w:rPr>
        <w:t xml:space="preserve"> </w:t>
      </w:r>
      <w:r>
        <w:rPr>
          <w:sz w:val="25"/>
          <w:szCs w:val="25"/>
        </w:rPr>
        <w:t>знал, куда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>возвращаться. Дал</w:t>
      </w:r>
      <w:r>
        <w:rPr>
          <w:spacing w:val="-11"/>
          <w:sz w:val="25"/>
          <w:szCs w:val="25"/>
        </w:rPr>
        <w:t xml:space="preserve"> </w:t>
      </w:r>
      <w:r>
        <w:rPr>
          <w:sz w:val="25"/>
          <w:szCs w:val="25"/>
        </w:rPr>
        <w:t>ему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топорик, он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>его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засунул за ремень</w:t>
      </w:r>
      <w:r>
        <w:rPr>
          <w:sz w:val="25"/>
          <w:szCs w:val="25"/>
        </w:rPr>
        <w:t xml:space="preserve"> и побежал...</w:t>
      </w:r>
    </w:p>
    <w:p w:rsidR="00000000" w:rsidRDefault="003D5B34">
      <w:pPr>
        <w:pStyle w:val="a3"/>
        <w:kinsoku w:val="0"/>
        <w:overflowPunct w:val="0"/>
        <w:spacing w:line="249" w:lineRule="auto"/>
        <w:ind w:left="115" w:right="165" w:firstLine="461"/>
      </w:pPr>
      <w:r>
        <w:t>Уже вечереет, а</w:t>
      </w:r>
      <w:r>
        <w:rPr>
          <w:spacing w:val="-9"/>
        </w:rPr>
        <w:t xml:space="preserve"> </w:t>
      </w:r>
      <w:r>
        <w:t>Сергия нет. Начали мы</w:t>
      </w:r>
      <w:r>
        <w:rPr>
          <w:spacing w:val="-6"/>
        </w:rPr>
        <w:t xml:space="preserve"> </w:t>
      </w:r>
      <w:r>
        <w:t>стучать в железки,</w:t>
      </w:r>
      <w:r>
        <w:rPr>
          <w:spacing w:val="40"/>
        </w:rPr>
        <w:t xml:space="preserve"> </w:t>
      </w:r>
      <w:r>
        <w:t>чтобы он, если заблудился,</w:t>
      </w:r>
      <w:r>
        <w:rPr>
          <w:spacing w:val="40"/>
        </w:rPr>
        <w:t xml:space="preserve"> </w:t>
      </w:r>
      <w:r>
        <w:t>то пришёл на</w:t>
      </w:r>
      <w:r>
        <w:rPr>
          <w:spacing w:val="40"/>
        </w:rPr>
        <w:t xml:space="preserve"> </w:t>
      </w:r>
      <w:r>
        <w:t>звук.</w:t>
      </w:r>
      <w:r>
        <w:rPr>
          <w:spacing w:val="40"/>
        </w:rPr>
        <w:t xml:space="preserve"> </w:t>
      </w:r>
      <w:r>
        <w:t>Стучали-стучали -</w:t>
      </w:r>
      <w:r>
        <w:rPr>
          <w:spacing w:val="80"/>
          <w:w w:val="150"/>
        </w:rPr>
        <w:t xml:space="preserve"> </w:t>
      </w:r>
      <w:r>
        <w:t>ничего.</w:t>
      </w:r>
      <w:r>
        <w:rPr>
          <w:spacing w:val="40"/>
        </w:rPr>
        <w:t xml:space="preserve"> </w:t>
      </w:r>
      <w:r>
        <w:t>Ночь -</w:t>
      </w:r>
      <w:r>
        <w:rPr>
          <w:spacing w:val="80"/>
          <w:w w:val="150"/>
        </w:rPr>
        <w:t xml:space="preserve"> </w:t>
      </w:r>
      <w:r>
        <w:t>его нет. На следующий день мы снова кричим, стучим, понимаем, что он ищет, как вернуться, но без ре­ зульт</w:t>
      </w:r>
      <w:r>
        <w:t>ата. Обошли мы с братией всю окрестную местность, которую могли, -</w:t>
      </w:r>
      <w:r>
        <w:rPr>
          <w:spacing w:val="80"/>
        </w:rPr>
        <w:t xml:space="preserve"> </w:t>
      </w:r>
      <w:r>
        <w:t>не нашли. На третий день его нет. Пошёл дождь, стало холодно, упал туман.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таких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40"/>
        </w:rPr>
        <w:t xml:space="preserve">  </w:t>
      </w:r>
      <w:r>
        <w:t>неопытный</w:t>
      </w:r>
      <w:r>
        <w:rPr>
          <w:spacing w:val="40"/>
        </w:rPr>
        <w:t xml:space="preserve">  </w:t>
      </w:r>
      <w:r>
        <w:t>человек</w:t>
      </w:r>
    </w:p>
    <w:p w:rsidR="00000000" w:rsidRDefault="003D5B34">
      <w:pPr>
        <w:pStyle w:val="a3"/>
        <w:kinsoku w:val="0"/>
        <w:overflowPunct w:val="0"/>
        <w:spacing w:line="249" w:lineRule="auto"/>
        <w:ind w:left="115" w:right="165" w:firstLine="461"/>
        <w:sectPr w:rsidR="00000000">
          <w:headerReference w:type="even" r:id="rId94"/>
          <w:headerReference w:type="default" r:id="rId95"/>
          <w:pgSz w:w="6440" w:h="10590"/>
          <w:pgMar w:top="500" w:right="260" w:bottom="0" w:left="300" w:header="230" w:footer="0" w:gutter="0"/>
          <w:pgNumType w:start="137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4" w:right="153" w:firstLine="11"/>
      </w:pPr>
      <w:r>
        <w:t>не сможет сориентироваться в горах. Поползли помысл</w:t>
      </w:r>
      <w:r>
        <w:t>ы:</w:t>
      </w:r>
      <w:r>
        <w:rPr>
          <w:spacing w:val="-16"/>
        </w:rPr>
        <w:t xml:space="preserve"> </w:t>
      </w:r>
      <w:r>
        <w:t>всё,</w:t>
      </w:r>
      <w:r>
        <w:rPr>
          <w:spacing w:val="-16"/>
        </w:rPr>
        <w:t xml:space="preserve"> </w:t>
      </w:r>
      <w:r>
        <w:t>пропал.</w:t>
      </w:r>
      <w:r>
        <w:rPr>
          <w:spacing w:val="-15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делать? Начали</w:t>
      </w:r>
      <w:r>
        <w:rPr>
          <w:spacing w:val="-16"/>
        </w:rPr>
        <w:t xml:space="preserve"> </w:t>
      </w:r>
      <w:r>
        <w:t>усиленно молиться. Потом подумали: вдруг он вышел на ле­ совозную</w:t>
      </w:r>
      <w:r>
        <w:rPr>
          <w:spacing w:val="80"/>
        </w:rPr>
        <w:t xml:space="preserve"> </w:t>
      </w:r>
      <w:r>
        <w:t>дорогу,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которой</w:t>
      </w:r>
      <w:r>
        <w:rPr>
          <w:spacing w:val="80"/>
        </w:rPr>
        <w:t xml:space="preserve"> </w:t>
      </w:r>
      <w:r>
        <w:t>можно</w:t>
      </w:r>
      <w:r>
        <w:rPr>
          <w:spacing w:val="80"/>
        </w:rPr>
        <w:t xml:space="preserve"> </w:t>
      </w:r>
      <w:r>
        <w:t>спуститься в город. Поехал я в город -</w:t>
      </w:r>
      <w:r>
        <w:rPr>
          <w:spacing w:val="80"/>
        </w:rPr>
        <w:t xml:space="preserve"> </w:t>
      </w:r>
      <w:r>
        <w:t>его нет. Взял ещё не­ сколько братьев, и снова выдвинулись на поиски. Всего</w:t>
      </w:r>
      <w:r>
        <w:rPr>
          <w:spacing w:val="-5"/>
        </w:rPr>
        <w:t xml:space="preserve"> </w:t>
      </w:r>
      <w:r>
        <w:t>вышло восемь</w:t>
      </w:r>
      <w:r>
        <w:rPr>
          <w:spacing w:val="-7"/>
        </w:rPr>
        <w:t xml:space="preserve"> </w:t>
      </w:r>
      <w:r>
        <w:t>че</w:t>
      </w:r>
      <w:r>
        <w:t>ловек, среди</w:t>
      </w:r>
      <w:r>
        <w:rPr>
          <w:spacing w:val="-4"/>
        </w:rPr>
        <w:t xml:space="preserve"> </w:t>
      </w:r>
      <w:r>
        <w:t>нас</w:t>
      </w:r>
      <w:r>
        <w:rPr>
          <w:spacing w:val="-13"/>
        </w:rPr>
        <w:t xml:space="preserve"> </w:t>
      </w:r>
      <w:r>
        <w:t>был</w:t>
      </w:r>
      <w:r>
        <w:rPr>
          <w:spacing w:val="-3"/>
        </w:rPr>
        <w:t xml:space="preserve"> </w:t>
      </w:r>
      <w:r>
        <w:t>горный спасатель. Мы разделились на три группы, ходим</w:t>
      </w:r>
      <w:r>
        <w:rPr>
          <w:spacing w:val="40"/>
        </w:rPr>
        <w:t xml:space="preserve"> </w:t>
      </w:r>
      <w:r>
        <w:t xml:space="preserve">по горам, перекрикиваемся. Ищем шестой день, </w:t>
      </w:r>
      <w:r>
        <w:rPr>
          <w:spacing w:val="-2"/>
        </w:rPr>
        <w:t>седьмой,</w:t>
      </w:r>
      <w:r>
        <w:rPr>
          <w:spacing w:val="-13"/>
        </w:rPr>
        <w:t xml:space="preserve"> </w:t>
      </w:r>
      <w:r>
        <w:rPr>
          <w:spacing w:val="-2"/>
        </w:rPr>
        <w:t>ходим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кричим,</w:t>
      </w:r>
      <w:r>
        <w:rPr>
          <w:spacing w:val="-7"/>
        </w:rPr>
        <w:t xml:space="preserve"> </w:t>
      </w:r>
      <w:r>
        <w:rPr>
          <w:spacing w:val="-2"/>
        </w:rPr>
        <w:t>чтоб</w:t>
      </w:r>
      <w:r>
        <w:rPr>
          <w:spacing w:val="-14"/>
        </w:rPr>
        <w:t xml:space="preserve"> </w:t>
      </w:r>
      <w:r>
        <w:rPr>
          <w:spacing w:val="-2"/>
        </w:rPr>
        <w:t>услышал.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 xml:space="preserve">восьмой </w:t>
      </w:r>
      <w:r>
        <w:t>день</w:t>
      </w:r>
      <w:r>
        <w:rPr>
          <w:spacing w:val="-7"/>
        </w:rPr>
        <w:t xml:space="preserve"> </w:t>
      </w:r>
      <w:r>
        <w:t>спасатель говорит, что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такой погоде восемь дней без пищи... Он уже готов...</w:t>
      </w:r>
    </w:p>
    <w:p w:rsidR="00000000" w:rsidRDefault="003D5B34">
      <w:pPr>
        <w:pStyle w:val="a3"/>
        <w:kinsoku w:val="0"/>
        <w:overflowPunct w:val="0"/>
        <w:spacing w:line="249" w:lineRule="auto"/>
        <w:ind w:left="124" w:right="156" w:firstLine="457"/>
      </w:pPr>
      <w:r>
        <w:rPr>
          <w:sz w:val="22"/>
          <w:szCs w:val="22"/>
        </w:rPr>
        <w:t xml:space="preserve">У </w:t>
      </w:r>
      <w:r>
        <w:t>меня искушение: что делать? Найдём труп, надо будет уведомить родных. А он говорил, что</w:t>
      </w:r>
      <w:r>
        <w:rPr>
          <w:spacing w:val="40"/>
        </w:rPr>
        <w:t xml:space="preserve"> </w:t>
      </w:r>
      <w:r>
        <w:t>его родители абсолютно неверующие. Рано или поздно им надо будет сообщить, что их сына нет. Спросят: «А где он?» Дальше эксгумация, которая покажет, что смерть наступил</w:t>
      </w:r>
      <w:r>
        <w:t>а от истощения. Сам он</w:t>
      </w:r>
      <w:r>
        <w:rPr>
          <w:spacing w:val="-3"/>
        </w:rPr>
        <w:t xml:space="preserve"> </w:t>
      </w:r>
      <w:r>
        <w:t>заблудился, или</w:t>
      </w:r>
      <w:r>
        <w:rPr>
          <w:spacing w:val="-4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ним</w:t>
      </w:r>
      <w:r>
        <w:rPr>
          <w:spacing w:val="-6"/>
        </w:rPr>
        <w:t xml:space="preserve"> </w:t>
      </w:r>
      <w:r>
        <w:t>что-то</w:t>
      </w:r>
      <w:r>
        <w:rPr>
          <w:spacing w:val="-6"/>
        </w:rPr>
        <w:t xml:space="preserve"> </w:t>
      </w:r>
      <w:r>
        <w:t>делали?</w:t>
      </w:r>
      <w:r>
        <w:rPr>
          <w:spacing w:val="-3"/>
        </w:rPr>
        <w:t xml:space="preserve"> </w:t>
      </w:r>
      <w:r>
        <w:t>Докажи тогда, что</w:t>
      </w:r>
      <w:r>
        <w:rPr>
          <w:spacing w:val="-3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заморили. И</w:t>
      </w:r>
      <w:r>
        <w:rPr>
          <w:spacing w:val="-5"/>
        </w:rPr>
        <w:t xml:space="preserve"> </w:t>
      </w:r>
      <w:r>
        <w:t>всё!</w:t>
      </w:r>
      <w:r>
        <w:rPr>
          <w:spacing w:val="-12"/>
        </w:rPr>
        <w:t xml:space="preserve"> </w:t>
      </w:r>
      <w:r>
        <w:t>Дальше: «Кто вы</w:t>
      </w:r>
      <w:r>
        <w:rPr>
          <w:spacing w:val="-8"/>
        </w:rPr>
        <w:t xml:space="preserve"> </w:t>
      </w:r>
      <w:r>
        <w:t>такие, почему здесь</w:t>
      </w:r>
      <w:r>
        <w:rPr>
          <w:spacing w:val="-7"/>
        </w:rPr>
        <w:t xml:space="preserve"> </w:t>
      </w:r>
      <w:r>
        <w:t>живёте?» И</w:t>
      </w:r>
      <w:r>
        <w:rPr>
          <w:spacing w:val="-8"/>
        </w:rPr>
        <w:t xml:space="preserve"> </w:t>
      </w:r>
      <w:r>
        <w:t>вот</w:t>
      </w:r>
      <w:r>
        <w:rPr>
          <w:spacing w:val="-7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меня</w:t>
      </w:r>
      <w:r>
        <w:rPr>
          <w:spacing w:val="-4"/>
        </w:rPr>
        <w:t xml:space="preserve"> </w:t>
      </w:r>
      <w:r>
        <w:t>такие колебания: стоит ли искать или не стоит, ведь уже восемь дней прошло. На девятый ден</w:t>
      </w:r>
      <w:r>
        <w:t>ь -</w:t>
      </w:r>
      <w:r>
        <w:rPr>
          <w:spacing w:val="40"/>
        </w:rPr>
        <w:t xml:space="preserve"> </w:t>
      </w:r>
      <w:r>
        <w:t>поми­ нальная суббота, а затем Святая Троица, у нас это престольный праздник. Думаю, вот если сейчас найдём труп</w:t>
      </w:r>
      <w:r>
        <w:rPr>
          <w:spacing w:val="-11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будет нам</w:t>
      </w:r>
      <w:r>
        <w:rPr>
          <w:spacing w:val="-6"/>
        </w:rPr>
        <w:t xml:space="preserve"> </w:t>
      </w:r>
      <w:r>
        <w:t>всем подарок...</w:t>
      </w:r>
      <w:r>
        <w:rPr>
          <w:spacing w:val="-1"/>
        </w:rPr>
        <w:t xml:space="preserve"> </w:t>
      </w:r>
      <w:r>
        <w:t>(Батюшка глубоко вздыхает, вспоминая сложность ситуации</w:t>
      </w:r>
      <w:r>
        <w:rPr>
          <w:spacing w:val="80"/>
        </w:rPr>
        <w:t xml:space="preserve"> </w:t>
      </w:r>
      <w:r>
        <w:t>и выбора. -</w:t>
      </w:r>
      <w:r>
        <w:rPr>
          <w:spacing w:val="40"/>
        </w:rPr>
        <w:t xml:space="preserve"> </w:t>
      </w:r>
      <w:r>
        <w:t>Ред.) Однако нет, будем искать до конца, -</w:t>
      </w:r>
      <w:r>
        <w:rPr>
          <w:spacing w:val="80"/>
          <w:w w:val="150"/>
        </w:rPr>
        <w:t xml:space="preserve"> </w:t>
      </w:r>
      <w:r>
        <w:t>заключаю.</w:t>
      </w:r>
      <w:r>
        <w:rPr>
          <w:spacing w:val="4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«Пойдём!»</w:t>
      </w:r>
    </w:p>
    <w:p w:rsidR="00000000" w:rsidRDefault="003D5B34">
      <w:pPr>
        <w:pStyle w:val="a3"/>
        <w:kinsoku w:val="0"/>
        <w:overflowPunct w:val="0"/>
        <w:spacing w:line="249" w:lineRule="auto"/>
        <w:ind w:left="121" w:right="164" w:firstLine="458"/>
      </w:pPr>
      <w:r>
        <w:t>Несколько братьев остались служить заупо­ койную службу, а остальные шесть человек отпра­ вились</w:t>
      </w:r>
      <w:r>
        <w:rPr>
          <w:spacing w:val="-7"/>
        </w:rPr>
        <w:t xml:space="preserve"> </w:t>
      </w:r>
      <w:r>
        <w:t>искать</w:t>
      </w:r>
      <w:r>
        <w:rPr>
          <w:spacing w:val="-21"/>
        </w:rPr>
        <w:t xml:space="preserve"> </w:t>
      </w:r>
      <w:r>
        <w:t>дальше.</w:t>
      </w:r>
      <w:r>
        <w:rPr>
          <w:spacing w:val="-4"/>
        </w:rPr>
        <w:t xml:space="preserve"> </w:t>
      </w:r>
      <w:r>
        <w:t>Поднялись наверх,</w:t>
      </w:r>
      <w:r>
        <w:rPr>
          <w:spacing w:val="-2"/>
        </w:rPr>
        <w:t xml:space="preserve"> </w:t>
      </w:r>
      <w:r>
        <w:t>один</w:t>
      </w:r>
      <w:r>
        <w:rPr>
          <w:spacing w:val="-11"/>
        </w:rPr>
        <w:t xml:space="preserve"> </w:t>
      </w:r>
      <w:r>
        <w:t>брат</w:t>
      </w:r>
    </w:p>
    <w:p w:rsidR="00000000" w:rsidRDefault="003D5B34">
      <w:pPr>
        <w:pStyle w:val="a3"/>
        <w:kinsoku w:val="0"/>
        <w:overflowPunct w:val="0"/>
        <w:spacing w:line="249" w:lineRule="auto"/>
        <w:ind w:left="121" w:right="164" w:firstLine="458"/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 w:after="1"/>
        <w:jc w:val="left"/>
        <w:rPr>
          <w:sz w:val="21"/>
          <w:szCs w:val="21"/>
        </w:rPr>
      </w:pPr>
    </w:p>
    <w:p w:rsidR="00000000" w:rsidRDefault="00593FDB">
      <w:pPr>
        <w:pStyle w:val="a3"/>
        <w:kinsoku w:val="0"/>
        <w:overflowPunct w:val="0"/>
        <w:ind w:left="104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575050" cy="3111500"/>
            <wp:effectExtent l="0" t="0" r="6350" b="0"/>
            <wp:docPr id="218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100"/>
        <w:ind w:left="214" w:right="242"/>
        <w:jc w:val="center"/>
        <w:rPr>
          <w:i/>
          <w:iCs/>
          <w:spacing w:val="-4"/>
          <w:w w:val="105"/>
          <w:sz w:val="20"/>
          <w:szCs w:val="20"/>
        </w:rPr>
      </w:pPr>
      <w:r>
        <w:rPr>
          <w:i/>
          <w:iCs/>
          <w:sz w:val="20"/>
          <w:szCs w:val="20"/>
        </w:rPr>
        <w:t>Высокогорные</w:t>
      </w:r>
      <w:r>
        <w:rPr>
          <w:i/>
          <w:iCs/>
          <w:spacing w:val="25"/>
          <w:w w:val="105"/>
          <w:sz w:val="20"/>
          <w:szCs w:val="20"/>
        </w:rPr>
        <w:t xml:space="preserve"> </w:t>
      </w:r>
      <w:r>
        <w:rPr>
          <w:i/>
          <w:iCs/>
          <w:spacing w:val="-4"/>
          <w:w w:val="105"/>
          <w:sz w:val="20"/>
          <w:szCs w:val="20"/>
        </w:rPr>
        <w:t>луга</w:t>
      </w:r>
    </w:p>
    <w:p w:rsidR="00000000" w:rsidRDefault="003D5B34">
      <w:pPr>
        <w:pStyle w:val="a3"/>
        <w:kinsoku w:val="0"/>
        <w:overflowPunct w:val="0"/>
        <w:spacing w:before="112" w:line="249" w:lineRule="auto"/>
        <w:ind w:left="118" w:right="147" w:firstLine="9"/>
        <w:rPr>
          <w:spacing w:val="-2"/>
          <w:w w:val="105"/>
        </w:rPr>
      </w:pPr>
      <w:r>
        <w:rPr>
          <w:spacing w:val="-2"/>
          <w:w w:val="105"/>
        </w:rPr>
        <w:t>пошёл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выше,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а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я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кричу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ему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вслед: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«Заворачивай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 xml:space="preserve">на </w:t>
      </w:r>
      <w:r>
        <w:t>хребет, и по</w:t>
      </w:r>
      <w:r>
        <w:rPr>
          <w:spacing w:val="-1"/>
        </w:rPr>
        <w:t xml:space="preserve"> </w:t>
      </w:r>
      <w:r>
        <w:t xml:space="preserve">хребту пойдём вместе». Подчеркиваю, </w:t>
      </w:r>
      <w:r>
        <w:rPr>
          <w:w w:val="105"/>
        </w:rPr>
        <w:t>что</w:t>
      </w:r>
      <w:r>
        <w:rPr>
          <w:spacing w:val="-2"/>
          <w:w w:val="105"/>
        </w:rPr>
        <w:t xml:space="preserve"> </w:t>
      </w:r>
      <w:r>
        <w:rPr>
          <w:w w:val="105"/>
        </w:rPr>
        <w:t>мы</w:t>
      </w:r>
      <w:r>
        <w:rPr>
          <w:spacing w:val="-6"/>
          <w:w w:val="105"/>
        </w:rPr>
        <w:t xml:space="preserve"> </w:t>
      </w:r>
      <w:r>
        <w:rPr>
          <w:w w:val="105"/>
        </w:rPr>
        <w:t>уже</w:t>
      </w:r>
      <w:r>
        <w:rPr>
          <w:spacing w:val="-5"/>
          <w:w w:val="105"/>
        </w:rPr>
        <w:t xml:space="preserve"> </w:t>
      </w:r>
      <w:r>
        <w:rPr>
          <w:w w:val="105"/>
        </w:rPr>
        <w:t>не</w:t>
      </w:r>
      <w:r>
        <w:rPr>
          <w:spacing w:val="-5"/>
          <w:w w:val="105"/>
        </w:rPr>
        <w:t xml:space="preserve"> </w:t>
      </w:r>
      <w:r>
        <w:rPr>
          <w:w w:val="105"/>
        </w:rPr>
        <w:t>перекрикивались</w:t>
      </w:r>
      <w:r>
        <w:rPr>
          <w:spacing w:val="-16"/>
          <w:w w:val="105"/>
        </w:rPr>
        <w:t xml:space="preserve"> </w:t>
      </w:r>
      <w:r>
        <w:rPr>
          <w:w w:val="105"/>
        </w:rPr>
        <w:t>между</w:t>
      </w:r>
      <w:r>
        <w:rPr>
          <w:spacing w:val="-5"/>
          <w:w w:val="105"/>
        </w:rPr>
        <w:t xml:space="preserve"> </w:t>
      </w:r>
      <w:r>
        <w:rPr>
          <w:w w:val="105"/>
        </w:rPr>
        <w:t>собой, как прежде,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ожидании,</w:t>
      </w:r>
      <w:r>
        <w:rPr>
          <w:spacing w:val="-17"/>
          <w:w w:val="105"/>
        </w:rPr>
        <w:t xml:space="preserve"> </w:t>
      </w:r>
      <w:r>
        <w:rPr>
          <w:w w:val="105"/>
        </w:rPr>
        <w:t>что</w:t>
      </w:r>
      <w:r>
        <w:rPr>
          <w:spacing w:val="-16"/>
          <w:w w:val="105"/>
        </w:rPr>
        <w:t xml:space="preserve"> </w:t>
      </w:r>
      <w:r>
        <w:rPr>
          <w:w w:val="105"/>
        </w:rPr>
        <w:t>нас</w:t>
      </w:r>
      <w:r>
        <w:rPr>
          <w:spacing w:val="-17"/>
          <w:w w:val="105"/>
        </w:rPr>
        <w:t xml:space="preserve"> </w:t>
      </w:r>
      <w:r>
        <w:rPr>
          <w:w w:val="105"/>
        </w:rPr>
        <w:t>услышит</w:t>
      </w:r>
      <w:r>
        <w:rPr>
          <w:spacing w:val="-16"/>
          <w:w w:val="105"/>
        </w:rPr>
        <w:t xml:space="preserve"> </w:t>
      </w:r>
      <w:r>
        <w:rPr>
          <w:w w:val="105"/>
        </w:rPr>
        <w:t>пропавший, мой</w:t>
      </w:r>
      <w:r>
        <w:rPr>
          <w:spacing w:val="-4"/>
          <w:w w:val="105"/>
        </w:rPr>
        <w:t xml:space="preserve"> </w:t>
      </w:r>
      <w:r>
        <w:rPr>
          <w:w w:val="105"/>
        </w:rPr>
        <w:t>возгла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был</w:t>
      </w:r>
      <w:r>
        <w:rPr>
          <w:spacing w:val="-5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9"/>
          <w:w w:val="105"/>
        </w:rPr>
        <w:t xml:space="preserve"> </w:t>
      </w:r>
      <w:r>
        <w:rPr>
          <w:w w:val="105"/>
        </w:rPr>
        <w:t>сообщением для</w:t>
      </w:r>
      <w:r>
        <w:rPr>
          <w:spacing w:val="-9"/>
          <w:w w:val="105"/>
        </w:rPr>
        <w:t xml:space="preserve"> </w:t>
      </w:r>
      <w:r>
        <w:rPr>
          <w:w w:val="105"/>
        </w:rPr>
        <w:t>идущего вверху. Но</w:t>
      </w:r>
      <w:r>
        <w:rPr>
          <w:spacing w:val="-2"/>
          <w:w w:val="105"/>
        </w:rPr>
        <w:t xml:space="preserve"> </w:t>
      </w:r>
      <w:r>
        <w:rPr>
          <w:w w:val="105"/>
        </w:rPr>
        <w:t>невдалеке шли</w:t>
      </w:r>
      <w:r>
        <w:rPr>
          <w:spacing w:val="-1"/>
          <w:w w:val="105"/>
        </w:rPr>
        <w:t xml:space="preserve"> </w:t>
      </w:r>
      <w:r>
        <w:rPr>
          <w:w w:val="105"/>
        </w:rPr>
        <w:t>ещё</w:t>
      </w:r>
      <w:r>
        <w:rPr>
          <w:spacing w:val="-1"/>
          <w:w w:val="105"/>
        </w:rPr>
        <w:t xml:space="preserve"> </w:t>
      </w:r>
      <w:r>
        <w:rPr>
          <w:w w:val="105"/>
        </w:rPr>
        <w:t>двое наших и</w:t>
      </w:r>
      <w:r>
        <w:rPr>
          <w:spacing w:val="-4"/>
          <w:w w:val="105"/>
        </w:rPr>
        <w:t xml:space="preserve"> </w:t>
      </w:r>
      <w:r>
        <w:rPr>
          <w:w w:val="105"/>
        </w:rPr>
        <w:t>ото­ звались, думая, что я обращаюсь к ним. А третья группа услышала крик братьев, которые мне от­ вечали. И когда третья группа перекликнулась, их, которые были выше и дальше вс</w:t>
      </w:r>
      <w:r>
        <w:rPr>
          <w:w w:val="105"/>
        </w:rPr>
        <w:t>ех, услышал Сергий и один раз отозвался. Все мы кричали определённым</w:t>
      </w:r>
      <w:r>
        <w:rPr>
          <w:spacing w:val="-17"/>
          <w:w w:val="105"/>
        </w:rPr>
        <w:t xml:space="preserve"> </w:t>
      </w:r>
      <w:r>
        <w:rPr>
          <w:w w:val="105"/>
        </w:rPr>
        <w:t>условным</w:t>
      </w:r>
      <w:r>
        <w:rPr>
          <w:spacing w:val="-16"/>
          <w:w w:val="105"/>
        </w:rPr>
        <w:t xml:space="preserve"> </w:t>
      </w:r>
      <w:r>
        <w:rPr>
          <w:w w:val="105"/>
        </w:rPr>
        <w:t>криком,</w:t>
      </w:r>
      <w:r>
        <w:rPr>
          <w:spacing w:val="-17"/>
          <w:w w:val="105"/>
        </w:rPr>
        <w:t xml:space="preserve"> </w:t>
      </w:r>
      <w:r>
        <w:rPr>
          <w:w w:val="105"/>
        </w:rPr>
        <w:t>а</w:t>
      </w:r>
      <w:r>
        <w:rPr>
          <w:spacing w:val="-16"/>
          <w:w w:val="105"/>
        </w:rPr>
        <w:t xml:space="preserve"> </w:t>
      </w:r>
      <w:r>
        <w:rPr>
          <w:w w:val="105"/>
        </w:rPr>
        <w:t>он</w:t>
      </w:r>
      <w:r>
        <w:rPr>
          <w:spacing w:val="-17"/>
          <w:w w:val="105"/>
        </w:rPr>
        <w:t xml:space="preserve"> </w:t>
      </w:r>
      <w:r>
        <w:rPr>
          <w:w w:val="105"/>
        </w:rPr>
        <w:t>подал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голос иначе. Третья группа кинулась туда, и я вскоре </w:t>
      </w:r>
      <w:r>
        <w:rPr>
          <w:spacing w:val="-2"/>
          <w:w w:val="105"/>
        </w:rPr>
        <w:t>услышал:</w:t>
      </w:r>
    </w:p>
    <w:p w:rsidR="00000000" w:rsidRDefault="003D5B34">
      <w:pPr>
        <w:pStyle w:val="a3"/>
        <w:kinsoku w:val="0"/>
        <w:overflowPunct w:val="0"/>
        <w:spacing w:before="112" w:line="249" w:lineRule="auto"/>
        <w:ind w:left="118" w:right="147" w:firstLine="9"/>
        <w:rPr>
          <w:spacing w:val="-2"/>
          <w:w w:val="105"/>
        </w:rPr>
        <w:sectPr w:rsidR="00000000">
          <w:pgSz w:w="6440" w:h="10590"/>
          <w:pgMar w:top="500" w:right="260" w:bottom="0" w:left="300" w:header="230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"/>
        <w:jc w:val="left"/>
        <w:rPr>
          <w:sz w:val="11"/>
          <w:szCs w:val="11"/>
        </w:rPr>
      </w:pPr>
    </w:p>
    <w:p w:rsidR="00000000" w:rsidRDefault="003D5B34">
      <w:pPr>
        <w:pStyle w:val="a7"/>
        <w:numPr>
          <w:ilvl w:val="0"/>
          <w:numId w:val="14"/>
        </w:numPr>
        <w:tabs>
          <w:tab w:val="left" w:pos="889"/>
        </w:tabs>
        <w:kinsoku w:val="0"/>
        <w:overflowPunct w:val="0"/>
        <w:spacing w:before="90"/>
        <w:ind w:left="888" w:hanging="310"/>
        <w:rPr>
          <w:color w:val="000000"/>
          <w:spacing w:val="-2"/>
        </w:rPr>
      </w:pPr>
      <w:r>
        <w:t>Нашли!</w:t>
      </w:r>
      <w:r>
        <w:rPr>
          <w:spacing w:val="20"/>
        </w:rPr>
        <w:t xml:space="preserve"> </w:t>
      </w:r>
      <w:r>
        <w:rPr>
          <w:spacing w:val="-2"/>
        </w:rPr>
        <w:t>Нашли!</w:t>
      </w:r>
    </w:p>
    <w:p w:rsidR="00000000" w:rsidRDefault="003D5B34">
      <w:pPr>
        <w:pStyle w:val="a3"/>
        <w:kinsoku w:val="0"/>
        <w:overflowPunct w:val="0"/>
        <w:spacing w:before="17" w:line="264" w:lineRule="auto"/>
        <w:ind w:left="138" w:right="157" w:firstLine="456"/>
        <w:rPr>
          <w:sz w:val="24"/>
          <w:szCs w:val="24"/>
        </w:rPr>
      </w:pPr>
      <w:r>
        <w:rPr>
          <w:sz w:val="24"/>
          <w:szCs w:val="24"/>
        </w:rPr>
        <w:t>Ну, всё, думаю, нашли труп. Прихожу -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а наш рок-музыкант </w:t>
      </w:r>
      <w:r>
        <w:rPr>
          <w:sz w:val="24"/>
          <w:szCs w:val="24"/>
        </w:rPr>
        <w:t>сидит живой! 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жалобно всхлипывает: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907"/>
        </w:tabs>
        <w:kinsoku w:val="0"/>
        <w:overflowPunct w:val="0"/>
        <w:spacing w:line="264" w:lineRule="auto"/>
        <w:ind w:left="132" w:right="154" w:firstLine="447"/>
        <w:rPr>
          <w:color w:val="000000"/>
          <w:w w:val="105"/>
        </w:rPr>
      </w:pPr>
      <w:r>
        <w:rPr>
          <w:w w:val="105"/>
        </w:rPr>
        <w:t>Простите, отец Константин! Простите! -</w:t>
      </w:r>
      <w:r>
        <w:rPr>
          <w:spacing w:val="40"/>
          <w:w w:val="105"/>
        </w:rPr>
        <w:t xml:space="preserve"> </w:t>
      </w:r>
      <w:r>
        <w:rPr>
          <w:w w:val="105"/>
        </w:rPr>
        <w:t>и поклон кладёт.</w:t>
      </w:r>
    </w:p>
    <w:p w:rsidR="00000000" w:rsidRDefault="003D5B34">
      <w:pPr>
        <w:pStyle w:val="a3"/>
        <w:kinsoku w:val="0"/>
        <w:overflowPunct w:val="0"/>
        <w:spacing w:line="269" w:lineRule="exact"/>
        <w:ind w:left="586"/>
        <w:rPr>
          <w:spacing w:val="-2"/>
          <w:sz w:val="24"/>
          <w:szCs w:val="24"/>
        </w:rPr>
      </w:pPr>
      <w:r>
        <w:rPr>
          <w:sz w:val="24"/>
          <w:szCs w:val="24"/>
        </w:rPr>
        <w:t>Я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говорю: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966"/>
        </w:tabs>
        <w:kinsoku w:val="0"/>
        <w:overflowPunct w:val="0"/>
        <w:spacing w:before="11" w:line="264" w:lineRule="auto"/>
        <w:ind w:left="132" w:right="156" w:firstLine="447"/>
        <w:rPr>
          <w:color w:val="000000"/>
          <w:spacing w:val="-2"/>
          <w:w w:val="105"/>
        </w:rPr>
      </w:pPr>
      <w:r>
        <w:rPr>
          <w:w w:val="105"/>
        </w:rPr>
        <w:t xml:space="preserve">Да что «простите»? Славу Богу, что ты </w:t>
      </w:r>
      <w:r>
        <w:rPr>
          <w:spacing w:val="-2"/>
          <w:w w:val="105"/>
        </w:rPr>
        <w:t>нашёлся!</w:t>
      </w:r>
    </w:p>
    <w:p w:rsidR="00000000" w:rsidRDefault="003D5B34">
      <w:pPr>
        <w:pStyle w:val="a3"/>
        <w:kinsoku w:val="0"/>
        <w:overflowPunct w:val="0"/>
        <w:spacing w:line="269" w:lineRule="exact"/>
        <w:ind w:left="590"/>
        <w:rPr>
          <w:spacing w:val="-2"/>
          <w:w w:val="105"/>
          <w:sz w:val="24"/>
          <w:szCs w:val="24"/>
        </w:rPr>
      </w:pPr>
      <w:r>
        <w:rPr>
          <w:w w:val="105"/>
          <w:sz w:val="24"/>
          <w:szCs w:val="24"/>
        </w:rPr>
        <w:t>Он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ответ: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85"/>
        </w:tabs>
        <w:kinsoku w:val="0"/>
        <w:overflowPunct w:val="0"/>
        <w:spacing w:before="22" w:line="261" w:lineRule="auto"/>
        <w:ind w:left="121" w:right="156" w:firstLine="453"/>
        <w:rPr>
          <w:color w:val="000000"/>
          <w:w w:val="105"/>
        </w:rPr>
      </w:pPr>
      <w:r>
        <w:rPr>
          <w:w w:val="105"/>
        </w:rPr>
        <w:t>Я</w:t>
      </w:r>
      <w:r>
        <w:rPr>
          <w:spacing w:val="-14"/>
          <w:w w:val="105"/>
        </w:rPr>
        <w:t xml:space="preserve"> </w:t>
      </w:r>
      <w:r>
        <w:rPr>
          <w:w w:val="105"/>
        </w:rPr>
        <w:t>сижу,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места</w:t>
      </w:r>
      <w:r>
        <w:rPr>
          <w:spacing w:val="-9"/>
          <w:w w:val="105"/>
        </w:rPr>
        <w:t xml:space="preserve"> </w:t>
      </w:r>
      <w:r>
        <w:rPr>
          <w:w w:val="105"/>
        </w:rPr>
        <w:t>сдвинуться уже</w:t>
      </w:r>
      <w:r>
        <w:rPr>
          <w:spacing w:val="-9"/>
          <w:w w:val="105"/>
        </w:rPr>
        <w:t xml:space="preserve"> </w:t>
      </w:r>
      <w:r>
        <w:rPr>
          <w:w w:val="105"/>
        </w:rPr>
        <w:t>не</w:t>
      </w:r>
      <w:r>
        <w:rPr>
          <w:spacing w:val="-12"/>
          <w:w w:val="105"/>
        </w:rPr>
        <w:t xml:space="preserve"> </w:t>
      </w:r>
      <w:r>
        <w:rPr>
          <w:w w:val="105"/>
        </w:rPr>
        <w:t>могу,</w:t>
      </w:r>
      <w:r>
        <w:rPr>
          <w:spacing w:val="-7"/>
          <w:w w:val="105"/>
        </w:rPr>
        <w:t xml:space="preserve"> </w:t>
      </w:r>
      <w:r>
        <w:rPr>
          <w:w w:val="105"/>
        </w:rPr>
        <w:t>жду смерти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думаю:</w:t>
      </w:r>
      <w:r>
        <w:rPr>
          <w:spacing w:val="-4"/>
          <w:w w:val="105"/>
        </w:rPr>
        <w:t xml:space="preserve"> </w:t>
      </w:r>
      <w:r>
        <w:rPr>
          <w:w w:val="105"/>
        </w:rPr>
        <w:t>как</w:t>
      </w:r>
      <w:r>
        <w:rPr>
          <w:spacing w:val="-12"/>
          <w:w w:val="105"/>
        </w:rPr>
        <w:t xml:space="preserve"> </w:t>
      </w:r>
      <w:r>
        <w:rPr>
          <w:w w:val="105"/>
        </w:rPr>
        <w:t>бьvю</w:t>
      </w:r>
      <w:r>
        <w:rPr>
          <w:spacing w:val="-9"/>
          <w:w w:val="105"/>
        </w:rPr>
        <w:t xml:space="preserve"> </w:t>
      </w:r>
      <w:r>
        <w:rPr>
          <w:w w:val="105"/>
        </w:rPr>
        <w:t>бы</w:t>
      </w:r>
      <w:r>
        <w:rPr>
          <w:spacing w:val="-13"/>
          <w:w w:val="105"/>
        </w:rPr>
        <w:t xml:space="preserve"> </w:t>
      </w:r>
      <w:r>
        <w:rPr>
          <w:w w:val="105"/>
        </w:rPr>
        <w:t>хорошо,</w:t>
      </w:r>
      <w:r>
        <w:rPr>
          <w:spacing w:val="-1"/>
          <w:w w:val="105"/>
        </w:rPr>
        <w:t xml:space="preserve"> </w:t>
      </w:r>
      <w:r>
        <w:rPr>
          <w:w w:val="105"/>
        </w:rPr>
        <w:t>если</w:t>
      </w:r>
      <w:r>
        <w:rPr>
          <w:spacing w:val="-10"/>
          <w:w w:val="105"/>
        </w:rPr>
        <w:t xml:space="preserve"> </w:t>
      </w:r>
      <w:r>
        <w:rPr>
          <w:w w:val="105"/>
        </w:rPr>
        <w:t>бы</w:t>
      </w:r>
      <w:r>
        <w:rPr>
          <w:spacing w:val="-13"/>
          <w:w w:val="105"/>
        </w:rPr>
        <w:t xml:space="preserve"> </w:t>
      </w:r>
      <w:r>
        <w:rPr>
          <w:w w:val="105"/>
        </w:rPr>
        <w:t>меня ме</w:t>
      </w:r>
      <w:r>
        <w:rPr>
          <w:w w:val="105"/>
        </w:rPr>
        <w:t>дведь съел.</w:t>
      </w:r>
      <w:r>
        <w:rPr>
          <w:spacing w:val="-6"/>
          <w:w w:val="105"/>
        </w:rPr>
        <w:t xml:space="preserve"> </w:t>
      </w:r>
      <w:r>
        <w:rPr>
          <w:w w:val="105"/>
        </w:rPr>
        <w:t>А</w:t>
      </w:r>
      <w:r>
        <w:rPr>
          <w:spacing w:val="-14"/>
          <w:w w:val="105"/>
        </w:rPr>
        <w:t xml:space="preserve"> </w:t>
      </w:r>
      <w:r>
        <w:rPr>
          <w:w w:val="105"/>
        </w:rPr>
        <w:t>так</w:t>
      </w:r>
      <w:r>
        <w:rPr>
          <w:spacing w:val="-10"/>
          <w:w w:val="105"/>
        </w:rPr>
        <w:t xml:space="preserve"> </w:t>
      </w:r>
      <w:r>
        <w:rPr>
          <w:w w:val="105"/>
        </w:rPr>
        <w:t>придётся</w:t>
      </w:r>
      <w:r>
        <w:rPr>
          <w:spacing w:val="-2"/>
          <w:w w:val="105"/>
        </w:rPr>
        <w:t xml:space="preserve"> </w:t>
      </w:r>
      <w:r>
        <w:rPr>
          <w:w w:val="105"/>
        </w:rPr>
        <w:t>медленно умирать го­ лодной, холодной смертью...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71"/>
        </w:tabs>
        <w:kinsoku w:val="0"/>
        <w:overflowPunct w:val="0"/>
        <w:spacing w:line="259" w:lineRule="auto"/>
        <w:ind w:left="585" w:right="1431" w:hanging="12"/>
        <w:rPr>
          <w:color w:val="000000"/>
          <w:w w:val="105"/>
        </w:rPr>
      </w:pPr>
      <w:r>
        <w:rPr>
          <w:w w:val="105"/>
        </w:rPr>
        <w:t>Ты</w:t>
      </w:r>
      <w:r>
        <w:rPr>
          <w:spacing w:val="-16"/>
          <w:w w:val="105"/>
        </w:rPr>
        <w:t xml:space="preserve"> </w:t>
      </w:r>
      <w:r>
        <w:rPr>
          <w:w w:val="105"/>
        </w:rPr>
        <w:t>идти</w:t>
      </w:r>
      <w:r>
        <w:rPr>
          <w:spacing w:val="-11"/>
          <w:w w:val="105"/>
        </w:rPr>
        <w:t xml:space="preserve"> </w:t>
      </w:r>
      <w:r>
        <w:rPr>
          <w:w w:val="105"/>
        </w:rPr>
        <w:t>можешь?</w:t>
      </w:r>
      <w:r>
        <w:rPr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спрашиваю. Мотает головой: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79"/>
        </w:tabs>
        <w:kinsoku w:val="0"/>
        <w:overflowPunct w:val="0"/>
        <w:spacing w:line="276" w:lineRule="exact"/>
        <w:ind w:left="878" w:hanging="310"/>
        <w:rPr>
          <w:color w:val="000000"/>
          <w:spacing w:val="-2"/>
        </w:rPr>
      </w:pPr>
      <w:r>
        <w:t>Нет,</w:t>
      </w:r>
      <w:r>
        <w:rPr>
          <w:spacing w:val="6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rPr>
          <w:spacing w:val="-2"/>
        </w:rPr>
        <w:t>могу.</w:t>
      </w:r>
    </w:p>
    <w:p w:rsidR="00000000" w:rsidRDefault="003D5B34">
      <w:pPr>
        <w:pStyle w:val="a3"/>
        <w:kinsoku w:val="0"/>
        <w:overflowPunct w:val="0"/>
        <w:spacing w:before="19" w:line="259" w:lineRule="auto"/>
        <w:ind w:left="120" w:right="155" w:firstLine="456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Девять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суток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он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спал,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ел,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только воду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пил. Немного листья черники пробовал есть. Тогда его взяли двое под мышки, а </w:t>
      </w:r>
      <w:r>
        <w:rPr>
          <w:w w:val="105"/>
          <w:sz w:val="24"/>
          <w:szCs w:val="24"/>
        </w:rPr>
        <w:t xml:space="preserve">я верёвкой сзади при­ держиваю, чтоб он не упал. Он на ногах стоять не </w:t>
      </w:r>
      <w:r>
        <w:rPr>
          <w:spacing w:val="-2"/>
          <w:w w:val="105"/>
          <w:sz w:val="24"/>
          <w:szCs w:val="24"/>
        </w:rPr>
        <w:t>может,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но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поёт: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«Тебе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Бога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хвалим,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Тебе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Господа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ис­ </w:t>
      </w:r>
      <w:r>
        <w:rPr>
          <w:w w:val="105"/>
          <w:sz w:val="24"/>
          <w:szCs w:val="24"/>
        </w:rPr>
        <w:t>поведуем...</w:t>
      </w:r>
      <w:r>
        <w:rPr>
          <w:w w:val="105"/>
          <w:sz w:val="16"/>
          <w:szCs w:val="16"/>
        </w:rPr>
        <w:t>»</w:t>
      </w:r>
      <w:r>
        <w:rPr>
          <w:spacing w:val="40"/>
          <w:w w:val="105"/>
          <w:sz w:val="16"/>
          <w:szCs w:val="16"/>
        </w:rPr>
        <w:t xml:space="preserve"> </w:t>
      </w:r>
      <w:r>
        <w:rPr>
          <w:w w:val="105"/>
          <w:sz w:val="24"/>
          <w:szCs w:val="24"/>
        </w:rPr>
        <w:t>Мне это весьма понравилось.</w:t>
      </w:r>
    </w:p>
    <w:p w:rsidR="00000000" w:rsidRDefault="003D5B34">
      <w:pPr>
        <w:pStyle w:val="a3"/>
        <w:kinsoku w:val="0"/>
        <w:overflowPunct w:val="0"/>
        <w:spacing w:before="9"/>
        <w:ind w:left="579"/>
        <w:rPr>
          <w:spacing w:val="-2"/>
          <w:w w:val="105"/>
          <w:sz w:val="24"/>
          <w:szCs w:val="24"/>
        </w:rPr>
      </w:pPr>
      <w:r>
        <w:rPr>
          <w:w w:val="105"/>
          <w:sz w:val="24"/>
          <w:szCs w:val="24"/>
        </w:rPr>
        <w:t>Привели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Сергия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келию.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Ставлю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ему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миску: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79"/>
        </w:tabs>
        <w:kinsoku w:val="0"/>
        <w:overflowPunct w:val="0"/>
        <w:spacing w:before="22" w:line="259" w:lineRule="auto"/>
        <w:ind w:left="122" w:right="170" w:firstLine="442"/>
        <w:rPr>
          <w:color w:val="000000"/>
          <w:w w:val="105"/>
        </w:rPr>
      </w:pPr>
      <w:r>
        <w:rPr>
          <w:w w:val="105"/>
        </w:rPr>
        <w:t>Мы</w:t>
      </w:r>
      <w:r>
        <w:rPr>
          <w:spacing w:val="-9"/>
          <w:w w:val="105"/>
        </w:rPr>
        <w:t xml:space="preserve"> </w:t>
      </w:r>
      <w:r>
        <w:rPr>
          <w:w w:val="105"/>
        </w:rPr>
        <w:t>тебе</w:t>
      </w:r>
      <w:r>
        <w:rPr>
          <w:spacing w:val="-9"/>
          <w:w w:val="105"/>
        </w:rPr>
        <w:t xml:space="preserve"> </w:t>
      </w:r>
      <w:r>
        <w:rPr>
          <w:w w:val="105"/>
        </w:rPr>
        <w:t>чуть-чуть</w:t>
      </w:r>
      <w:r>
        <w:rPr>
          <w:spacing w:val="-5"/>
          <w:w w:val="105"/>
        </w:rPr>
        <w:t xml:space="preserve"> </w:t>
      </w:r>
      <w:r>
        <w:rPr>
          <w:w w:val="105"/>
        </w:rPr>
        <w:t>дадим</w:t>
      </w:r>
      <w:r>
        <w:rPr>
          <w:spacing w:val="-5"/>
          <w:w w:val="105"/>
        </w:rPr>
        <w:t xml:space="preserve"> </w:t>
      </w:r>
      <w:r>
        <w:rPr>
          <w:w w:val="105"/>
        </w:rPr>
        <w:t>поесть,</w:t>
      </w:r>
      <w:r>
        <w:rPr>
          <w:spacing w:val="-1"/>
          <w:w w:val="105"/>
        </w:rPr>
        <w:t xml:space="preserve"> </w:t>
      </w:r>
      <w:r>
        <w:rPr>
          <w:w w:val="105"/>
        </w:rPr>
        <w:t>много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тебе </w:t>
      </w:r>
      <w:r>
        <w:t xml:space="preserve">сейчас </w:t>
      </w:r>
      <w:r>
        <w:t xml:space="preserve">нельзя, надо по капельке. Покушай немножко </w:t>
      </w:r>
      <w:r>
        <w:rPr>
          <w:w w:val="105"/>
        </w:rPr>
        <w:t>и ложись спать.</w:t>
      </w:r>
    </w:p>
    <w:p w:rsidR="00000000" w:rsidRDefault="003D5B34">
      <w:pPr>
        <w:pStyle w:val="a3"/>
        <w:kinsoku w:val="0"/>
        <w:overflowPunct w:val="0"/>
        <w:spacing w:line="275" w:lineRule="exact"/>
        <w:ind w:left="572"/>
        <w:rPr>
          <w:spacing w:val="-2"/>
          <w:sz w:val="24"/>
          <w:szCs w:val="24"/>
        </w:rPr>
      </w:pPr>
      <w:r>
        <w:rPr>
          <w:sz w:val="24"/>
          <w:szCs w:val="24"/>
        </w:rPr>
        <w:t>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он</w:t>
      </w:r>
      <w:r>
        <w:rPr>
          <w:spacing w:val="-2"/>
          <w:sz w:val="24"/>
          <w:szCs w:val="24"/>
        </w:rPr>
        <w:t xml:space="preserve"> возражает: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69"/>
        </w:tabs>
        <w:kinsoku w:val="0"/>
        <w:overflowPunct w:val="0"/>
        <w:spacing w:before="26"/>
        <w:ind w:left="868" w:hanging="304"/>
        <w:rPr>
          <w:color w:val="000000"/>
          <w:spacing w:val="-2"/>
        </w:rPr>
      </w:pPr>
      <w:r>
        <w:t>Нет,</w:t>
      </w:r>
      <w:r>
        <w:rPr>
          <w:spacing w:val="2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хочу</w:t>
      </w:r>
      <w:r>
        <w:rPr>
          <w:spacing w:val="-5"/>
        </w:rPr>
        <w:t xml:space="preserve"> </w:t>
      </w:r>
      <w:r>
        <w:t>службу</w:t>
      </w:r>
      <w:r>
        <w:rPr>
          <w:spacing w:val="6"/>
        </w:rPr>
        <w:t xml:space="preserve"> </w:t>
      </w:r>
      <w:r>
        <w:rPr>
          <w:spacing w:val="-2"/>
        </w:rPr>
        <w:t>петь.</w:t>
      </w:r>
    </w:p>
    <w:p w:rsidR="00000000" w:rsidRDefault="003D5B34">
      <w:pPr>
        <w:pStyle w:val="a3"/>
        <w:kinsoku w:val="0"/>
        <w:overflowPunct w:val="0"/>
        <w:spacing w:before="22" w:line="259" w:lineRule="auto"/>
        <w:ind w:left="122" w:right="165" w:firstLine="452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Канун Троицы под вечер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какую службу? Из каких сил? Говорю ему: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97"/>
        </w:tabs>
        <w:kinsoku w:val="0"/>
        <w:overflowPunct w:val="0"/>
        <w:spacing w:before="5" w:line="254" w:lineRule="auto"/>
        <w:ind w:left="122" w:right="189" w:firstLine="437"/>
        <w:rPr>
          <w:color w:val="000000"/>
          <w:w w:val="105"/>
        </w:rPr>
      </w:pPr>
      <w:r>
        <w:rPr>
          <w:w w:val="105"/>
        </w:rPr>
        <w:t>Если ты уснёшь, то быстро не проснёшься, можешь двое суток спать.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97"/>
        </w:tabs>
        <w:kinsoku w:val="0"/>
        <w:overflowPunct w:val="0"/>
        <w:spacing w:before="5" w:line="254" w:lineRule="auto"/>
        <w:ind w:left="122" w:right="189" w:firstLine="437"/>
        <w:rPr>
          <w:color w:val="000000"/>
          <w:w w:val="105"/>
        </w:rPr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/>
        <w:ind w:left="589"/>
        <w:rPr>
          <w:spacing w:val="-2"/>
        </w:rPr>
      </w:pPr>
      <w:r>
        <w:t>Но</w:t>
      </w:r>
      <w:r>
        <w:rPr>
          <w:spacing w:val="-11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rPr>
          <w:spacing w:val="-2"/>
        </w:rPr>
        <w:t>настаивает:</w:t>
      </w:r>
    </w:p>
    <w:p w:rsidR="00000000" w:rsidRDefault="003D5B34">
      <w:pPr>
        <w:pStyle w:val="a3"/>
        <w:kinsoku w:val="0"/>
        <w:overflowPunct w:val="0"/>
        <w:spacing w:before="10" w:line="252" w:lineRule="auto"/>
        <w:ind w:left="131" w:right="154" w:firstLine="442"/>
        <w:rPr>
          <w:w w:val="105"/>
        </w:rPr>
      </w:pPr>
      <w:r>
        <w:rPr>
          <w:w w:val="120"/>
        </w:rPr>
        <w:t>-Троица-</w:t>
      </w:r>
      <w:r>
        <w:rPr>
          <w:spacing w:val="-19"/>
          <w:w w:val="120"/>
        </w:rPr>
        <w:t xml:space="preserve"> </w:t>
      </w:r>
      <w:r>
        <w:rPr>
          <w:w w:val="105"/>
        </w:rPr>
        <w:t>это</w:t>
      </w:r>
      <w:r>
        <w:rPr>
          <w:spacing w:val="-17"/>
          <w:w w:val="105"/>
        </w:rPr>
        <w:t xml:space="preserve"> </w:t>
      </w:r>
      <w:r>
        <w:rPr>
          <w:w w:val="105"/>
        </w:rPr>
        <w:t>мой</w:t>
      </w:r>
      <w:r>
        <w:rPr>
          <w:spacing w:val="-16"/>
          <w:w w:val="105"/>
        </w:rPr>
        <w:t xml:space="preserve"> </w:t>
      </w:r>
      <w:r>
        <w:rPr>
          <w:w w:val="105"/>
        </w:rPr>
        <w:t>любимый</w:t>
      </w:r>
      <w:r>
        <w:rPr>
          <w:spacing w:val="-16"/>
          <w:w w:val="105"/>
        </w:rPr>
        <w:t xml:space="preserve"> </w:t>
      </w:r>
      <w:r>
        <w:rPr>
          <w:w w:val="105"/>
        </w:rPr>
        <w:t>праздник!</w:t>
      </w:r>
      <w:r>
        <w:rPr>
          <w:spacing w:val="-17"/>
          <w:w w:val="105"/>
        </w:rPr>
        <w:t xml:space="preserve"> </w:t>
      </w:r>
      <w:r>
        <w:rPr>
          <w:w w:val="105"/>
        </w:rPr>
        <w:t>Я</w:t>
      </w:r>
      <w:r>
        <w:rPr>
          <w:spacing w:val="-16"/>
          <w:w w:val="105"/>
        </w:rPr>
        <w:t xml:space="preserve"> </w:t>
      </w:r>
      <w:r>
        <w:rPr>
          <w:w w:val="105"/>
        </w:rPr>
        <w:t>хочу петь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прошу,</w:t>
      </w:r>
      <w:r>
        <w:rPr>
          <w:spacing w:val="-10"/>
          <w:w w:val="105"/>
        </w:rPr>
        <w:t xml:space="preserve"> </w:t>
      </w:r>
      <w:r>
        <w:rPr>
          <w:w w:val="105"/>
        </w:rPr>
        <w:t>чтобы</w:t>
      </w:r>
      <w:r>
        <w:rPr>
          <w:spacing w:val="-13"/>
          <w:w w:val="105"/>
        </w:rPr>
        <w:t xml:space="preserve"> </w:t>
      </w:r>
      <w:r>
        <w:rPr>
          <w:w w:val="105"/>
        </w:rPr>
        <w:t>меня</w:t>
      </w:r>
      <w:r>
        <w:rPr>
          <w:spacing w:val="-13"/>
          <w:w w:val="105"/>
        </w:rPr>
        <w:t xml:space="preserve"> </w:t>
      </w:r>
      <w:r>
        <w:rPr>
          <w:w w:val="105"/>
        </w:rPr>
        <w:t>разбудили.</w:t>
      </w:r>
    </w:p>
    <w:p w:rsidR="00000000" w:rsidRDefault="003D5B34">
      <w:pPr>
        <w:pStyle w:val="a3"/>
        <w:kinsoku w:val="0"/>
        <w:overflowPunct w:val="0"/>
        <w:spacing w:line="249" w:lineRule="auto"/>
        <w:ind w:left="119" w:right="164" w:firstLine="463"/>
      </w:pPr>
      <w:r>
        <w:rPr>
          <w:w w:val="95"/>
        </w:rPr>
        <w:t>А</w:t>
      </w:r>
      <w:r>
        <w:rPr>
          <w:spacing w:val="-13"/>
          <w:w w:val="95"/>
        </w:rPr>
        <w:t xml:space="preserve"> </w:t>
      </w:r>
      <w:r>
        <w:rPr>
          <w:w w:val="95"/>
        </w:rPr>
        <w:t>Сергий</w:t>
      </w:r>
      <w:r>
        <w:rPr>
          <w:spacing w:val="15"/>
        </w:rPr>
        <w:t xml:space="preserve"> </w:t>
      </w:r>
      <w:r>
        <w:rPr>
          <w:w w:val="95"/>
        </w:rPr>
        <w:t>красиво пел, он</w:t>
      </w:r>
      <w:r>
        <w:rPr>
          <w:spacing w:val="-10"/>
          <w:w w:val="95"/>
        </w:rPr>
        <w:t xml:space="preserve"> </w:t>
      </w:r>
      <w:r>
        <w:rPr>
          <w:w w:val="95"/>
        </w:rPr>
        <w:t>же певец,</w:t>
      </w:r>
      <w:r>
        <w:rPr>
          <w:spacing w:val="21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у</w:t>
      </w:r>
      <w:r>
        <w:rPr>
          <w:spacing w:val="-11"/>
          <w:w w:val="95"/>
        </w:rPr>
        <w:t xml:space="preserve"> </w:t>
      </w:r>
      <w:r>
        <w:rPr>
          <w:w w:val="95"/>
        </w:rPr>
        <w:t>него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бьvю </w:t>
      </w:r>
      <w:r>
        <w:t>послушание</w:t>
      </w:r>
      <w:r>
        <w:rPr>
          <w:spacing w:val="-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клиросе.</w:t>
      </w:r>
      <w:r>
        <w:rPr>
          <w:spacing w:val="-9"/>
        </w:rPr>
        <w:t xml:space="preserve"> </w:t>
      </w:r>
      <w:r>
        <w:t>Службу</w:t>
      </w:r>
      <w:r>
        <w:rPr>
          <w:spacing w:val="-13"/>
        </w:rPr>
        <w:t xml:space="preserve"> </w:t>
      </w:r>
      <w:r>
        <w:t>перенесли</w:t>
      </w:r>
      <w:r>
        <w:rPr>
          <w:spacing w:val="-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 xml:space="preserve">один­ надцать часов вечера, он поспал несколько часов. Потом отпел </w:t>
      </w:r>
      <w:r>
        <w:t>всю вечернюю, утреннюю, часы и</w:t>
      </w:r>
      <w:r>
        <w:rPr>
          <w:spacing w:val="-9"/>
        </w:rPr>
        <w:t xml:space="preserve"> </w:t>
      </w:r>
      <w:r>
        <w:t>ли­ тургию. А</w:t>
      </w:r>
      <w:r>
        <w:rPr>
          <w:spacing w:val="-12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литургии</w:t>
      </w:r>
      <w:r>
        <w:rPr>
          <w:spacing w:val="-14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ещё</w:t>
      </w:r>
      <w:r>
        <w:rPr>
          <w:spacing w:val="-7"/>
        </w:rPr>
        <w:t xml:space="preserve"> </w:t>
      </w:r>
      <w:r>
        <w:t>9-й</w:t>
      </w:r>
      <w:r>
        <w:rPr>
          <w:spacing w:val="-5"/>
        </w:rPr>
        <w:t xml:space="preserve"> </w:t>
      </w:r>
      <w:r>
        <w:t>час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вечерню. Бог</w:t>
      </w:r>
      <w:r>
        <w:rPr>
          <w:spacing w:val="-7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ему</w:t>
      </w:r>
      <w:r>
        <w:rPr>
          <w:spacing w:val="-16"/>
        </w:rPr>
        <w:t xml:space="preserve"> </w:t>
      </w:r>
      <w:r>
        <w:t>дал,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великой благодарности</w:t>
      </w:r>
      <w:r>
        <w:rPr>
          <w:spacing w:val="18"/>
        </w:rPr>
        <w:t xml:space="preserve"> </w:t>
      </w:r>
      <w:r>
        <w:t>за своё</w:t>
      </w:r>
      <w:r>
        <w:rPr>
          <w:spacing w:val="-5"/>
        </w:rPr>
        <w:t xml:space="preserve"> </w:t>
      </w:r>
      <w:r>
        <w:t>спасение всё</w:t>
      </w:r>
      <w:r>
        <w:rPr>
          <w:spacing w:val="-5"/>
        </w:rPr>
        <w:t xml:space="preserve"> </w:t>
      </w:r>
      <w:r>
        <w:t>пропел!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был молодой, лет под тридцать, крепкий парень. Потом его спрашивали: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69"/>
        </w:tabs>
        <w:kinsoku w:val="0"/>
        <w:overflowPunct w:val="0"/>
        <w:ind w:left="868" w:hanging="305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Расскажи,</w:t>
      </w:r>
      <w:r>
        <w:rPr>
          <w:spacing w:val="7"/>
          <w:sz w:val="25"/>
          <w:szCs w:val="25"/>
        </w:rPr>
        <w:t xml:space="preserve"> </w:t>
      </w:r>
      <w:r>
        <w:rPr>
          <w:sz w:val="25"/>
          <w:szCs w:val="25"/>
        </w:rPr>
        <w:t>как</w:t>
      </w:r>
      <w:r>
        <w:rPr>
          <w:spacing w:val="-10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было?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98"/>
          <w:tab w:val="left" w:pos="1357"/>
          <w:tab w:val="left" w:pos="2311"/>
          <w:tab w:val="left" w:pos="3636"/>
        </w:tabs>
        <w:kinsoku w:val="0"/>
        <w:overflowPunct w:val="0"/>
        <w:spacing w:before="8" w:line="249" w:lineRule="auto"/>
        <w:ind w:left="112" w:right="164" w:firstLine="452"/>
        <w:jc w:val="left"/>
        <w:rPr>
          <w:color w:val="000000"/>
          <w:w w:val="105"/>
          <w:sz w:val="25"/>
          <w:szCs w:val="25"/>
        </w:rPr>
      </w:pPr>
      <w:r>
        <w:rPr>
          <w:w w:val="105"/>
          <w:sz w:val="25"/>
          <w:szCs w:val="25"/>
        </w:rPr>
        <w:t>В</w:t>
      </w:r>
      <w:r>
        <w:rPr>
          <w:w w:val="105"/>
          <w:sz w:val="25"/>
          <w:szCs w:val="25"/>
        </w:rPr>
        <w:t>ышел я, -</w:t>
      </w:r>
      <w:r>
        <w:rPr>
          <w:sz w:val="25"/>
          <w:szCs w:val="25"/>
        </w:rPr>
        <w:tab/>
      </w:r>
      <w:r>
        <w:rPr>
          <w:w w:val="105"/>
          <w:sz w:val="25"/>
          <w:szCs w:val="25"/>
        </w:rPr>
        <w:t>говорит, -</w:t>
      </w:r>
      <w:r>
        <w:rPr>
          <w:sz w:val="25"/>
          <w:szCs w:val="25"/>
        </w:rPr>
        <w:tab/>
      </w:r>
      <w:r>
        <w:rPr>
          <w:w w:val="105"/>
          <w:sz w:val="25"/>
          <w:szCs w:val="25"/>
        </w:rPr>
        <w:t>на</w:t>
      </w:r>
      <w:r>
        <w:rPr>
          <w:spacing w:val="-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гору,</w:t>
      </w:r>
      <w:r>
        <w:rPr>
          <w:spacing w:val="-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но</w:t>
      </w:r>
      <w:r>
        <w:rPr>
          <w:spacing w:val="-1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ничего не</w:t>
      </w:r>
      <w:r>
        <w:rPr>
          <w:spacing w:val="-1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увидел</w:t>
      </w:r>
      <w:r>
        <w:rPr>
          <w:spacing w:val="-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за</w:t>
      </w:r>
      <w:r>
        <w:rPr>
          <w:spacing w:val="-1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деревьями.</w:t>
      </w:r>
      <w:r>
        <w:rPr>
          <w:spacing w:val="-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Поднялся</w:t>
      </w:r>
      <w:r>
        <w:rPr>
          <w:spacing w:val="-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ещё</w:t>
      </w:r>
      <w:r>
        <w:rPr>
          <w:spacing w:val="-1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выше,</w:t>
      </w:r>
      <w:r>
        <w:rPr>
          <w:spacing w:val="-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там, где</w:t>
      </w:r>
      <w:r>
        <w:rPr>
          <w:spacing w:val="2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начинаются</w:t>
      </w:r>
      <w:r>
        <w:rPr>
          <w:spacing w:val="3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альпийские</w:t>
      </w:r>
      <w:r>
        <w:rPr>
          <w:spacing w:val="3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луга.</w:t>
      </w:r>
      <w:r>
        <w:rPr>
          <w:spacing w:val="2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Решил</w:t>
      </w:r>
      <w:r>
        <w:rPr>
          <w:spacing w:val="2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сбегать </w:t>
      </w:r>
      <w:r>
        <w:rPr>
          <w:sz w:val="25"/>
          <w:szCs w:val="25"/>
        </w:rPr>
        <w:t>туда.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Поднялся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наверх,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посмотрел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альпийские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луга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и закат. Солнце почти село, и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я</w:t>
      </w:r>
      <w:r>
        <w:rPr>
          <w:spacing w:val="-11"/>
          <w:sz w:val="25"/>
          <w:szCs w:val="25"/>
        </w:rPr>
        <w:t xml:space="preserve"> </w:t>
      </w:r>
      <w:r>
        <w:rPr>
          <w:sz w:val="25"/>
          <w:szCs w:val="25"/>
        </w:rPr>
        <w:t xml:space="preserve">бегом назад. Побежал </w:t>
      </w:r>
      <w:r>
        <w:rPr>
          <w:w w:val="105"/>
          <w:sz w:val="25"/>
          <w:szCs w:val="25"/>
        </w:rPr>
        <w:t>быстрей -</w:t>
      </w:r>
      <w:r>
        <w:rPr>
          <w:sz w:val="25"/>
          <w:szCs w:val="25"/>
        </w:rPr>
        <w:tab/>
        <w:t>оказалось</w:t>
      </w:r>
      <w:r>
        <w:rPr>
          <w:sz w:val="25"/>
          <w:szCs w:val="25"/>
        </w:rPr>
        <w:t>, не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туда.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Не</w:t>
      </w:r>
      <w:r>
        <w:rPr>
          <w:spacing w:val="-10"/>
          <w:sz w:val="25"/>
          <w:szCs w:val="25"/>
        </w:rPr>
        <w:t xml:space="preserve"> </w:t>
      </w:r>
      <w:r>
        <w:rPr>
          <w:sz w:val="25"/>
          <w:szCs w:val="25"/>
        </w:rPr>
        <w:t>на</w:t>
      </w:r>
      <w:r>
        <w:rPr>
          <w:spacing w:val="-10"/>
          <w:sz w:val="25"/>
          <w:szCs w:val="25"/>
        </w:rPr>
        <w:t xml:space="preserve"> </w:t>
      </w:r>
      <w:r>
        <w:rPr>
          <w:sz w:val="25"/>
          <w:szCs w:val="25"/>
        </w:rPr>
        <w:t>тот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хребет</w:t>
      </w:r>
      <w:r>
        <w:rPr>
          <w:spacing w:val="-5"/>
          <w:sz w:val="25"/>
          <w:szCs w:val="25"/>
        </w:rPr>
        <w:t xml:space="preserve"> </w:t>
      </w:r>
      <w:r>
        <w:rPr>
          <w:sz w:val="25"/>
          <w:szCs w:val="25"/>
        </w:rPr>
        <w:t xml:space="preserve">спу­ </w:t>
      </w:r>
      <w:r>
        <w:rPr>
          <w:w w:val="105"/>
          <w:sz w:val="25"/>
          <w:szCs w:val="25"/>
        </w:rPr>
        <w:t>стился</w:t>
      </w:r>
      <w:r>
        <w:rPr>
          <w:spacing w:val="-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попал</w:t>
      </w:r>
      <w:r>
        <w:rPr>
          <w:spacing w:val="-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не</w:t>
      </w:r>
      <w:r>
        <w:rPr>
          <w:spacing w:val="-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нам,</w:t>
      </w:r>
      <w:r>
        <w:rPr>
          <w:spacing w:val="-9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а</w:t>
      </w:r>
      <w:r>
        <w:rPr>
          <w:spacing w:val="-8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неизвестно куда.</w:t>
      </w:r>
      <w:r>
        <w:rPr>
          <w:spacing w:val="-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</w:t>
      </w:r>
      <w:r>
        <w:rPr>
          <w:spacing w:val="-1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уже стемнело.</w:t>
      </w:r>
      <w:r>
        <w:rPr>
          <w:spacing w:val="3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Всё,</w:t>
      </w:r>
      <w:r>
        <w:rPr>
          <w:spacing w:val="2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думаю,</w:t>
      </w:r>
      <w:r>
        <w:rPr>
          <w:spacing w:val="3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попался.</w:t>
      </w:r>
      <w:r>
        <w:rPr>
          <w:spacing w:val="2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Спичек</w:t>
      </w:r>
      <w:r>
        <w:rPr>
          <w:spacing w:val="3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нет,</w:t>
      </w:r>
      <w:r>
        <w:rPr>
          <w:spacing w:val="2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фо­ </w:t>
      </w:r>
      <w:r>
        <w:rPr>
          <w:sz w:val="25"/>
          <w:szCs w:val="25"/>
        </w:rPr>
        <w:t>нарика нет. Нашёл какое-то дупло, залез в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него, пе­ реночевал кое-как. Утром поднялся и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 xml:space="preserve">снова наверх: </w:t>
      </w:r>
      <w:r>
        <w:rPr>
          <w:w w:val="105"/>
          <w:sz w:val="25"/>
          <w:szCs w:val="25"/>
        </w:rPr>
        <w:t>не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знаю,</w:t>
      </w:r>
      <w:r>
        <w:rPr>
          <w:spacing w:val="-1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куда</w:t>
      </w:r>
      <w:r>
        <w:rPr>
          <w:spacing w:val="-1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идти,</w:t>
      </w:r>
      <w:r>
        <w:rPr>
          <w:spacing w:val="-9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не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з</w:t>
      </w:r>
      <w:r>
        <w:rPr>
          <w:w w:val="105"/>
          <w:sz w:val="25"/>
          <w:szCs w:val="25"/>
        </w:rPr>
        <w:t>апомнил!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Думаю,</w:t>
      </w:r>
      <w:r>
        <w:rPr>
          <w:spacing w:val="-9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на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речку </w:t>
      </w:r>
      <w:r>
        <w:rPr>
          <w:sz w:val="25"/>
          <w:szCs w:val="25"/>
        </w:rPr>
        <w:t>спущусь,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>потом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на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озеро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выйду.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Спустился</w:t>
      </w:r>
      <w:r>
        <w:rPr>
          <w:spacing w:val="-12"/>
          <w:sz w:val="25"/>
          <w:szCs w:val="25"/>
        </w:rPr>
        <w:t xml:space="preserve"> </w:t>
      </w:r>
      <w:r>
        <w:rPr>
          <w:sz w:val="25"/>
          <w:szCs w:val="25"/>
        </w:rPr>
        <w:t>на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 xml:space="preserve">речку, </w:t>
      </w:r>
      <w:r>
        <w:rPr>
          <w:w w:val="105"/>
          <w:sz w:val="25"/>
          <w:szCs w:val="25"/>
        </w:rPr>
        <w:t>а там такие дебри и камни, непроходимые</w:t>
      </w:r>
      <w:r>
        <w:rPr>
          <w:spacing w:val="28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места, </w:t>
      </w:r>
      <w:r>
        <w:rPr>
          <w:spacing w:val="-2"/>
          <w:w w:val="105"/>
          <w:sz w:val="25"/>
          <w:szCs w:val="25"/>
        </w:rPr>
        <w:t>тропы</w:t>
      </w:r>
      <w:r>
        <w:rPr>
          <w:spacing w:val="-11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нет.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Снова</w:t>
      </w:r>
      <w:r>
        <w:rPr>
          <w:spacing w:val="-5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поднялся</w:t>
      </w:r>
      <w:r>
        <w:rPr>
          <w:spacing w:val="-8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наверх.</w:t>
      </w:r>
      <w:r>
        <w:rPr>
          <w:spacing w:val="-10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Прислушался</w:t>
      </w:r>
      <w:r>
        <w:rPr>
          <w:spacing w:val="-11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 xml:space="preserve">- </w:t>
      </w:r>
      <w:r>
        <w:rPr>
          <w:sz w:val="25"/>
          <w:szCs w:val="25"/>
        </w:rPr>
        <w:t>никто меня не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>ищет, никого не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 xml:space="preserve">вижу. Опять пошёл­ </w:t>
      </w:r>
      <w:r>
        <w:rPr>
          <w:w w:val="105"/>
          <w:sz w:val="25"/>
          <w:szCs w:val="25"/>
        </w:rPr>
        <w:t>и</w:t>
      </w:r>
      <w:r>
        <w:rPr>
          <w:spacing w:val="-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снова не</w:t>
      </w:r>
      <w:r>
        <w:rPr>
          <w:spacing w:val="-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туда. На третью ночь поли</w:t>
      </w:r>
      <w:r>
        <w:rPr>
          <w:w w:val="105"/>
          <w:sz w:val="25"/>
          <w:szCs w:val="25"/>
        </w:rPr>
        <w:t>л</w:t>
      </w:r>
      <w:r>
        <w:rPr>
          <w:spacing w:val="-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дождь, а</w:t>
      </w:r>
      <w:r>
        <w:rPr>
          <w:spacing w:val="-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я в</w:t>
      </w:r>
      <w:r>
        <w:rPr>
          <w:spacing w:val="-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одной</w:t>
      </w:r>
      <w:r>
        <w:rPr>
          <w:spacing w:val="1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рубашке...</w:t>
      </w:r>
      <w:r>
        <w:rPr>
          <w:spacing w:val="-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Пытаюсь</w:t>
      </w:r>
      <w:r>
        <w:rPr>
          <w:spacing w:val="1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согреться</w:t>
      </w:r>
      <w:r>
        <w:rPr>
          <w:spacing w:val="1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своим ды­ ханием, замерзаю. И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так</w:t>
      </w:r>
      <w:r>
        <w:rPr>
          <w:spacing w:val="-1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сутки за</w:t>
      </w:r>
      <w:r>
        <w:rPr>
          <w:spacing w:val="-1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сутками.</w:t>
      </w:r>
    </w:p>
    <w:p w:rsidR="00000000" w:rsidRDefault="003D5B34">
      <w:pPr>
        <w:pStyle w:val="a3"/>
        <w:kinsoku w:val="0"/>
        <w:overflowPunct w:val="0"/>
        <w:spacing w:before="5"/>
        <w:ind w:left="132" w:right="198"/>
        <w:jc w:val="right"/>
        <w:rPr>
          <w:spacing w:val="-2"/>
        </w:rPr>
      </w:pPr>
      <w:r>
        <w:t>Я</w:t>
      </w:r>
      <w:r>
        <w:rPr>
          <w:spacing w:val="-12"/>
        </w:rPr>
        <w:t xml:space="preserve"> </w:t>
      </w:r>
      <w:r>
        <w:t>понял,</w:t>
      </w:r>
      <w:r>
        <w:rPr>
          <w:spacing w:val="2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грехи</w:t>
      </w:r>
      <w:r>
        <w:rPr>
          <w:spacing w:val="-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начал</w:t>
      </w:r>
      <w:r>
        <w:rPr>
          <w:spacing w:val="-6"/>
        </w:rPr>
        <w:t xml:space="preserve"> </w:t>
      </w:r>
      <w:r>
        <w:rPr>
          <w:spacing w:val="-2"/>
        </w:rPr>
        <w:t>молиться:</w:t>
      </w:r>
    </w:p>
    <w:p w:rsidR="00000000" w:rsidRDefault="003D5B34">
      <w:pPr>
        <w:pStyle w:val="a3"/>
        <w:kinsoku w:val="0"/>
        <w:overflowPunct w:val="0"/>
        <w:spacing w:before="10"/>
        <w:ind w:left="132" w:right="193"/>
        <w:jc w:val="right"/>
        <w:rPr>
          <w:spacing w:val="-2"/>
        </w:rPr>
      </w:pPr>
      <w:r>
        <w:t>«Господи,</w:t>
      </w:r>
      <w:r>
        <w:rPr>
          <w:spacing w:val="3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своим</w:t>
      </w:r>
      <w:r>
        <w:rPr>
          <w:spacing w:val="21"/>
        </w:rPr>
        <w:t xml:space="preserve"> </w:t>
      </w:r>
      <w:r>
        <w:t>грехам</w:t>
      </w:r>
      <w:r>
        <w:rPr>
          <w:spacing w:val="23"/>
        </w:rPr>
        <w:t xml:space="preserve"> </w:t>
      </w:r>
      <w:r>
        <w:t>я,</w:t>
      </w:r>
      <w:r>
        <w:rPr>
          <w:spacing w:val="19"/>
        </w:rPr>
        <w:t xml:space="preserve"> </w:t>
      </w:r>
      <w:r>
        <w:t>конечно,</w:t>
      </w:r>
      <w:r>
        <w:rPr>
          <w:spacing w:val="34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rPr>
          <w:spacing w:val="-2"/>
        </w:rPr>
        <w:t>достоин</w:t>
      </w:r>
    </w:p>
    <w:p w:rsidR="00000000" w:rsidRDefault="003D5B34">
      <w:pPr>
        <w:pStyle w:val="a3"/>
        <w:kinsoku w:val="0"/>
        <w:overflowPunct w:val="0"/>
        <w:spacing w:before="10"/>
        <w:ind w:left="132" w:right="193"/>
        <w:jc w:val="right"/>
        <w:rPr>
          <w:spacing w:val="-2"/>
        </w:rPr>
        <w:sectPr w:rsidR="00000000">
          <w:pgSz w:w="6440" w:h="10590"/>
          <w:pgMar w:top="520" w:right="260" w:bottom="0" w:left="300" w:header="230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5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61" w:lineRule="auto"/>
        <w:ind w:left="129" w:right="155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Твоей милости, но как же обраду</w:t>
      </w:r>
      <w:r>
        <w:rPr>
          <w:w w:val="105"/>
          <w:sz w:val="24"/>
          <w:szCs w:val="24"/>
        </w:rPr>
        <w:t>ются братья, если найдут меня живым! Так что ради них спаси меня! Утеши братию!» Но когда на восьмые сутки никто меня не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нашёл, и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я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никого не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увидел, почувствовал, что смерть подходит. Я сильно изнемог. Самое </w:t>
      </w:r>
      <w:r>
        <w:rPr>
          <w:spacing w:val="-2"/>
          <w:w w:val="105"/>
          <w:sz w:val="24"/>
          <w:szCs w:val="24"/>
        </w:rPr>
        <w:t>главное,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что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не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мог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согреться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уже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не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мог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вздо</w:t>
      </w:r>
      <w:r>
        <w:rPr>
          <w:spacing w:val="-2"/>
          <w:w w:val="105"/>
          <w:sz w:val="24"/>
          <w:szCs w:val="24"/>
        </w:rPr>
        <w:t xml:space="preserve">хнугь </w:t>
      </w:r>
      <w:r>
        <w:rPr>
          <w:w w:val="105"/>
          <w:sz w:val="24"/>
          <w:szCs w:val="24"/>
        </w:rPr>
        <w:t>полной грудью от холода.</w:t>
      </w:r>
    </w:p>
    <w:p w:rsidR="00000000" w:rsidRDefault="003D5B34">
      <w:pPr>
        <w:pStyle w:val="a3"/>
        <w:kinsoku w:val="0"/>
        <w:overflowPunct w:val="0"/>
        <w:spacing w:line="260" w:lineRule="exact"/>
        <w:ind w:left="595"/>
        <w:rPr>
          <w:spacing w:val="-2"/>
          <w:w w:val="105"/>
          <w:sz w:val="24"/>
          <w:szCs w:val="24"/>
        </w:rPr>
      </w:pPr>
      <w:r>
        <w:rPr>
          <w:w w:val="105"/>
          <w:sz w:val="24"/>
          <w:szCs w:val="24"/>
        </w:rPr>
        <w:t>Меня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всего в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комок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свело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судорогой</w:t>
      </w:r>
      <w:r>
        <w:rPr>
          <w:spacing w:val="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озноба.</w:t>
      </w:r>
    </w:p>
    <w:p w:rsidR="00000000" w:rsidRDefault="003D5B34">
      <w:pPr>
        <w:pStyle w:val="a3"/>
        <w:kinsoku w:val="0"/>
        <w:overflowPunct w:val="0"/>
        <w:spacing w:before="27" w:line="259" w:lineRule="auto"/>
        <w:ind w:left="128" w:right="154" w:firstLine="9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В воздухе туман и сырость, кусты мокрые, идёт </w:t>
      </w:r>
      <w:r>
        <w:rPr>
          <w:sz w:val="24"/>
          <w:szCs w:val="24"/>
        </w:rPr>
        <w:t xml:space="preserve">мелкий дождь. Когда ходил, ещё немного согревался, </w:t>
      </w:r>
      <w:r>
        <w:rPr>
          <w:w w:val="105"/>
          <w:sz w:val="24"/>
          <w:szCs w:val="24"/>
        </w:rPr>
        <w:t>но как только садился 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всё. Пошли мысли: хотя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бы меня медведь или волк съел. Люба</w:t>
      </w:r>
      <w:r>
        <w:rPr>
          <w:w w:val="105"/>
          <w:sz w:val="24"/>
          <w:szCs w:val="24"/>
        </w:rPr>
        <w:t>я смерть, но только бы быстрая, а не такая голодная, холодная, мучительная и медленная 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сидишь и не можешь ничего сделать. Молился, как мог, и уже лишь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ждал конца.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Когда я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наконец услышал ваш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крик,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 подумал, что это галлюцинация. Одолело уныние. 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тольк</w:t>
      </w:r>
      <w:r>
        <w:rPr>
          <w:w w:val="105"/>
          <w:sz w:val="24"/>
          <w:szCs w:val="24"/>
        </w:rPr>
        <w:t>о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когда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крикнули недалеко, я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понял,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это на самом деле, и отозвался.</w:t>
      </w:r>
    </w:p>
    <w:p w:rsidR="00000000" w:rsidRDefault="003D5B34">
      <w:pPr>
        <w:pStyle w:val="a3"/>
        <w:kinsoku w:val="0"/>
        <w:overflowPunct w:val="0"/>
        <w:spacing w:before="13" w:line="259" w:lineRule="auto"/>
        <w:ind w:left="129" w:right="162" w:firstLine="456"/>
        <w:rPr>
          <w:spacing w:val="-2"/>
          <w:w w:val="105"/>
          <w:sz w:val="24"/>
          <w:szCs w:val="24"/>
        </w:rPr>
      </w:pPr>
      <w:r>
        <w:rPr>
          <w:spacing w:val="-2"/>
          <w:w w:val="105"/>
          <w:sz w:val="24"/>
          <w:szCs w:val="24"/>
        </w:rPr>
        <w:t>Отец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Константин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немного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помолчал.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Затем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под­ черкнул: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905"/>
        </w:tabs>
        <w:kinsoku w:val="0"/>
        <w:overflowPunct w:val="0"/>
        <w:spacing w:line="259" w:lineRule="auto"/>
        <w:ind w:left="126" w:right="159" w:firstLine="443"/>
        <w:rPr>
          <w:color w:val="000000"/>
          <w:w w:val="105"/>
        </w:rPr>
      </w:pPr>
      <w:r>
        <w:rPr>
          <w:w w:val="105"/>
        </w:rPr>
        <w:t>Характерный момент. Я говорил, что в ду­ ховной жизнь мелочей нет. И Сергий это осознал, коченея среди холодных глыб. В первый мом</w:t>
      </w:r>
      <w:r>
        <w:rPr>
          <w:w w:val="105"/>
        </w:rPr>
        <w:t>ент укорил его: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66"/>
        </w:tabs>
        <w:kinsoku w:val="0"/>
        <w:overflowPunct w:val="0"/>
        <w:spacing w:before="3"/>
        <w:ind w:left="865" w:hanging="297"/>
        <w:rPr>
          <w:color w:val="000000"/>
          <w:spacing w:val="-2"/>
          <w:w w:val="105"/>
        </w:rPr>
      </w:pPr>
      <w:r>
        <w:rPr>
          <w:w w:val="105"/>
        </w:rPr>
        <w:t>Ты</w:t>
      </w:r>
      <w:r>
        <w:rPr>
          <w:spacing w:val="-10"/>
          <w:w w:val="105"/>
        </w:rPr>
        <w:t xml:space="preserve"> </w:t>
      </w:r>
      <w:r>
        <w:rPr>
          <w:w w:val="105"/>
        </w:rPr>
        <w:t>что,</w:t>
      </w:r>
      <w:r>
        <w:rPr>
          <w:spacing w:val="-1"/>
          <w:w w:val="105"/>
        </w:rPr>
        <w:t xml:space="preserve"> </w:t>
      </w:r>
      <w:r>
        <w:rPr>
          <w:w w:val="105"/>
        </w:rPr>
        <w:t>не</w:t>
      </w:r>
      <w:r>
        <w:rPr>
          <w:spacing w:val="-10"/>
          <w:w w:val="105"/>
        </w:rPr>
        <w:t xml:space="preserve"> </w:t>
      </w:r>
      <w:r>
        <w:rPr>
          <w:w w:val="105"/>
        </w:rPr>
        <w:t>понимал,</w:t>
      </w:r>
      <w:r>
        <w:rPr>
          <w:spacing w:val="4"/>
          <w:w w:val="105"/>
        </w:rPr>
        <w:t xml:space="preserve"> </w:t>
      </w:r>
      <w:r>
        <w:rPr>
          <w:w w:val="105"/>
        </w:rPr>
        <w:t>что</w:t>
      </w:r>
      <w:r>
        <w:rPr>
          <w:spacing w:val="-6"/>
          <w:w w:val="105"/>
        </w:rPr>
        <w:t xml:space="preserve"> </w:t>
      </w:r>
      <w:r>
        <w:rPr>
          <w:w w:val="105"/>
        </w:rPr>
        <w:t>такое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горы?</w:t>
      </w:r>
    </w:p>
    <w:p w:rsidR="00000000" w:rsidRDefault="003D5B34">
      <w:pPr>
        <w:pStyle w:val="a3"/>
        <w:kinsoku w:val="0"/>
        <w:overflowPunct w:val="0"/>
        <w:spacing w:before="22"/>
        <w:ind w:left="573"/>
        <w:rPr>
          <w:spacing w:val="-2"/>
          <w:w w:val="105"/>
          <w:sz w:val="24"/>
          <w:szCs w:val="24"/>
        </w:rPr>
      </w:pPr>
      <w:r>
        <w:rPr>
          <w:rFonts w:ascii="Arial" w:hAnsi="Arial" w:cs="Arial"/>
          <w:w w:val="105"/>
          <w:sz w:val="21"/>
          <w:szCs w:val="21"/>
        </w:rPr>
        <w:t>-Я</w:t>
      </w:r>
      <w:r>
        <w:rPr>
          <w:rFonts w:ascii="Arial" w:hAnsi="Arial" w:cs="Arial"/>
          <w:spacing w:val="50"/>
          <w:w w:val="105"/>
          <w:sz w:val="21"/>
          <w:szCs w:val="21"/>
        </w:rPr>
        <w:t xml:space="preserve">  </w:t>
      </w:r>
      <w:r>
        <w:rPr>
          <w:w w:val="105"/>
          <w:sz w:val="24"/>
          <w:szCs w:val="24"/>
        </w:rPr>
        <w:t>знал,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</w:t>
      </w:r>
      <w:r>
        <w:rPr>
          <w:spacing w:val="-2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виноват,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ведь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мне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сначала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сказали</w:t>
      </w:r>
    </w:p>
    <w:p w:rsidR="00000000" w:rsidRDefault="003D5B34">
      <w:pPr>
        <w:pStyle w:val="a3"/>
        <w:kinsoku w:val="0"/>
        <w:overflowPunct w:val="0"/>
        <w:spacing w:before="22" w:line="259" w:lineRule="auto"/>
        <w:ind w:left="121" w:right="162" w:firstLine="3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«не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ходи»,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потом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наказали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запоминать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тропу,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чтобы мог ею вернуться, -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всем этим я пренебрёг. Это меня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терзало невыносимо. Ругал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сам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себя за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то,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что </w:t>
      </w:r>
      <w:r>
        <w:rPr>
          <w:spacing w:val="-2"/>
          <w:w w:val="105"/>
          <w:sz w:val="24"/>
          <w:szCs w:val="24"/>
        </w:rPr>
        <w:t>пошёл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на</w:t>
      </w:r>
      <w:r>
        <w:rPr>
          <w:spacing w:val="-2"/>
          <w:w w:val="105"/>
          <w:sz w:val="24"/>
          <w:szCs w:val="24"/>
        </w:rPr>
        <w:t>верх.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Покаяние было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сильнейшее.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Но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когда </w:t>
      </w:r>
      <w:r>
        <w:rPr>
          <w:w w:val="105"/>
          <w:sz w:val="24"/>
          <w:szCs w:val="24"/>
        </w:rPr>
        <w:t>уже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ничего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помогало, я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крепко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схватился за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одну</w:t>
      </w:r>
    </w:p>
    <w:p w:rsidR="00000000" w:rsidRDefault="003D5B34">
      <w:pPr>
        <w:pStyle w:val="a3"/>
        <w:kinsoku w:val="0"/>
        <w:overflowPunct w:val="0"/>
        <w:spacing w:before="22" w:line="259" w:lineRule="auto"/>
        <w:ind w:left="121" w:right="162" w:firstLine="3"/>
        <w:rPr>
          <w:w w:val="105"/>
          <w:sz w:val="24"/>
          <w:szCs w:val="24"/>
        </w:rPr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59" w:lineRule="auto"/>
        <w:ind w:left="129" w:right="146" w:firstLine="7"/>
        <w:rPr>
          <w:spacing w:val="-2"/>
          <w:w w:val="105"/>
          <w:sz w:val="24"/>
          <w:szCs w:val="24"/>
        </w:rPr>
      </w:pPr>
      <w:r>
        <w:rPr>
          <w:w w:val="105"/>
          <w:sz w:val="24"/>
          <w:szCs w:val="24"/>
        </w:rPr>
        <w:t>ниточку: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меня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всё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ж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таки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благословили! Если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бы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вы сказали «не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ходи», а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я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пошёл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сам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выдержал бы. Вплоть до того, что покончил бы с </w:t>
      </w:r>
      <w:r>
        <w:rPr>
          <w:w w:val="105"/>
          <w:sz w:val="24"/>
          <w:szCs w:val="24"/>
        </w:rPr>
        <w:t>собой. И в тот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момент,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когда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уже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из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последних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сил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держался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за спасительное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«меня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благословили»,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я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услышал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крик </w:t>
      </w:r>
      <w:r>
        <w:rPr>
          <w:spacing w:val="-2"/>
          <w:w w:val="105"/>
          <w:sz w:val="24"/>
          <w:szCs w:val="24"/>
        </w:rPr>
        <w:t>братии...</w:t>
      </w:r>
    </w:p>
    <w:p w:rsidR="00000000" w:rsidRDefault="003D5B34">
      <w:pPr>
        <w:pStyle w:val="a3"/>
        <w:kinsoku w:val="0"/>
        <w:overflowPunct w:val="0"/>
        <w:spacing w:before="8"/>
        <w:ind w:left="585"/>
        <w:rPr>
          <w:spacing w:val="-2"/>
          <w:w w:val="105"/>
          <w:sz w:val="24"/>
          <w:szCs w:val="24"/>
        </w:rPr>
      </w:pPr>
      <w:r>
        <w:rPr>
          <w:w w:val="105"/>
          <w:sz w:val="24"/>
          <w:szCs w:val="24"/>
        </w:rPr>
        <w:t>Один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брат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спросил: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79"/>
        </w:tabs>
        <w:kinsoku w:val="0"/>
        <w:overflowPunct w:val="0"/>
        <w:spacing w:before="17" w:line="264" w:lineRule="auto"/>
        <w:ind w:left="585" w:right="1409" w:hanging="11"/>
        <w:rPr>
          <w:color w:val="000000"/>
          <w:w w:val="105"/>
        </w:rPr>
      </w:pPr>
      <w:r>
        <w:rPr>
          <w:spacing w:val="-2"/>
          <w:w w:val="105"/>
        </w:rPr>
        <w:t>Ну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а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Иисусову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молитву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ты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читал? </w:t>
      </w:r>
      <w:r>
        <w:rPr>
          <w:w w:val="105"/>
        </w:rPr>
        <w:t>Сергий развернулся к нему: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960"/>
        </w:tabs>
        <w:kinsoku w:val="0"/>
        <w:overflowPunct w:val="0"/>
        <w:spacing w:line="259" w:lineRule="auto"/>
        <w:ind w:right="158" w:firstLine="454"/>
        <w:rPr>
          <w:color w:val="000000"/>
          <w:w w:val="110"/>
        </w:rPr>
      </w:pPr>
      <w:r>
        <w:rPr>
          <w:w w:val="110"/>
        </w:rPr>
        <w:t>Брат!</w:t>
      </w:r>
      <w:r>
        <w:rPr>
          <w:spacing w:val="40"/>
          <w:w w:val="110"/>
        </w:rPr>
        <w:t xml:space="preserve"> </w:t>
      </w:r>
      <w:r>
        <w:rPr>
          <w:w w:val="110"/>
        </w:rPr>
        <w:t>Это</w:t>
      </w:r>
      <w:r>
        <w:rPr>
          <w:spacing w:val="40"/>
          <w:w w:val="110"/>
        </w:rPr>
        <w:t xml:space="preserve"> </w:t>
      </w:r>
      <w:r>
        <w:rPr>
          <w:w w:val="110"/>
        </w:rPr>
        <w:t>мы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40"/>
          <w:w w:val="110"/>
        </w:rPr>
        <w:t xml:space="preserve"> </w:t>
      </w:r>
      <w:r>
        <w:rPr>
          <w:w w:val="110"/>
        </w:rPr>
        <w:t>келии</w:t>
      </w:r>
      <w:r>
        <w:rPr>
          <w:spacing w:val="40"/>
          <w:w w:val="110"/>
        </w:rPr>
        <w:t xml:space="preserve"> </w:t>
      </w:r>
      <w:r>
        <w:rPr>
          <w:w w:val="110"/>
        </w:rPr>
        <w:t>сядем</w:t>
      </w:r>
      <w:r>
        <w:rPr>
          <w:spacing w:val="40"/>
          <w:w w:val="110"/>
        </w:rPr>
        <w:t xml:space="preserve"> </w:t>
      </w:r>
      <w:r>
        <w:rPr>
          <w:w w:val="110"/>
        </w:rPr>
        <w:t>и</w:t>
      </w:r>
      <w:r>
        <w:rPr>
          <w:spacing w:val="40"/>
          <w:w w:val="110"/>
        </w:rPr>
        <w:t xml:space="preserve"> </w:t>
      </w:r>
      <w:r>
        <w:rPr>
          <w:w w:val="110"/>
        </w:rPr>
        <w:t>читаем! А</w:t>
      </w:r>
      <w:r>
        <w:rPr>
          <w:spacing w:val="40"/>
          <w:w w:val="110"/>
        </w:rPr>
        <w:t xml:space="preserve"> </w:t>
      </w:r>
      <w:r>
        <w:rPr>
          <w:w w:val="110"/>
        </w:rPr>
        <w:t>я</w:t>
      </w:r>
      <w:r>
        <w:rPr>
          <w:spacing w:val="75"/>
          <w:w w:val="110"/>
        </w:rPr>
        <w:t xml:space="preserve"> </w:t>
      </w:r>
      <w:r>
        <w:rPr>
          <w:w w:val="110"/>
        </w:rPr>
        <w:t>вопиял</w:t>
      </w:r>
      <w:r>
        <w:rPr>
          <w:spacing w:val="79"/>
          <w:w w:val="110"/>
        </w:rPr>
        <w:t xml:space="preserve"> </w:t>
      </w:r>
      <w:r>
        <w:rPr>
          <w:w w:val="110"/>
        </w:rPr>
        <w:t>все</w:t>
      </w:r>
      <w:r>
        <w:rPr>
          <w:spacing w:val="76"/>
          <w:w w:val="110"/>
        </w:rPr>
        <w:t xml:space="preserve"> </w:t>
      </w:r>
      <w:r>
        <w:rPr>
          <w:w w:val="110"/>
        </w:rPr>
        <w:t>эти</w:t>
      </w:r>
      <w:r>
        <w:rPr>
          <w:spacing w:val="40"/>
          <w:w w:val="110"/>
        </w:rPr>
        <w:t xml:space="preserve"> </w:t>
      </w:r>
      <w:r>
        <w:rPr>
          <w:w w:val="110"/>
        </w:rPr>
        <w:t>д</w:t>
      </w:r>
      <w:r>
        <w:rPr>
          <w:w w:val="110"/>
        </w:rPr>
        <w:t>ни</w:t>
      </w:r>
      <w:r>
        <w:rPr>
          <w:spacing w:val="75"/>
          <w:w w:val="110"/>
        </w:rPr>
        <w:t xml:space="preserve"> </w:t>
      </w:r>
      <w:r>
        <w:rPr>
          <w:w w:val="110"/>
        </w:rPr>
        <w:t>и</w:t>
      </w:r>
      <w:r>
        <w:rPr>
          <w:spacing w:val="71"/>
          <w:w w:val="110"/>
        </w:rPr>
        <w:t xml:space="preserve"> </w:t>
      </w:r>
      <w:r>
        <w:rPr>
          <w:w w:val="110"/>
        </w:rPr>
        <w:t>ночи</w:t>
      </w:r>
      <w:r>
        <w:rPr>
          <w:spacing w:val="77"/>
          <w:w w:val="110"/>
        </w:rPr>
        <w:t xml:space="preserve"> </w:t>
      </w:r>
      <w:r>
        <w:rPr>
          <w:w w:val="110"/>
        </w:rPr>
        <w:t xml:space="preserve">непрестанно! </w:t>
      </w:r>
      <w:r>
        <w:rPr>
          <w:rFonts w:ascii="Arial" w:hAnsi="Arial" w:cs="Arial"/>
          <w:spacing w:val="-2"/>
          <w:w w:val="110"/>
          <w:sz w:val="22"/>
          <w:szCs w:val="22"/>
        </w:rPr>
        <w:t>Я</w:t>
      </w:r>
      <w:r>
        <w:rPr>
          <w:rFonts w:ascii="Arial" w:hAnsi="Arial" w:cs="Arial"/>
          <w:spacing w:val="-15"/>
          <w:w w:val="110"/>
          <w:sz w:val="22"/>
          <w:szCs w:val="22"/>
        </w:rPr>
        <w:t xml:space="preserve"> </w:t>
      </w:r>
      <w:r>
        <w:rPr>
          <w:spacing w:val="-2"/>
          <w:w w:val="110"/>
        </w:rPr>
        <w:t>девять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суток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не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спал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понял,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чего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нужно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 xml:space="preserve">не­ </w:t>
      </w:r>
      <w:r>
        <w:rPr>
          <w:w w:val="110"/>
        </w:rPr>
        <w:t>престанно молиться! Понял, для чего нужно со­ вершать</w:t>
      </w:r>
      <w:r>
        <w:rPr>
          <w:spacing w:val="-1"/>
          <w:w w:val="110"/>
        </w:rPr>
        <w:t xml:space="preserve"> </w:t>
      </w:r>
      <w:r>
        <w:rPr>
          <w:w w:val="110"/>
        </w:rPr>
        <w:t>бдение!</w:t>
      </w:r>
      <w:r>
        <w:rPr>
          <w:spacing w:val="-7"/>
          <w:w w:val="110"/>
        </w:rPr>
        <w:t xml:space="preserve"> </w:t>
      </w:r>
      <w:r>
        <w:rPr>
          <w:rFonts w:ascii="Arial" w:hAnsi="Arial" w:cs="Arial"/>
          <w:w w:val="110"/>
          <w:sz w:val="22"/>
          <w:szCs w:val="22"/>
        </w:rPr>
        <w:t>Я</w:t>
      </w:r>
      <w:r>
        <w:rPr>
          <w:rFonts w:ascii="Arial" w:hAnsi="Arial" w:cs="Arial"/>
          <w:spacing w:val="-17"/>
          <w:w w:val="110"/>
          <w:sz w:val="22"/>
          <w:szCs w:val="22"/>
        </w:rPr>
        <w:t xml:space="preserve"> </w:t>
      </w:r>
      <w:r>
        <w:rPr>
          <w:w w:val="110"/>
        </w:rPr>
        <w:t>девять</w:t>
      </w:r>
      <w:r>
        <w:rPr>
          <w:spacing w:val="-5"/>
          <w:w w:val="110"/>
        </w:rPr>
        <w:t xml:space="preserve"> </w:t>
      </w:r>
      <w:r>
        <w:rPr>
          <w:w w:val="110"/>
        </w:rPr>
        <w:t>дней не</w:t>
      </w:r>
      <w:r>
        <w:rPr>
          <w:spacing w:val="-6"/>
          <w:w w:val="110"/>
        </w:rPr>
        <w:t xml:space="preserve"> </w:t>
      </w:r>
      <w:r>
        <w:rPr>
          <w:w w:val="110"/>
        </w:rPr>
        <w:t>ел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понял,</w:t>
      </w:r>
      <w:r>
        <w:rPr>
          <w:spacing w:val="-5"/>
          <w:w w:val="110"/>
        </w:rPr>
        <w:t xml:space="preserve"> </w:t>
      </w:r>
      <w:r>
        <w:rPr>
          <w:w w:val="110"/>
        </w:rPr>
        <w:t>для чего нужен пост!..</w:t>
      </w:r>
    </w:p>
    <w:p w:rsidR="00000000" w:rsidRDefault="003D5B34">
      <w:pPr>
        <w:pStyle w:val="a3"/>
        <w:kinsoku w:val="0"/>
        <w:overflowPunct w:val="0"/>
        <w:spacing w:line="264" w:lineRule="auto"/>
        <w:ind w:left="124" w:right="172" w:firstLine="460"/>
        <w:rPr>
          <w:sz w:val="24"/>
          <w:szCs w:val="24"/>
        </w:rPr>
      </w:pPr>
      <w:r>
        <w:rPr>
          <w:sz w:val="24"/>
          <w:szCs w:val="24"/>
        </w:rPr>
        <w:t xml:space="preserve">И сверх этого Бог дал ему сил, и Сергий пропел самую тяжёлую службу </w:t>
      </w:r>
      <w:r>
        <w:rPr>
          <w:sz w:val="24"/>
          <w:szCs w:val="24"/>
        </w:rPr>
        <w:t>в году.</w:t>
      </w:r>
    </w:p>
    <w:p w:rsidR="00000000" w:rsidRDefault="003D5B34">
      <w:pPr>
        <w:pStyle w:val="a3"/>
        <w:kinsoku w:val="0"/>
        <w:overflowPunct w:val="0"/>
        <w:spacing w:line="259" w:lineRule="auto"/>
        <w:ind w:left="116" w:right="170" w:firstLine="463"/>
        <w:rPr>
          <w:w w:val="105"/>
          <w:sz w:val="24"/>
          <w:szCs w:val="24"/>
        </w:rPr>
      </w:pPr>
      <w:r>
        <w:rPr>
          <w:sz w:val="24"/>
          <w:szCs w:val="24"/>
        </w:rPr>
        <w:t>После этого события 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него больше не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возникало </w:t>
      </w:r>
      <w:r>
        <w:rPr>
          <w:w w:val="105"/>
          <w:sz w:val="24"/>
          <w:szCs w:val="24"/>
        </w:rPr>
        <w:t>вопросов: он всё осознал. Вскоре рок-музыкант принял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монашество с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именем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Никон.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Затем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прошло около пяти лет, и подобная ситуация повторилась. Они вдвоём с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другим братом поднимались наверх, лёг туман, м</w:t>
      </w:r>
      <w:r>
        <w:rPr>
          <w:w w:val="105"/>
          <w:sz w:val="24"/>
          <w:szCs w:val="24"/>
        </w:rPr>
        <w:t>онахи сбились с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тропы, начали искать, замешкались. Он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упал, поранил ногу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мог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идти. Брат сказал: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60"/>
        </w:tabs>
        <w:kinsoku w:val="0"/>
        <w:overflowPunct w:val="0"/>
        <w:spacing w:line="264" w:lineRule="auto"/>
        <w:ind w:left="122" w:right="164" w:firstLine="442"/>
        <w:rPr>
          <w:color w:val="000000"/>
          <w:w w:val="105"/>
        </w:rPr>
      </w:pPr>
      <w:r>
        <w:rPr>
          <w:w w:val="105"/>
        </w:rPr>
        <w:t>Сиди</w:t>
      </w:r>
      <w:r>
        <w:rPr>
          <w:spacing w:val="-16"/>
          <w:w w:val="105"/>
        </w:rPr>
        <w:t xml:space="preserve"> </w:t>
      </w:r>
      <w:r>
        <w:rPr>
          <w:w w:val="105"/>
        </w:rPr>
        <w:t>здесь,</w:t>
      </w:r>
      <w:r>
        <w:rPr>
          <w:spacing w:val="-16"/>
          <w:w w:val="105"/>
        </w:rPr>
        <w:t xml:space="preserve"> </w:t>
      </w:r>
      <w:r>
        <w:rPr>
          <w:w w:val="105"/>
        </w:rPr>
        <w:t>а</w:t>
      </w:r>
      <w:r>
        <w:rPr>
          <w:spacing w:val="-16"/>
          <w:w w:val="105"/>
        </w:rPr>
        <w:t xml:space="preserve"> </w:t>
      </w:r>
      <w:r>
        <w:rPr>
          <w:w w:val="105"/>
        </w:rPr>
        <w:t>я</w:t>
      </w:r>
      <w:r>
        <w:rPr>
          <w:spacing w:val="-15"/>
          <w:w w:val="105"/>
        </w:rPr>
        <w:t xml:space="preserve"> </w:t>
      </w:r>
      <w:r>
        <w:rPr>
          <w:w w:val="105"/>
        </w:rPr>
        <w:t>спущусь</w:t>
      </w:r>
      <w:r>
        <w:rPr>
          <w:spacing w:val="-16"/>
          <w:w w:val="105"/>
        </w:rPr>
        <w:t xml:space="preserve"> </w:t>
      </w:r>
      <w:r>
        <w:rPr>
          <w:w w:val="105"/>
        </w:rPr>
        <w:t>вниз,</w:t>
      </w:r>
      <w:r>
        <w:rPr>
          <w:spacing w:val="-16"/>
          <w:w w:val="105"/>
        </w:rPr>
        <w:t xml:space="preserve"> </w:t>
      </w:r>
      <w:r>
        <w:rPr>
          <w:w w:val="105"/>
        </w:rPr>
        <w:t>найду</w:t>
      </w:r>
      <w:r>
        <w:rPr>
          <w:spacing w:val="-16"/>
          <w:w w:val="105"/>
        </w:rPr>
        <w:t xml:space="preserve"> </w:t>
      </w:r>
      <w:r>
        <w:rPr>
          <w:w w:val="105"/>
        </w:rPr>
        <w:t>кого-то</w:t>
      </w:r>
      <w:r>
        <w:rPr>
          <w:spacing w:val="-15"/>
          <w:w w:val="105"/>
        </w:rPr>
        <w:t xml:space="preserve"> </w:t>
      </w:r>
      <w:r>
        <w:rPr>
          <w:w w:val="105"/>
        </w:rPr>
        <w:t>и придём за тобой.</w:t>
      </w:r>
    </w:p>
    <w:p w:rsidR="00000000" w:rsidRDefault="003D5B34">
      <w:pPr>
        <w:pStyle w:val="a3"/>
        <w:kinsoku w:val="0"/>
        <w:overflowPunct w:val="0"/>
        <w:spacing w:line="259" w:lineRule="auto"/>
        <w:ind w:left="117" w:right="170" w:firstLine="458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Оставив клиросного, он спустился, нашёл селение и попросил кого-то помочь. Но когда они подн</w:t>
      </w:r>
      <w:r>
        <w:rPr>
          <w:w w:val="105"/>
          <w:sz w:val="24"/>
          <w:szCs w:val="24"/>
        </w:rPr>
        <w:t>ялись на условленное место, его там не бьmо. Стали искать и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нашли неживым. Он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сорвался, упал с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водопада,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расположенного невдалеке,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ударился</w:t>
      </w:r>
    </w:p>
    <w:p w:rsidR="00000000" w:rsidRDefault="003D5B34">
      <w:pPr>
        <w:pStyle w:val="a3"/>
        <w:kinsoku w:val="0"/>
        <w:overflowPunct w:val="0"/>
        <w:spacing w:line="259" w:lineRule="auto"/>
        <w:ind w:left="117" w:right="170" w:firstLine="458"/>
        <w:rPr>
          <w:w w:val="105"/>
          <w:sz w:val="24"/>
          <w:szCs w:val="24"/>
        </w:rPr>
        <w:sectPr w:rsidR="00000000">
          <w:pgSz w:w="6440" w:h="10590"/>
          <w:pgMar w:top="500" w:right="260" w:bottom="0" w:left="300" w:header="230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5"/>
        <w:jc w:val="left"/>
        <w:rPr>
          <w:sz w:val="11"/>
          <w:szCs w:val="11"/>
        </w:rPr>
      </w:pPr>
    </w:p>
    <w:p w:rsidR="00000000" w:rsidRDefault="003D5B34">
      <w:pPr>
        <w:pStyle w:val="a3"/>
        <w:kinsoku w:val="0"/>
        <w:overflowPunct w:val="0"/>
        <w:spacing w:before="91" w:line="271" w:lineRule="auto"/>
        <w:ind w:left="137" w:right="156" w:firstLine="1"/>
        <w:rPr>
          <w:w w:val="110"/>
          <w:sz w:val="23"/>
          <w:szCs w:val="23"/>
        </w:rPr>
      </w:pPr>
      <w:r>
        <w:rPr>
          <w:w w:val="105"/>
          <w:sz w:val="23"/>
          <w:szCs w:val="23"/>
        </w:rPr>
        <w:t>головой идо</w:t>
      </w:r>
      <w:r>
        <w:rPr>
          <w:spacing w:val="33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утра</w:t>
      </w:r>
      <w:r>
        <w:rPr>
          <w:spacing w:val="-4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закоченел. Видно, ему</w:t>
      </w:r>
      <w:r>
        <w:rPr>
          <w:spacing w:val="-16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такая</w:t>
      </w:r>
      <w:r>
        <w:rPr>
          <w:spacing w:val="-4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 xml:space="preserve">смерть </w:t>
      </w:r>
      <w:r>
        <w:rPr>
          <w:w w:val="110"/>
          <w:sz w:val="23"/>
          <w:szCs w:val="23"/>
        </w:rPr>
        <w:t>предстояла. Но</w:t>
      </w:r>
      <w:r>
        <w:rPr>
          <w:spacing w:val="-2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тогда он усердно молилс</w:t>
      </w:r>
      <w:r>
        <w:rPr>
          <w:w w:val="110"/>
          <w:sz w:val="23"/>
          <w:szCs w:val="23"/>
        </w:rPr>
        <w:t>я, Господь принял его молитвы и дал ему отсрочку. А спустя пять лет повторилась почти такая же ситуация. Ничего случайного не бывает в жизни каждого из нас, но мы об этом мало рассуждаем.</w:t>
      </w:r>
    </w:p>
    <w:p w:rsidR="00000000" w:rsidRDefault="003D5B34">
      <w:pPr>
        <w:pStyle w:val="a7"/>
        <w:numPr>
          <w:ilvl w:val="0"/>
          <w:numId w:val="14"/>
        </w:numPr>
        <w:tabs>
          <w:tab w:val="left" w:pos="897"/>
        </w:tabs>
        <w:kinsoku w:val="0"/>
        <w:overflowPunct w:val="0"/>
        <w:spacing w:line="261" w:lineRule="auto"/>
        <w:ind w:left="132" w:right="157" w:firstLine="447"/>
        <w:rPr>
          <w:color w:val="000000"/>
        </w:rPr>
      </w:pPr>
      <w:r>
        <w:rPr>
          <w:i/>
          <w:iCs/>
          <w:w w:val="105"/>
        </w:rPr>
        <w:t>Образцово-поучительная</w:t>
      </w:r>
      <w:r>
        <w:rPr>
          <w:i/>
          <w:iCs/>
          <w:spacing w:val="-13"/>
          <w:w w:val="105"/>
        </w:rPr>
        <w:t xml:space="preserve"> </w:t>
      </w:r>
      <w:r>
        <w:rPr>
          <w:i/>
          <w:iCs/>
          <w:w w:val="105"/>
        </w:rPr>
        <w:t>история, есть над чем подумать. Феноменальный</w:t>
      </w:r>
      <w:r>
        <w:rPr>
          <w:i/>
          <w:iCs/>
          <w:w w:val="105"/>
        </w:rPr>
        <w:t xml:space="preserve"> пример Промысла </w:t>
      </w:r>
      <w:r>
        <w:rPr>
          <w:i/>
          <w:iCs/>
        </w:rPr>
        <w:t>Божия</w:t>
      </w:r>
      <w:r>
        <w:rPr>
          <w:i/>
          <w:iCs/>
          <w:spacing w:val="-4"/>
        </w:rPr>
        <w:t xml:space="preserve"> </w:t>
      </w:r>
      <w:r>
        <w:rPr>
          <w:sz w:val="23"/>
          <w:szCs w:val="23"/>
        </w:rPr>
        <w:t>о</w:t>
      </w:r>
      <w:r>
        <w:rPr>
          <w:spacing w:val="-10"/>
          <w:sz w:val="23"/>
          <w:szCs w:val="23"/>
        </w:rPr>
        <w:t xml:space="preserve"> </w:t>
      </w:r>
      <w:r>
        <w:rPr>
          <w:i/>
          <w:iCs/>
        </w:rPr>
        <w:t>человеке. Кто-то из</w:t>
      </w:r>
      <w:r>
        <w:rPr>
          <w:i/>
          <w:iCs/>
          <w:spacing w:val="-13"/>
        </w:rPr>
        <w:t xml:space="preserve"> </w:t>
      </w:r>
      <w:r>
        <w:rPr>
          <w:i/>
          <w:iCs/>
        </w:rPr>
        <w:t>великих</w:t>
      </w:r>
      <w:r>
        <w:rPr>
          <w:i/>
          <w:iCs/>
          <w:spacing w:val="-13"/>
        </w:rPr>
        <w:t xml:space="preserve"> </w:t>
      </w:r>
      <w:r>
        <w:rPr>
          <w:sz w:val="23"/>
          <w:szCs w:val="23"/>
        </w:rPr>
        <w:t>о</w:t>
      </w:r>
      <w:r>
        <w:rPr>
          <w:spacing w:val="-9"/>
          <w:sz w:val="23"/>
          <w:szCs w:val="23"/>
        </w:rPr>
        <w:t xml:space="preserve"> </w:t>
      </w:r>
      <w:r>
        <w:rPr>
          <w:i/>
          <w:iCs/>
        </w:rPr>
        <w:t>таком сказал:</w:t>
      </w:r>
    </w:p>
    <w:p w:rsidR="00000000" w:rsidRDefault="003D5B34">
      <w:pPr>
        <w:pStyle w:val="a3"/>
        <w:kinsoku w:val="0"/>
        <w:overflowPunct w:val="0"/>
        <w:spacing w:line="272" w:lineRule="exact"/>
        <w:ind w:left="127"/>
        <w:rPr>
          <w:i/>
          <w:iCs/>
          <w:spacing w:val="-2"/>
          <w:sz w:val="24"/>
          <w:szCs w:val="24"/>
        </w:rPr>
      </w:pPr>
      <w:r>
        <w:rPr>
          <w:i/>
          <w:iCs/>
          <w:sz w:val="24"/>
          <w:szCs w:val="24"/>
        </w:rPr>
        <w:t>«Случай</w:t>
      </w:r>
      <w:r>
        <w:rPr>
          <w:i/>
          <w:iCs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58"/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это</w:t>
      </w:r>
      <w:r>
        <w:rPr>
          <w:i/>
          <w:iCs/>
          <w:spacing w:val="9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псевдоним</w:t>
      </w:r>
      <w:r>
        <w:rPr>
          <w:i/>
          <w:iCs/>
          <w:spacing w:val="25"/>
          <w:sz w:val="24"/>
          <w:szCs w:val="24"/>
        </w:rPr>
        <w:t xml:space="preserve"> </w:t>
      </w:r>
      <w:r>
        <w:rPr>
          <w:i/>
          <w:iCs/>
          <w:spacing w:val="-2"/>
          <w:sz w:val="24"/>
          <w:szCs w:val="24"/>
        </w:rPr>
        <w:t>Бога».</w:t>
      </w:r>
    </w:p>
    <w:p w:rsidR="00000000" w:rsidRDefault="003D5B34">
      <w:pPr>
        <w:pStyle w:val="a3"/>
        <w:kinsoku w:val="0"/>
        <w:overflowPunct w:val="0"/>
        <w:spacing w:line="272" w:lineRule="exact"/>
        <w:ind w:left="127"/>
        <w:rPr>
          <w:i/>
          <w:iCs/>
          <w:spacing w:val="-2"/>
          <w:sz w:val="24"/>
          <w:szCs w:val="24"/>
        </w:rPr>
        <w:sectPr w:rsidR="00000000">
          <w:pgSz w:w="6440" w:h="10590"/>
          <w:pgMar w:top="520" w:right="260" w:bottom="28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jc w:val="left"/>
        <w:rPr>
          <w:i/>
          <w:iCs/>
          <w:sz w:val="28"/>
          <w:szCs w:val="28"/>
        </w:rPr>
      </w:pPr>
    </w:p>
    <w:p w:rsidR="00000000" w:rsidRDefault="00593FDB">
      <w:pPr>
        <w:pStyle w:val="a3"/>
        <w:kinsoku w:val="0"/>
        <w:overflowPunct w:val="0"/>
        <w:spacing w:before="225"/>
        <w:ind w:left="1353"/>
        <w:jc w:val="left"/>
        <w:rPr>
          <w:b/>
          <w:bCs/>
          <w:spacing w:val="-4"/>
          <w:w w:val="105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page">
                  <wp:posOffset>268605</wp:posOffset>
                </wp:positionH>
                <wp:positionV relativeFrom="paragraph">
                  <wp:posOffset>15875</wp:posOffset>
                </wp:positionV>
                <wp:extent cx="3565525" cy="635"/>
                <wp:effectExtent l="0" t="0" r="0" b="0"/>
                <wp:wrapNone/>
                <wp:docPr id="272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5525" cy="635"/>
                        </a:xfrm>
                        <a:custGeom>
                          <a:avLst/>
                          <a:gdLst>
                            <a:gd name="T0" fmla="*/ 0 w 5615"/>
                            <a:gd name="T1" fmla="*/ 0 h 1"/>
                            <a:gd name="T2" fmla="*/ 5614 w 5615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15" h="1">
                              <a:moveTo>
                                <a:pt x="0" y="0"/>
                              </a:moveTo>
                              <a:lnTo>
                                <a:pt x="5614" y="0"/>
                              </a:lnTo>
                            </a:path>
                          </a:pathLst>
                        </a:custGeom>
                        <a:noFill/>
                        <a:ln w="61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704BDC5" id="Freeform 13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.15pt,1.25pt,301.85pt,1.25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" o:allowincell="f" filled="f" strokeweight=".16947mm">
                <v:path arrowok="t" o:connecttype="custom" o:connectlocs="0,0;3564890,0" o:connectangles="0,0"/>
                <w10:wrap anchorx="page"/>
              </v:polyline>
            </w:pict>
          </mc:Fallback>
        </mc:AlternateContent>
      </w:r>
      <w:bookmarkStart w:id="16" w:name="Почему Бог пары не даёт"/>
      <w:bookmarkEnd w:id="16"/>
      <w:r w:rsidR="003D5B34">
        <w:rPr>
          <w:b/>
          <w:bCs/>
          <w:w w:val="105"/>
          <w:sz w:val="26"/>
          <w:szCs w:val="26"/>
        </w:rPr>
        <w:t>Почему</w:t>
      </w:r>
      <w:r w:rsidR="003D5B34">
        <w:rPr>
          <w:b/>
          <w:bCs/>
          <w:spacing w:val="-3"/>
          <w:w w:val="105"/>
          <w:sz w:val="26"/>
          <w:szCs w:val="26"/>
        </w:rPr>
        <w:t xml:space="preserve"> </w:t>
      </w:r>
      <w:r w:rsidR="003D5B34">
        <w:rPr>
          <w:b/>
          <w:bCs/>
          <w:w w:val="105"/>
          <w:sz w:val="26"/>
          <w:szCs w:val="26"/>
        </w:rPr>
        <w:t>Бог</w:t>
      </w:r>
      <w:r w:rsidR="003D5B34">
        <w:rPr>
          <w:b/>
          <w:bCs/>
          <w:spacing w:val="-14"/>
          <w:w w:val="105"/>
          <w:sz w:val="26"/>
          <w:szCs w:val="26"/>
        </w:rPr>
        <w:t xml:space="preserve"> </w:t>
      </w:r>
      <w:r w:rsidR="003D5B34">
        <w:rPr>
          <w:b/>
          <w:bCs/>
          <w:w w:val="105"/>
          <w:sz w:val="26"/>
          <w:szCs w:val="26"/>
        </w:rPr>
        <w:t>пары</w:t>
      </w:r>
      <w:r w:rsidR="003D5B34">
        <w:rPr>
          <w:b/>
          <w:bCs/>
          <w:spacing w:val="-10"/>
          <w:w w:val="105"/>
          <w:sz w:val="26"/>
          <w:szCs w:val="26"/>
        </w:rPr>
        <w:t xml:space="preserve"> </w:t>
      </w:r>
      <w:r w:rsidR="003D5B34">
        <w:rPr>
          <w:b/>
          <w:bCs/>
          <w:w w:val="105"/>
          <w:sz w:val="26"/>
          <w:szCs w:val="26"/>
        </w:rPr>
        <w:t>не</w:t>
      </w:r>
      <w:r w:rsidR="003D5B34">
        <w:rPr>
          <w:b/>
          <w:bCs/>
          <w:spacing w:val="5"/>
          <w:w w:val="105"/>
          <w:sz w:val="26"/>
          <w:szCs w:val="26"/>
        </w:rPr>
        <w:t xml:space="preserve"> </w:t>
      </w:r>
      <w:r w:rsidR="003D5B34">
        <w:rPr>
          <w:b/>
          <w:bCs/>
          <w:spacing w:val="-4"/>
          <w:w w:val="105"/>
          <w:sz w:val="26"/>
          <w:szCs w:val="26"/>
        </w:rPr>
        <w:t>даёт</w:t>
      </w:r>
    </w:p>
    <w:p w:rsidR="00000000" w:rsidRDefault="003D5B34">
      <w:pPr>
        <w:pStyle w:val="a3"/>
        <w:kinsoku w:val="0"/>
        <w:overflowPunct w:val="0"/>
        <w:spacing w:before="65"/>
        <w:ind w:left="862"/>
        <w:jc w:val="left"/>
        <w:rPr>
          <w:b/>
          <w:bCs/>
          <w:spacing w:val="-5"/>
          <w:sz w:val="20"/>
          <w:szCs w:val="20"/>
        </w:rPr>
      </w:pPr>
      <w:r>
        <w:rPr>
          <w:sz w:val="24"/>
          <w:szCs w:val="24"/>
        </w:rPr>
        <w:br w:type="column"/>
      </w:r>
      <w:r>
        <w:rPr>
          <w:b/>
          <w:bCs/>
          <w:spacing w:val="-5"/>
          <w:sz w:val="20"/>
          <w:szCs w:val="20"/>
        </w:rPr>
        <w:lastRenderedPageBreak/>
        <w:t>145</w:t>
      </w:r>
    </w:p>
    <w:p w:rsidR="00000000" w:rsidRDefault="003D5B34">
      <w:pPr>
        <w:pStyle w:val="a3"/>
        <w:kinsoku w:val="0"/>
        <w:overflowPunct w:val="0"/>
        <w:spacing w:before="65"/>
        <w:ind w:left="862"/>
        <w:jc w:val="left"/>
        <w:rPr>
          <w:b/>
          <w:bCs/>
          <w:spacing w:val="-5"/>
          <w:sz w:val="20"/>
          <w:szCs w:val="20"/>
        </w:rPr>
        <w:sectPr w:rsidR="00000000">
          <w:headerReference w:type="even" r:id="rId97"/>
          <w:headerReference w:type="default" r:id="rId98"/>
          <w:pgSz w:w="6440" w:h="10590"/>
          <w:pgMar w:top="160" w:right="260" w:bottom="0" w:left="300" w:header="0" w:footer="0" w:gutter="0"/>
          <w:cols w:num="2" w:space="720" w:equalWidth="0">
            <w:col w:w="4505" w:space="40"/>
            <w:col w:w="1335"/>
          </w:cols>
          <w:noEndnote/>
        </w:sectPr>
      </w:pPr>
    </w:p>
    <w:p w:rsidR="00000000" w:rsidRDefault="003D5B34">
      <w:pPr>
        <w:pStyle w:val="a3"/>
        <w:kinsoku w:val="0"/>
        <w:overflowPunct w:val="0"/>
        <w:jc w:val="left"/>
        <w:rPr>
          <w:b/>
          <w:bCs/>
          <w:sz w:val="20"/>
          <w:szCs w:val="20"/>
        </w:rPr>
      </w:pPr>
    </w:p>
    <w:p w:rsidR="00000000" w:rsidRDefault="003D5B34">
      <w:pPr>
        <w:pStyle w:val="a3"/>
        <w:tabs>
          <w:tab w:val="left" w:pos="1164"/>
          <w:tab w:val="left" w:pos="2197"/>
          <w:tab w:val="left" w:pos="4082"/>
        </w:tabs>
        <w:kinsoku w:val="0"/>
        <w:overflowPunct w:val="0"/>
        <w:spacing w:before="90" w:line="259" w:lineRule="auto"/>
        <w:ind w:left="114" w:right="160" w:firstLine="838"/>
        <w:jc w:val="left"/>
        <w:rPr>
          <w:i/>
          <w:iCs/>
          <w:spacing w:val="-2"/>
          <w:w w:val="105"/>
          <w:sz w:val="24"/>
          <w:szCs w:val="24"/>
        </w:rPr>
      </w:pPr>
      <w:r>
        <w:rPr>
          <w:i/>
          <w:iCs/>
          <w:w w:val="110"/>
          <w:sz w:val="24"/>
          <w:szCs w:val="24"/>
        </w:rPr>
        <w:t>Следующий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вопр</w:t>
      </w:r>
      <w:r>
        <w:rPr>
          <w:i/>
          <w:iCs/>
          <w:w w:val="110"/>
          <w:sz w:val="24"/>
          <w:szCs w:val="24"/>
        </w:rPr>
        <w:t>ос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сразу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от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 xml:space="preserve">нескольких </w:t>
      </w:r>
      <w:r>
        <w:rPr>
          <w:i/>
          <w:iCs/>
          <w:w w:val="105"/>
          <w:sz w:val="24"/>
          <w:szCs w:val="24"/>
        </w:rPr>
        <w:t>сестёр.</w:t>
      </w:r>
      <w:r>
        <w:rPr>
          <w:i/>
          <w:iCs/>
          <w:spacing w:val="30"/>
          <w:w w:val="105"/>
          <w:sz w:val="24"/>
          <w:szCs w:val="24"/>
        </w:rPr>
        <w:t xml:space="preserve"> </w:t>
      </w:r>
      <w:r>
        <w:rPr>
          <w:w w:val="105"/>
          <w:sz w:val="22"/>
          <w:szCs w:val="22"/>
        </w:rPr>
        <w:t xml:space="preserve">С </w:t>
      </w:r>
      <w:r>
        <w:rPr>
          <w:i/>
          <w:iCs/>
          <w:w w:val="105"/>
          <w:sz w:val="24"/>
          <w:szCs w:val="24"/>
        </w:rPr>
        <w:t>каждым</w:t>
      </w:r>
      <w:r>
        <w:rPr>
          <w:i/>
          <w:iCs/>
          <w:spacing w:val="34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годом</w:t>
      </w:r>
      <w:r>
        <w:rPr>
          <w:i/>
          <w:iCs/>
          <w:spacing w:val="27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всё большее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 xml:space="preserve">количество </w:t>
      </w:r>
      <w:r>
        <w:rPr>
          <w:i/>
          <w:iCs/>
          <w:w w:val="110"/>
          <w:sz w:val="24"/>
          <w:szCs w:val="24"/>
        </w:rPr>
        <w:t>молодых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людей,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в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том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числе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православных,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не может</w:t>
      </w:r>
      <w:r>
        <w:rPr>
          <w:i/>
          <w:iCs/>
          <w:spacing w:val="38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создать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семью,</w:t>
      </w:r>
      <w:r>
        <w:rPr>
          <w:i/>
          <w:iCs/>
          <w:spacing w:val="35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выйти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замуж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или</w:t>
      </w:r>
      <w:r>
        <w:rPr>
          <w:i/>
          <w:iCs/>
          <w:spacing w:val="65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же­ ниться. По статистике,</w:t>
      </w:r>
      <w:r>
        <w:rPr>
          <w:i/>
          <w:iCs/>
          <w:spacing w:val="29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количество</w:t>
      </w:r>
      <w:r>
        <w:rPr>
          <w:i/>
          <w:iCs/>
          <w:spacing w:val="16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одиноких в мире выросло до</w:t>
      </w:r>
      <w:r>
        <w:rPr>
          <w:i/>
          <w:iCs/>
          <w:spacing w:val="-6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33%, в наших</w:t>
      </w:r>
      <w:r>
        <w:rPr>
          <w:i/>
          <w:iCs/>
          <w:spacing w:val="-7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 xml:space="preserve">странах меньше </w:t>
      </w:r>
      <w:r>
        <w:rPr>
          <w:w w:val="110"/>
          <w:sz w:val="24"/>
          <w:szCs w:val="24"/>
        </w:rPr>
        <w:t xml:space="preserve">- </w:t>
      </w:r>
      <w:r>
        <w:rPr>
          <w:i/>
          <w:iCs/>
          <w:spacing w:val="-2"/>
          <w:w w:val="110"/>
          <w:sz w:val="24"/>
          <w:szCs w:val="24"/>
        </w:rPr>
        <w:t>до</w:t>
      </w:r>
      <w:r>
        <w:rPr>
          <w:i/>
          <w:iCs/>
          <w:spacing w:val="-15"/>
          <w:w w:val="110"/>
          <w:sz w:val="24"/>
          <w:szCs w:val="24"/>
        </w:rPr>
        <w:t xml:space="preserve"> </w:t>
      </w:r>
      <w:r>
        <w:rPr>
          <w:i/>
          <w:iCs/>
          <w:spacing w:val="-2"/>
          <w:w w:val="110"/>
          <w:sz w:val="24"/>
          <w:szCs w:val="24"/>
        </w:rPr>
        <w:t>20%,</w:t>
      </w:r>
      <w:r>
        <w:rPr>
          <w:i/>
          <w:iCs/>
          <w:spacing w:val="-14"/>
          <w:w w:val="110"/>
          <w:sz w:val="24"/>
          <w:szCs w:val="24"/>
        </w:rPr>
        <w:t xml:space="preserve"> </w:t>
      </w:r>
      <w:r>
        <w:rPr>
          <w:i/>
          <w:iCs/>
          <w:spacing w:val="-2"/>
          <w:w w:val="110"/>
          <w:sz w:val="24"/>
          <w:szCs w:val="24"/>
        </w:rPr>
        <w:t>но</w:t>
      </w:r>
      <w:r>
        <w:rPr>
          <w:i/>
          <w:iCs/>
          <w:spacing w:val="-15"/>
          <w:w w:val="110"/>
          <w:sz w:val="24"/>
          <w:szCs w:val="24"/>
        </w:rPr>
        <w:t xml:space="preserve"> </w:t>
      </w:r>
      <w:r>
        <w:rPr>
          <w:i/>
          <w:iCs/>
          <w:spacing w:val="-2"/>
          <w:w w:val="110"/>
          <w:sz w:val="24"/>
          <w:szCs w:val="24"/>
        </w:rPr>
        <w:t>всё</w:t>
      </w:r>
      <w:r>
        <w:rPr>
          <w:i/>
          <w:iCs/>
          <w:spacing w:val="-11"/>
          <w:w w:val="110"/>
          <w:sz w:val="24"/>
          <w:szCs w:val="24"/>
        </w:rPr>
        <w:t xml:space="preserve"> </w:t>
      </w:r>
      <w:r>
        <w:rPr>
          <w:i/>
          <w:iCs/>
          <w:spacing w:val="-2"/>
          <w:w w:val="110"/>
          <w:sz w:val="24"/>
          <w:szCs w:val="24"/>
        </w:rPr>
        <w:t>равно</w:t>
      </w:r>
      <w:r>
        <w:rPr>
          <w:i/>
          <w:iCs/>
          <w:spacing w:val="-3"/>
          <w:w w:val="110"/>
          <w:sz w:val="24"/>
          <w:szCs w:val="24"/>
        </w:rPr>
        <w:t xml:space="preserve"> </w:t>
      </w:r>
      <w:r>
        <w:rPr>
          <w:i/>
          <w:iCs/>
          <w:spacing w:val="-2"/>
          <w:w w:val="110"/>
          <w:sz w:val="24"/>
          <w:szCs w:val="24"/>
        </w:rPr>
        <w:t>таких</w:t>
      </w:r>
      <w:r>
        <w:rPr>
          <w:i/>
          <w:iCs/>
          <w:spacing w:val="-13"/>
          <w:w w:val="110"/>
          <w:sz w:val="24"/>
          <w:szCs w:val="24"/>
        </w:rPr>
        <w:t xml:space="preserve"> </w:t>
      </w:r>
      <w:r>
        <w:rPr>
          <w:i/>
          <w:iCs/>
          <w:spacing w:val="-2"/>
          <w:w w:val="110"/>
          <w:sz w:val="24"/>
          <w:szCs w:val="24"/>
        </w:rPr>
        <w:t>цифр</w:t>
      </w:r>
      <w:r>
        <w:rPr>
          <w:i/>
          <w:iCs/>
          <w:spacing w:val="-4"/>
          <w:w w:val="110"/>
          <w:sz w:val="24"/>
          <w:szCs w:val="24"/>
        </w:rPr>
        <w:t xml:space="preserve"> </w:t>
      </w:r>
      <w:r>
        <w:rPr>
          <w:i/>
          <w:iCs/>
          <w:spacing w:val="-2"/>
          <w:w w:val="110"/>
          <w:sz w:val="24"/>
          <w:szCs w:val="24"/>
        </w:rPr>
        <w:t>история</w:t>
      </w:r>
      <w:r>
        <w:rPr>
          <w:i/>
          <w:iCs/>
          <w:spacing w:val="-5"/>
          <w:w w:val="110"/>
          <w:sz w:val="24"/>
          <w:szCs w:val="24"/>
        </w:rPr>
        <w:t xml:space="preserve"> </w:t>
      </w:r>
      <w:r>
        <w:rPr>
          <w:i/>
          <w:iCs/>
          <w:spacing w:val="-2"/>
          <w:w w:val="110"/>
          <w:sz w:val="24"/>
          <w:szCs w:val="24"/>
        </w:rPr>
        <w:t xml:space="preserve">никогда </w:t>
      </w:r>
      <w:r>
        <w:rPr>
          <w:i/>
          <w:iCs/>
          <w:w w:val="110"/>
          <w:sz w:val="24"/>
          <w:szCs w:val="24"/>
        </w:rPr>
        <w:t>не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знала.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И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тенденция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эта</w:t>
      </w:r>
      <w:r>
        <w:rPr>
          <w:i/>
          <w:iCs/>
          <w:spacing w:val="36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устойчива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и</w:t>
      </w:r>
      <w:r>
        <w:rPr>
          <w:i/>
          <w:iCs/>
          <w:spacing w:val="33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 xml:space="preserve">усили­ </w:t>
      </w:r>
      <w:r>
        <w:rPr>
          <w:i/>
          <w:iCs/>
          <w:w w:val="105"/>
          <w:sz w:val="24"/>
          <w:szCs w:val="24"/>
        </w:rPr>
        <w:t xml:space="preserve">вается </w:t>
      </w:r>
      <w:r>
        <w:rPr>
          <w:w w:val="105"/>
          <w:sz w:val="22"/>
          <w:szCs w:val="22"/>
        </w:rPr>
        <w:t xml:space="preserve">с </w:t>
      </w:r>
      <w:r>
        <w:rPr>
          <w:i/>
          <w:iCs/>
          <w:w w:val="105"/>
          <w:sz w:val="24"/>
          <w:szCs w:val="24"/>
        </w:rPr>
        <w:t xml:space="preserve">каждым годом. Те же, кто обрёл вторую </w:t>
      </w:r>
      <w:r>
        <w:rPr>
          <w:i/>
          <w:iCs/>
          <w:w w:val="110"/>
          <w:sz w:val="24"/>
          <w:szCs w:val="24"/>
        </w:rPr>
        <w:t>половину,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нередко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остаются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бездетными,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тут статистика</w:t>
      </w:r>
      <w:r>
        <w:rPr>
          <w:i/>
          <w:iCs/>
          <w:spacing w:val="62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тоже</w:t>
      </w:r>
      <w:r>
        <w:rPr>
          <w:i/>
          <w:iCs/>
          <w:spacing w:val="38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удручающая: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бесплодие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 xml:space="preserve">до­ </w:t>
      </w:r>
      <w:r>
        <w:rPr>
          <w:i/>
          <w:iCs/>
          <w:spacing w:val="-2"/>
          <w:w w:val="110"/>
          <w:sz w:val="24"/>
          <w:szCs w:val="24"/>
        </w:rPr>
        <w:t>стигло</w:t>
      </w:r>
      <w:r>
        <w:rPr>
          <w:i/>
          <w:iCs/>
          <w:sz w:val="24"/>
          <w:szCs w:val="24"/>
        </w:rPr>
        <w:tab/>
      </w:r>
      <w:r>
        <w:rPr>
          <w:i/>
          <w:iCs/>
          <w:spacing w:val="-2"/>
          <w:w w:val="110"/>
          <w:sz w:val="24"/>
          <w:szCs w:val="24"/>
        </w:rPr>
        <w:t>уровня</w:t>
      </w:r>
      <w:r>
        <w:rPr>
          <w:i/>
          <w:iCs/>
          <w:sz w:val="24"/>
          <w:szCs w:val="24"/>
        </w:rPr>
        <w:tab/>
      </w:r>
      <w:r>
        <w:rPr>
          <w:i/>
          <w:iCs/>
          <w:spacing w:val="-2"/>
          <w:w w:val="110"/>
          <w:sz w:val="24"/>
          <w:szCs w:val="24"/>
        </w:rPr>
        <w:t>национальной</w:t>
      </w:r>
      <w:r>
        <w:rPr>
          <w:i/>
          <w:iCs/>
          <w:sz w:val="24"/>
          <w:szCs w:val="24"/>
        </w:rPr>
        <w:tab/>
      </w:r>
      <w:r>
        <w:rPr>
          <w:i/>
          <w:iCs/>
          <w:spacing w:val="-2"/>
          <w:w w:val="110"/>
          <w:sz w:val="24"/>
          <w:szCs w:val="24"/>
        </w:rPr>
        <w:t xml:space="preserve">катастрофы. </w:t>
      </w:r>
      <w:r>
        <w:rPr>
          <w:i/>
          <w:iCs/>
          <w:w w:val="110"/>
          <w:sz w:val="24"/>
          <w:szCs w:val="24"/>
        </w:rPr>
        <w:t>Это</w:t>
      </w:r>
      <w:r>
        <w:rPr>
          <w:i/>
          <w:iCs/>
          <w:spacing w:val="37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объективные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данные,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которые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с</w:t>
      </w:r>
      <w:r>
        <w:rPr>
          <w:spacing w:val="26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духовной точки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зрения</w:t>
      </w:r>
      <w:r>
        <w:rPr>
          <w:i/>
          <w:iCs/>
          <w:spacing w:val="33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остаются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необъяснёнными. Одна женщина,</w:t>
      </w:r>
      <w:r>
        <w:rPr>
          <w:i/>
          <w:iCs/>
          <w:spacing w:val="-1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которая</w:t>
      </w:r>
      <w:r>
        <w:rPr>
          <w:i/>
          <w:iCs/>
          <w:spacing w:val="-5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долго</w:t>
      </w:r>
      <w:r>
        <w:rPr>
          <w:i/>
          <w:iCs/>
          <w:spacing w:val="-3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не</w:t>
      </w:r>
      <w:r>
        <w:rPr>
          <w:i/>
          <w:iCs/>
          <w:spacing w:val="-9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могла</w:t>
      </w:r>
      <w:r>
        <w:rPr>
          <w:i/>
          <w:iCs/>
          <w:spacing w:val="-7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выйти</w:t>
      </w:r>
      <w:r>
        <w:rPr>
          <w:i/>
          <w:iCs/>
          <w:spacing w:val="-4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замуж, спросила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у духовника,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как ей</w:t>
      </w:r>
      <w:r>
        <w:rPr>
          <w:i/>
          <w:iCs/>
          <w:spacing w:val="25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быть,</w:t>
      </w:r>
      <w:r>
        <w:rPr>
          <w:i/>
          <w:iCs/>
          <w:spacing w:val="36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и услышала в</w:t>
      </w:r>
      <w:r>
        <w:rPr>
          <w:i/>
          <w:iCs/>
          <w:spacing w:val="19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ответ:</w:t>
      </w:r>
      <w:r>
        <w:rPr>
          <w:i/>
          <w:iCs/>
          <w:spacing w:val="16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«А</w:t>
      </w:r>
      <w:r>
        <w:rPr>
          <w:i/>
          <w:iCs/>
          <w:spacing w:val="15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ты</w:t>
      </w:r>
      <w:r>
        <w:rPr>
          <w:i/>
          <w:iCs/>
          <w:spacing w:val="19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сможешь</w:t>
      </w:r>
      <w:r>
        <w:rPr>
          <w:i/>
          <w:iCs/>
          <w:spacing w:val="34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своему</w:t>
      </w:r>
      <w:r>
        <w:rPr>
          <w:i/>
          <w:iCs/>
          <w:spacing w:val="38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ребёнку</w:t>
      </w:r>
      <w:r>
        <w:rPr>
          <w:i/>
          <w:iCs/>
          <w:spacing w:val="26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пере­ крестить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кору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дерева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и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дать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вместо</w:t>
      </w:r>
      <w:r>
        <w:rPr>
          <w:i/>
          <w:iCs/>
          <w:spacing w:val="40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хле</w:t>
      </w:r>
      <w:r>
        <w:rPr>
          <w:i/>
          <w:iCs/>
          <w:w w:val="110"/>
          <w:sz w:val="24"/>
          <w:szCs w:val="24"/>
        </w:rPr>
        <w:t>ба?» В</w:t>
      </w:r>
      <w:r>
        <w:rPr>
          <w:i/>
          <w:iCs/>
          <w:spacing w:val="-11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связи</w:t>
      </w:r>
      <w:r>
        <w:rPr>
          <w:i/>
          <w:iCs/>
          <w:spacing w:val="-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с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этим</w:t>
      </w:r>
      <w:r>
        <w:rPr>
          <w:i/>
          <w:iCs/>
          <w:spacing w:val="-7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встаёт</w:t>
      </w:r>
      <w:r>
        <w:rPr>
          <w:i/>
          <w:iCs/>
          <w:spacing w:val="-5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вопрос:</w:t>
      </w:r>
      <w:r>
        <w:rPr>
          <w:i/>
          <w:iCs/>
          <w:spacing w:val="-2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заповедь</w:t>
      </w:r>
      <w:r>
        <w:rPr>
          <w:i/>
          <w:iCs/>
          <w:spacing w:val="1"/>
          <w:w w:val="110"/>
          <w:sz w:val="24"/>
          <w:szCs w:val="24"/>
        </w:rPr>
        <w:t xml:space="preserve"> </w:t>
      </w:r>
      <w:r>
        <w:rPr>
          <w:i/>
          <w:iCs/>
          <w:spacing w:val="-2"/>
          <w:w w:val="105"/>
          <w:sz w:val="24"/>
          <w:szCs w:val="24"/>
        </w:rPr>
        <w:t>Господня</w:t>
      </w:r>
    </w:p>
    <w:p w:rsidR="00000000" w:rsidRDefault="003D5B34">
      <w:pPr>
        <w:pStyle w:val="a3"/>
        <w:kinsoku w:val="0"/>
        <w:overflowPunct w:val="0"/>
        <w:spacing w:before="11" w:line="259" w:lineRule="auto"/>
        <w:ind w:left="115" w:hanging="3"/>
        <w:jc w:val="left"/>
        <w:rPr>
          <w:i/>
          <w:iCs/>
          <w:w w:val="105"/>
          <w:sz w:val="24"/>
          <w:szCs w:val="24"/>
        </w:rPr>
      </w:pPr>
      <w:r>
        <w:rPr>
          <w:i/>
          <w:iCs/>
          <w:w w:val="105"/>
          <w:sz w:val="24"/>
          <w:szCs w:val="24"/>
        </w:rPr>
        <w:t>«плодитесь и размножайтесь»</w:t>
      </w:r>
      <w:r>
        <w:rPr>
          <w:i/>
          <w:iCs/>
          <w:spacing w:val="-3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(Быт.</w:t>
      </w:r>
      <w:r>
        <w:rPr>
          <w:i/>
          <w:iCs/>
          <w:spacing w:val="-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1:28) в наше время получила ограничение?</w:t>
      </w:r>
    </w:p>
    <w:p w:rsidR="00000000" w:rsidRDefault="003D5B34">
      <w:pPr>
        <w:pStyle w:val="a3"/>
        <w:kinsoku w:val="0"/>
        <w:overflowPunct w:val="0"/>
        <w:spacing w:before="4" w:line="259" w:lineRule="auto"/>
        <w:ind w:left="110" w:right="170" w:firstLine="454"/>
        <w:rPr>
          <w:w w:val="110"/>
          <w:sz w:val="24"/>
          <w:szCs w:val="24"/>
        </w:rPr>
      </w:pPr>
      <w:r>
        <w:rPr>
          <w:w w:val="110"/>
          <w:sz w:val="24"/>
          <w:szCs w:val="24"/>
        </w:rPr>
        <w:t>-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Это вопрос действительно колеблет умы </w:t>
      </w:r>
      <w:r>
        <w:rPr>
          <w:w w:val="105"/>
          <w:sz w:val="24"/>
          <w:szCs w:val="24"/>
        </w:rPr>
        <w:t xml:space="preserve">многих верующих. И для его решения необходимо </w:t>
      </w:r>
      <w:r>
        <w:rPr>
          <w:w w:val="110"/>
          <w:sz w:val="24"/>
          <w:szCs w:val="24"/>
        </w:rPr>
        <w:t>молиться, поститься, читать, рассуждать, и</w:t>
      </w:r>
      <w:r>
        <w:rPr>
          <w:w w:val="110"/>
          <w:sz w:val="24"/>
          <w:szCs w:val="24"/>
        </w:rPr>
        <w:t>ссле­ довать.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Господь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говорит: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16"/>
          <w:szCs w:val="16"/>
        </w:rPr>
        <w:t>«</w:t>
      </w:r>
      <w:r>
        <w:rPr>
          <w:spacing w:val="-11"/>
          <w:w w:val="110"/>
          <w:sz w:val="16"/>
          <w:szCs w:val="16"/>
        </w:rPr>
        <w:t xml:space="preserve"> </w:t>
      </w:r>
      <w:r>
        <w:rPr>
          <w:w w:val="110"/>
          <w:sz w:val="16"/>
          <w:szCs w:val="16"/>
        </w:rPr>
        <w:t>••.</w:t>
      </w:r>
      <w:r>
        <w:rPr>
          <w:spacing w:val="-11"/>
          <w:w w:val="110"/>
          <w:sz w:val="16"/>
          <w:szCs w:val="16"/>
        </w:rPr>
        <w:t xml:space="preserve"> </w:t>
      </w:r>
      <w:r>
        <w:rPr>
          <w:w w:val="110"/>
          <w:sz w:val="24"/>
          <w:szCs w:val="24"/>
        </w:rPr>
        <w:t>иже</w:t>
      </w:r>
      <w:r>
        <w:rPr>
          <w:spacing w:val="-8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ископа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углуби, и положи основание на камени: наводнению же </w:t>
      </w:r>
      <w:r>
        <w:rPr>
          <w:w w:val="105"/>
          <w:sz w:val="24"/>
          <w:szCs w:val="24"/>
        </w:rPr>
        <w:t>бывшу,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припаде река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храмине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той,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може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по­ </w:t>
      </w:r>
      <w:r>
        <w:rPr>
          <w:w w:val="110"/>
          <w:sz w:val="24"/>
          <w:szCs w:val="24"/>
        </w:rPr>
        <w:t>колебати ея: основана бобе на камени (Лк.6:48). А устоит она тогда, когда мы стоим на камени. Камень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же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бе</w:t>
      </w:r>
      <w:r>
        <w:rPr>
          <w:spacing w:val="-18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Христос,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то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есть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Его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слова.</w:t>
      </w:r>
    </w:p>
    <w:p w:rsidR="00000000" w:rsidRDefault="003D5B34">
      <w:pPr>
        <w:pStyle w:val="a3"/>
        <w:kinsoku w:val="0"/>
        <w:overflowPunct w:val="0"/>
        <w:spacing w:before="4" w:line="259" w:lineRule="auto"/>
        <w:ind w:left="110" w:right="170" w:firstLine="454"/>
        <w:rPr>
          <w:w w:val="110"/>
          <w:sz w:val="24"/>
          <w:szCs w:val="24"/>
        </w:rPr>
        <w:sectPr w:rsidR="00000000">
          <w:type w:val="continuous"/>
          <w:pgSz w:w="6440" w:h="10590"/>
          <w:pgMar w:top="600" w:right="260" w:bottom="280" w:left="300" w:header="720" w:footer="720" w:gutter="0"/>
          <w:cols w:space="720" w:equalWidth="0">
            <w:col w:w="5880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12"/>
          <w:szCs w:val="12"/>
        </w:rPr>
      </w:pPr>
    </w:p>
    <w:p w:rsidR="00000000" w:rsidRDefault="003D5B34">
      <w:pPr>
        <w:pStyle w:val="a3"/>
        <w:tabs>
          <w:tab w:val="left" w:pos="897"/>
        </w:tabs>
        <w:kinsoku w:val="0"/>
        <w:overflowPunct w:val="0"/>
        <w:spacing w:before="94" w:line="295" w:lineRule="auto"/>
        <w:ind w:left="125" w:right="169" w:firstLine="452"/>
        <w:jc w:val="left"/>
        <w:rPr>
          <w:rFonts w:ascii="Arial" w:hAnsi="Arial" w:cs="Arial"/>
          <w:i/>
          <w:iCs/>
          <w:sz w:val="17"/>
          <w:szCs w:val="17"/>
        </w:rPr>
      </w:pPr>
      <w:r>
        <w:rPr>
          <w:rFonts w:ascii="Arial" w:hAnsi="Arial" w:cs="Arial"/>
          <w:spacing w:val="-10"/>
          <w:sz w:val="21"/>
          <w:szCs w:val="21"/>
        </w:rPr>
        <w:t>-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iCs/>
          <w:sz w:val="21"/>
          <w:szCs w:val="21"/>
        </w:rPr>
        <w:t>Все батюшки</w:t>
      </w:r>
      <w:r>
        <w:rPr>
          <w:rFonts w:ascii="Arial" w:hAnsi="Arial" w:cs="Arial"/>
          <w:i/>
          <w:iCs/>
          <w:spacing w:val="40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sz w:val="21"/>
          <w:szCs w:val="21"/>
        </w:rPr>
        <w:t>так</w:t>
      </w:r>
      <w:r>
        <w:rPr>
          <w:rFonts w:ascii="Arial" w:hAnsi="Arial" w:cs="Arial"/>
          <w:i/>
          <w:iCs/>
          <w:spacing w:val="40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sz w:val="21"/>
          <w:szCs w:val="21"/>
        </w:rPr>
        <w:t>говорят:</w:t>
      </w:r>
      <w:r>
        <w:rPr>
          <w:rFonts w:ascii="Arial" w:hAnsi="Arial" w:cs="Arial"/>
          <w:i/>
          <w:iCs/>
          <w:spacing w:val="40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sz w:val="21"/>
          <w:szCs w:val="21"/>
        </w:rPr>
        <w:t>«Молитесь,</w:t>
      </w:r>
      <w:r>
        <w:rPr>
          <w:rFonts w:ascii="Arial" w:hAnsi="Arial" w:cs="Arial"/>
          <w:i/>
          <w:iCs/>
          <w:spacing w:val="40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sz w:val="21"/>
          <w:szCs w:val="21"/>
        </w:rPr>
        <w:t>по­ ститесь...</w:t>
      </w:r>
      <w:r>
        <w:rPr>
          <w:rFonts w:ascii="Arial" w:hAnsi="Arial" w:cs="Arial"/>
          <w:i/>
          <w:iCs/>
          <w:spacing w:val="-36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sz w:val="17"/>
          <w:szCs w:val="17"/>
        </w:rPr>
        <w:t>»</w:t>
      </w:r>
    </w:p>
    <w:p w:rsidR="00000000" w:rsidRDefault="003D5B34">
      <w:pPr>
        <w:pStyle w:val="a3"/>
        <w:tabs>
          <w:tab w:val="left" w:pos="921"/>
        </w:tabs>
        <w:kinsoku w:val="0"/>
        <w:overflowPunct w:val="0"/>
        <w:spacing w:line="253" w:lineRule="exact"/>
        <w:ind w:left="579"/>
        <w:jc w:val="left"/>
        <w:rPr>
          <w:spacing w:val="-2"/>
        </w:rPr>
      </w:pPr>
      <w:r>
        <w:rPr>
          <w:spacing w:val="-10"/>
        </w:rPr>
        <w:t>-</w:t>
      </w:r>
      <w:r>
        <w:tab/>
        <w:t>Будто</w:t>
      </w:r>
      <w:r>
        <w:rPr>
          <w:spacing w:val="4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ответа</w:t>
      </w:r>
      <w:r>
        <w:rPr>
          <w:spacing w:val="48"/>
        </w:rPr>
        <w:t xml:space="preserve"> </w:t>
      </w:r>
      <w:r>
        <w:t>нет?</w:t>
      </w:r>
      <w:r>
        <w:rPr>
          <w:spacing w:val="45"/>
        </w:rPr>
        <w:t xml:space="preserve"> </w:t>
      </w:r>
      <w:r>
        <w:t>Но</w:t>
      </w:r>
      <w:r>
        <w:rPr>
          <w:spacing w:val="35"/>
        </w:rPr>
        <w:t xml:space="preserve"> </w:t>
      </w:r>
      <w:r>
        <w:t>это</w:t>
      </w:r>
      <w:r>
        <w:rPr>
          <w:spacing w:val="30"/>
        </w:rPr>
        <w:t xml:space="preserve"> </w:t>
      </w:r>
      <w:r>
        <w:t>самый</w:t>
      </w:r>
      <w:r>
        <w:rPr>
          <w:spacing w:val="41"/>
        </w:rPr>
        <w:t xml:space="preserve"> </w:t>
      </w:r>
      <w:r>
        <w:rPr>
          <w:spacing w:val="-2"/>
        </w:rPr>
        <w:t>верный</w:t>
      </w:r>
    </w:p>
    <w:p w:rsidR="00000000" w:rsidRDefault="003D5B34">
      <w:pPr>
        <w:pStyle w:val="a3"/>
        <w:kinsoku w:val="0"/>
        <w:overflowPunct w:val="0"/>
        <w:spacing w:before="10" w:line="249" w:lineRule="auto"/>
        <w:ind w:left="120" w:right="151" w:firstLine="8"/>
        <w:jc w:val="left"/>
      </w:pPr>
      <w:r>
        <w:t>ответ. И главное, что человек обращае</w:t>
      </w:r>
      <w:r>
        <w:t>тся</w:t>
      </w:r>
      <w:r>
        <w:rPr>
          <w:spacing w:val="32"/>
        </w:rPr>
        <w:t xml:space="preserve"> </w:t>
      </w:r>
      <w:r>
        <w:t>к Богу и просит</w:t>
      </w:r>
      <w:r>
        <w:rPr>
          <w:spacing w:val="-3"/>
        </w:rPr>
        <w:t xml:space="preserve"> </w:t>
      </w:r>
      <w:r>
        <w:t>устроить его</w:t>
      </w:r>
      <w:r>
        <w:rPr>
          <w:spacing w:val="-7"/>
        </w:rPr>
        <w:t xml:space="preserve"> </w:t>
      </w:r>
      <w:r>
        <w:t>земную</w:t>
      </w:r>
      <w:r>
        <w:rPr>
          <w:spacing w:val="-7"/>
        </w:rPr>
        <w:t xml:space="preserve"> </w:t>
      </w:r>
      <w:r>
        <w:t>жизнь во</w:t>
      </w:r>
      <w:r>
        <w:rPr>
          <w:spacing w:val="-10"/>
        </w:rPr>
        <w:t xml:space="preserve"> </w:t>
      </w:r>
      <w:r>
        <w:t>спасение. Мы очень часто задаём вопросы батюшке: «Почему?..» Потому</w:t>
      </w:r>
      <w:r>
        <w:rPr>
          <w:spacing w:val="40"/>
        </w:rPr>
        <w:t xml:space="preserve"> </w:t>
      </w:r>
      <w:r>
        <w:t>что я в этом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разбираюсь,</w:t>
      </w:r>
      <w:r>
        <w:rPr>
          <w:spacing w:val="40"/>
        </w:rPr>
        <w:t xml:space="preserve"> </w:t>
      </w:r>
      <w:r>
        <w:t xml:space="preserve">не понимаю, </w:t>
      </w:r>
      <w:r>
        <w:rPr>
          <w:w w:val="95"/>
        </w:rPr>
        <w:t>поэтому ответственностьна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себя брать не буду. Приду </w:t>
      </w:r>
      <w:r>
        <w:t>к батюшке</w:t>
      </w:r>
      <w:r>
        <w:rPr>
          <w:spacing w:val="36"/>
        </w:rPr>
        <w:t xml:space="preserve"> </w:t>
      </w:r>
      <w:r>
        <w:t>и спрошу.</w:t>
      </w:r>
      <w:r>
        <w:rPr>
          <w:spacing w:val="40"/>
        </w:rPr>
        <w:t xml:space="preserve"> </w:t>
      </w:r>
      <w:r>
        <w:t>Выходить</w:t>
      </w:r>
      <w:r>
        <w:rPr>
          <w:spacing w:val="40"/>
        </w:rPr>
        <w:t xml:space="preserve"> </w:t>
      </w:r>
      <w:r>
        <w:t>замуж</w:t>
      </w:r>
      <w:r>
        <w:rPr>
          <w:spacing w:val="27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не вы­ х</w:t>
      </w:r>
      <w:r>
        <w:t>одить,</w:t>
      </w:r>
      <w:r>
        <w:rPr>
          <w:spacing w:val="-11"/>
        </w:rPr>
        <w:t xml:space="preserve"> </w:t>
      </w:r>
      <w:r>
        <w:t>брать</w:t>
      </w:r>
      <w:r>
        <w:rPr>
          <w:spacing w:val="-19"/>
        </w:rPr>
        <w:t xml:space="preserve"> </w:t>
      </w:r>
      <w:r>
        <w:t>документы</w:t>
      </w:r>
      <w:r>
        <w:rPr>
          <w:spacing w:val="8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брать.</w:t>
      </w:r>
      <w:r>
        <w:rPr>
          <w:spacing w:val="-5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батюшка меня</w:t>
      </w:r>
      <w:r>
        <w:rPr>
          <w:spacing w:val="-6"/>
        </w:rPr>
        <w:t xml:space="preserve"> </w:t>
      </w:r>
      <w:r>
        <w:t>благословит, так</w:t>
      </w:r>
      <w:r>
        <w:rPr>
          <w:spacing w:val="-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сделаю. Но</w:t>
      </w:r>
      <w:r>
        <w:rPr>
          <w:spacing w:val="-4"/>
        </w:rPr>
        <w:t xml:space="preserve"> </w:t>
      </w:r>
      <w:r>
        <w:t>зачастую это</w:t>
      </w:r>
      <w:r>
        <w:rPr>
          <w:spacing w:val="-3"/>
        </w:rPr>
        <w:t xml:space="preserve"> </w:t>
      </w:r>
      <w:r>
        <w:t>не добродетель послушания, а великое обольщение - самооправдание.</w:t>
      </w:r>
      <w:r>
        <w:rPr>
          <w:spacing w:val="-12"/>
        </w:rPr>
        <w:t xml:space="preserve"> </w:t>
      </w:r>
      <w:r>
        <w:t>Человек не</w:t>
      </w:r>
      <w:r>
        <w:rPr>
          <w:spacing w:val="-14"/>
        </w:rPr>
        <w:t xml:space="preserve"> </w:t>
      </w:r>
      <w:r>
        <w:t>стремится изучать</w:t>
      </w:r>
      <w:r>
        <w:rPr>
          <w:spacing w:val="-12"/>
        </w:rPr>
        <w:t xml:space="preserve"> </w:t>
      </w:r>
      <w:r>
        <w:t>хри­ стианство, не хочет брать на себя ответственность, не</w:t>
      </w:r>
      <w:r>
        <w:rPr>
          <w:spacing w:val="40"/>
        </w:rPr>
        <w:t xml:space="preserve"> </w:t>
      </w:r>
      <w:r>
        <w:t>желае</w:t>
      </w:r>
      <w:r>
        <w:t>т</w:t>
      </w:r>
      <w:r>
        <w:rPr>
          <w:spacing w:val="40"/>
        </w:rPr>
        <w:t xml:space="preserve"> </w:t>
      </w:r>
      <w:r>
        <w:t>проявить</w:t>
      </w:r>
      <w:r>
        <w:rPr>
          <w:spacing w:val="80"/>
        </w:rPr>
        <w:t xml:space="preserve"> </w:t>
      </w:r>
      <w:r>
        <w:t>самоотречение,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хочет</w:t>
      </w:r>
      <w:r>
        <w:rPr>
          <w:spacing w:val="40"/>
        </w:rPr>
        <w:t xml:space="preserve"> </w:t>
      </w:r>
      <w:r>
        <w:t>ти­</w:t>
      </w:r>
      <w:r>
        <w:rPr>
          <w:spacing w:val="40"/>
        </w:rPr>
        <w:t xml:space="preserve"> </w:t>
      </w:r>
      <w:r>
        <w:t>хонечко всё спихнуть на батюшку.</w:t>
      </w:r>
    </w:p>
    <w:p w:rsidR="00000000" w:rsidRDefault="003D5B34">
      <w:pPr>
        <w:pStyle w:val="a3"/>
        <w:kinsoku w:val="0"/>
        <w:overflowPunct w:val="0"/>
        <w:ind w:left="589"/>
        <w:jc w:val="left"/>
        <w:rPr>
          <w:spacing w:val="-2"/>
        </w:rPr>
      </w:pPr>
      <w:r>
        <w:t>Вот</w:t>
      </w:r>
      <w:r>
        <w:rPr>
          <w:spacing w:val="47"/>
        </w:rPr>
        <w:t xml:space="preserve"> </w:t>
      </w:r>
      <w:r>
        <w:t>звонит</w:t>
      </w:r>
      <w:r>
        <w:rPr>
          <w:spacing w:val="51"/>
        </w:rPr>
        <w:t xml:space="preserve"> </w:t>
      </w:r>
      <w:r>
        <w:t>мне</w:t>
      </w:r>
      <w:r>
        <w:rPr>
          <w:spacing w:val="43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днях</w:t>
      </w:r>
      <w:r>
        <w:rPr>
          <w:spacing w:val="38"/>
        </w:rPr>
        <w:t xml:space="preserve"> </w:t>
      </w:r>
      <w:r>
        <w:t>одна</w:t>
      </w:r>
      <w:r>
        <w:rPr>
          <w:spacing w:val="51"/>
        </w:rPr>
        <w:t xml:space="preserve"> </w:t>
      </w:r>
      <w:r>
        <w:t>молодая</w:t>
      </w:r>
      <w:r>
        <w:rPr>
          <w:spacing w:val="51"/>
        </w:rPr>
        <w:t xml:space="preserve"> </w:t>
      </w:r>
      <w:r>
        <w:rPr>
          <w:spacing w:val="-2"/>
        </w:rPr>
        <w:t>особа:</w:t>
      </w:r>
    </w:p>
    <w:p w:rsidR="00000000" w:rsidRDefault="003D5B34">
      <w:pPr>
        <w:pStyle w:val="a3"/>
        <w:tabs>
          <w:tab w:val="left" w:pos="961"/>
        </w:tabs>
        <w:kinsoku w:val="0"/>
        <w:overflowPunct w:val="0"/>
        <w:spacing w:before="11" w:line="249" w:lineRule="auto"/>
        <w:ind w:left="122" w:right="154" w:firstLine="7"/>
        <w:jc w:val="left"/>
        <w:rPr>
          <w:w w:val="105"/>
        </w:rPr>
      </w:pPr>
      <w:r>
        <w:t>«Ну, я</w:t>
      </w:r>
      <w:r>
        <w:rPr>
          <w:spacing w:val="-3"/>
        </w:rPr>
        <w:t xml:space="preserve"> </w:t>
      </w:r>
      <w:r>
        <w:t>не хотела уж</w:t>
      </w:r>
      <w:r>
        <w:rPr>
          <w:spacing w:val="-2"/>
        </w:rPr>
        <w:t xml:space="preserve"> </w:t>
      </w:r>
      <w:r>
        <w:t>второй раз выходить замуж, но батюшка сказал: «Выходи». Мне на это</w:t>
      </w:r>
      <w:r>
        <w:rPr>
          <w:spacing w:val="-6"/>
        </w:rPr>
        <w:t xml:space="preserve"> </w:t>
      </w:r>
      <w:r>
        <w:t xml:space="preserve">подруги го­ </w:t>
      </w:r>
      <w:r>
        <w:rPr>
          <w:spacing w:val="-2"/>
          <w:w w:val="105"/>
        </w:rPr>
        <w:t>ворили: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«Зачем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же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ты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 xml:space="preserve">интернете выставила </w:t>
      </w:r>
      <w:r>
        <w:rPr>
          <w:spacing w:val="-2"/>
          <w:w w:val="105"/>
        </w:rPr>
        <w:t xml:space="preserve">свою </w:t>
      </w:r>
      <w:r>
        <w:t>фотографию на</w:t>
      </w:r>
      <w:r>
        <w:rPr>
          <w:spacing w:val="-5"/>
        </w:rPr>
        <w:t xml:space="preserve"> </w:t>
      </w:r>
      <w:r>
        <w:t>сайте знакомств, если</w:t>
      </w:r>
      <w:r>
        <w:rPr>
          <w:spacing w:val="-7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хотела вы­ ходить?» Да, выставила, но это не</w:t>
      </w:r>
      <w:r>
        <w:rPr>
          <w:spacing w:val="-4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 xml:space="preserve">сама, а подруга </w:t>
      </w:r>
      <w:r>
        <w:rPr>
          <w:spacing w:val="-2"/>
          <w:w w:val="105"/>
        </w:rPr>
        <w:t>сказала,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мол,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давай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поставим, а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может, что-нибудь </w:t>
      </w:r>
      <w:r>
        <w:t>и</w:t>
      </w:r>
      <w:r>
        <w:rPr>
          <w:spacing w:val="-17"/>
        </w:rPr>
        <w:t xml:space="preserve"> </w:t>
      </w:r>
      <w:r>
        <w:t>получится».</w:t>
      </w:r>
      <w:r>
        <w:rPr>
          <w:spacing w:val="-16"/>
        </w:rPr>
        <w:t xml:space="preserve"> </w:t>
      </w:r>
      <w:r>
        <w:t>Отвечаю</w:t>
      </w:r>
      <w:r>
        <w:rPr>
          <w:spacing w:val="-15"/>
        </w:rPr>
        <w:t xml:space="preserve"> </w:t>
      </w:r>
      <w:r>
        <w:t>ей:</w:t>
      </w:r>
      <w:r>
        <w:rPr>
          <w:spacing w:val="-16"/>
        </w:rPr>
        <w:t xml:space="preserve"> </w:t>
      </w:r>
      <w:r>
        <w:t>«Значит,</w:t>
      </w:r>
      <w:r>
        <w:rPr>
          <w:spacing w:val="-16"/>
        </w:rPr>
        <w:t xml:space="preserve"> </w:t>
      </w:r>
      <w:r>
        <w:t>фотографию</w:t>
      </w:r>
      <w:r>
        <w:rPr>
          <w:spacing w:val="-16"/>
        </w:rPr>
        <w:t xml:space="preserve"> </w:t>
      </w:r>
      <w:r>
        <w:t xml:space="preserve">по­ </w:t>
      </w:r>
      <w:r>
        <w:rPr>
          <w:w w:val="105"/>
        </w:rPr>
        <w:t>ставила,</w:t>
      </w:r>
      <w:r>
        <w:rPr>
          <w:spacing w:val="-10"/>
          <w:w w:val="105"/>
        </w:rPr>
        <w:t xml:space="preserve"> </w:t>
      </w:r>
      <w:r>
        <w:rPr>
          <w:w w:val="105"/>
        </w:rPr>
        <w:t>жених</w:t>
      </w:r>
      <w:r>
        <w:rPr>
          <w:spacing w:val="-12"/>
          <w:w w:val="105"/>
        </w:rPr>
        <w:t xml:space="preserve"> </w:t>
      </w:r>
      <w:r>
        <w:rPr>
          <w:w w:val="105"/>
        </w:rPr>
        <w:t>нашёлся.</w:t>
      </w:r>
      <w:r>
        <w:rPr>
          <w:spacing w:val="-14"/>
          <w:w w:val="105"/>
        </w:rPr>
        <w:t xml:space="preserve"> </w:t>
      </w:r>
      <w:r>
        <w:rPr>
          <w:w w:val="105"/>
        </w:rPr>
        <w:t>Ты</w:t>
      </w:r>
      <w:r>
        <w:rPr>
          <w:spacing w:val="-14"/>
          <w:w w:val="105"/>
        </w:rPr>
        <w:t xml:space="preserve"> </w:t>
      </w:r>
      <w:r>
        <w:rPr>
          <w:w w:val="105"/>
        </w:rPr>
        <w:t>встретилась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17"/>
          <w:w w:val="105"/>
        </w:rPr>
        <w:t xml:space="preserve"> </w:t>
      </w:r>
      <w:r>
        <w:rPr>
          <w:w w:val="105"/>
        </w:rPr>
        <w:t>ним,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не </w:t>
      </w:r>
      <w:r>
        <w:rPr>
          <w:w w:val="105"/>
        </w:rPr>
        <w:t>отказалась. Кто принял решение окончательное - ты?»</w:t>
      </w:r>
      <w:r>
        <w:rPr>
          <w:spacing w:val="-5"/>
          <w:w w:val="105"/>
        </w:rPr>
        <w:t xml:space="preserve"> </w:t>
      </w:r>
      <w:r>
        <w:rPr>
          <w:w w:val="105"/>
        </w:rPr>
        <w:t>-</w:t>
      </w:r>
      <w:r>
        <w:tab/>
        <w:t>«Наверное, я».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подобные самооправдания </w:t>
      </w:r>
      <w:r>
        <w:rPr>
          <w:w w:val="105"/>
        </w:rPr>
        <w:t>с</w:t>
      </w:r>
      <w:r>
        <w:rPr>
          <w:spacing w:val="-17"/>
          <w:w w:val="105"/>
        </w:rPr>
        <w:t xml:space="preserve"> </w:t>
      </w:r>
      <w:r>
        <w:rPr>
          <w:w w:val="105"/>
        </w:rPr>
        <w:t>перекладыванием</w:t>
      </w:r>
      <w:r>
        <w:rPr>
          <w:spacing w:val="-16"/>
          <w:w w:val="105"/>
        </w:rPr>
        <w:t xml:space="preserve"> </w:t>
      </w:r>
      <w:r>
        <w:rPr>
          <w:w w:val="105"/>
        </w:rPr>
        <w:t>вины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-15"/>
          <w:w w:val="105"/>
        </w:rPr>
        <w:t xml:space="preserve"> </w:t>
      </w:r>
      <w:r>
        <w:rPr>
          <w:w w:val="105"/>
        </w:rPr>
        <w:t>людей</w:t>
      </w:r>
      <w:r>
        <w:rPr>
          <w:spacing w:val="-13"/>
          <w:w w:val="105"/>
        </w:rPr>
        <w:t xml:space="preserve"> </w:t>
      </w:r>
      <w:r>
        <w:rPr>
          <w:w w:val="105"/>
        </w:rPr>
        <w:t>сплошь и рядом.</w:t>
      </w:r>
    </w:p>
    <w:p w:rsidR="00000000" w:rsidRDefault="003D5B34">
      <w:pPr>
        <w:pStyle w:val="a3"/>
        <w:kinsoku w:val="0"/>
        <w:overflowPunct w:val="0"/>
        <w:spacing w:before="1" w:line="249" w:lineRule="auto"/>
        <w:ind w:left="122" w:right="163" w:firstLine="458"/>
        <w:rPr>
          <w:spacing w:val="-4"/>
          <w:w w:val="110"/>
        </w:rPr>
      </w:pPr>
      <w:r>
        <w:rPr>
          <w:w w:val="110"/>
        </w:rPr>
        <w:t>Мы порой берём благословение, когда по­ нимаем, что вопрос скользкий. Если человек</w:t>
      </w:r>
      <w:r>
        <w:rPr>
          <w:spacing w:val="40"/>
          <w:w w:val="110"/>
        </w:rPr>
        <w:t xml:space="preserve"> </w:t>
      </w:r>
      <w:r>
        <w:rPr>
          <w:w w:val="110"/>
        </w:rPr>
        <w:t>не</w:t>
      </w:r>
      <w:r>
        <w:rPr>
          <w:spacing w:val="4"/>
          <w:w w:val="110"/>
        </w:rPr>
        <w:t xml:space="preserve"> </w:t>
      </w:r>
      <w:r>
        <w:rPr>
          <w:w w:val="110"/>
        </w:rPr>
        <w:t>болеет</w:t>
      </w:r>
      <w:r>
        <w:rPr>
          <w:spacing w:val="15"/>
          <w:w w:val="110"/>
        </w:rPr>
        <w:t xml:space="preserve"> </w:t>
      </w:r>
      <w:r>
        <w:rPr>
          <w:w w:val="110"/>
        </w:rPr>
        <w:t>самооправдани</w:t>
      </w:r>
      <w:r>
        <w:rPr>
          <w:w w:val="110"/>
        </w:rPr>
        <w:t>ем и</w:t>
      </w:r>
      <w:r>
        <w:rPr>
          <w:spacing w:val="1"/>
          <w:w w:val="110"/>
        </w:rPr>
        <w:t xml:space="preserve"> </w:t>
      </w:r>
      <w:r>
        <w:rPr>
          <w:w w:val="110"/>
        </w:rPr>
        <w:t>смотрит</w:t>
      </w:r>
      <w:r>
        <w:rPr>
          <w:spacing w:val="15"/>
          <w:w w:val="110"/>
        </w:rPr>
        <w:t xml:space="preserve"> </w:t>
      </w:r>
      <w:r>
        <w:rPr>
          <w:w w:val="110"/>
        </w:rPr>
        <w:t>на</w:t>
      </w:r>
      <w:r>
        <w:rPr>
          <w:spacing w:val="9"/>
          <w:w w:val="110"/>
        </w:rPr>
        <w:t xml:space="preserve"> </w:t>
      </w:r>
      <w:r>
        <w:rPr>
          <w:spacing w:val="-4"/>
          <w:w w:val="110"/>
        </w:rPr>
        <w:t>вещи</w:t>
      </w:r>
    </w:p>
    <w:p w:rsidR="00000000" w:rsidRDefault="003D5B34">
      <w:pPr>
        <w:pStyle w:val="a3"/>
        <w:kinsoku w:val="0"/>
        <w:overflowPunct w:val="0"/>
        <w:spacing w:before="1" w:line="249" w:lineRule="auto"/>
        <w:ind w:left="122" w:right="163" w:firstLine="458"/>
        <w:rPr>
          <w:spacing w:val="-4"/>
          <w:w w:val="110"/>
        </w:rPr>
        <w:sectPr w:rsidR="00000000">
          <w:headerReference w:type="even" r:id="rId99"/>
          <w:headerReference w:type="default" r:id="rId100"/>
          <w:pgSz w:w="6440" w:h="10590"/>
          <w:pgMar w:top="520" w:right="260" w:bottom="0" w:left="300" w:header="221" w:footer="0" w:gutter="0"/>
          <w:pgNumType w:start="146"/>
          <w:cols w:space="720"/>
          <w:noEndnote/>
        </w:sectPr>
      </w:pPr>
    </w:p>
    <w:p w:rsidR="00000000" w:rsidRDefault="00593FDB">
      <w:pPr>
        <w:pStyle w:val="a3"/>
        <w:tabs>
          <w:tab w:val="right" w:pos="5740"/>
        </w:tabs>
        <w:kinsoku w:val="0"/>
        <w:overflowPunct w:val="0"/>
        <w:spacing w:before="75"/>
        <w:ind w:left="143"/>
        <w:rPr>
          <w:rFonts w:ascii="Courier New" w:hAnsi="Courier New" w:cs="Courier New"/>
          <w:spacing w:val="-5"/>
          <w:sz w:val="23"/>
          <w:szCs w:val="2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0" locked="0" layoutInCell="0" allowOverlap="1">
                <wp:simplePos x="0" y="0"/>
                <wp:positionH relativeFrom="page">
                  <wp:posOffset>280670</wp:posOffset>
                </wp:positionH>
                <wp:positionV relativeFrom="paragraph">
                  <wp:posOffset>239395</wp:posOffset>
                </wp:positionV>
                <wp:extent cx="3553460" cy="635"/>
                <wp:effectExtent l="0" t="0" r="0" b="0"/>
                <wp:wrapTopAndBottom/>
                <wp:docPr id="271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3460" cy="635"/>
                        </a:xfrm>
                        <a:custGeom>
                          <a:avLst/>
                          <a:gdLst>
                            <a:gd name="T0" fmla="*/ 0 w 5596"/>
                            <a:gd name="T1" fmla="*/ 0 h 1"/>
                            <a:gd name="T2" fmla="*/ 5595 w 5596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96" h="1">
                              <a:moveTo>
                                <a:pt x="0" y="0"/>
                              </a:moveTo>
                              <a:lnTo>
                                <a:pt x="5595" y="0"/>
                              </a:lnTo>
                            </a:path>
                          </a:pathLst>
                        </a:custGeom>
                        <a:noFill/>
                        <a:ln w="61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3306711" id="Freeform 139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2.1pt,18.85pt,301.85pt,18.85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" o:allowincell="f" filled="f" strokeweight=".16947mm">
                <v:path arrowok="t" o:connecttype="custom" o:connectlocs="0,0;3552825,0" o:connectangles="0,0"/>
                <w10:wrap type="topAndBottom" anchorx="page"/>
              </v:polyline>
            </w:pict>
          </mc:Fallback>
        </mc:AlternateContent>
      </w:r>
      <w:r w:rsidR="003D5B34">
        <w:rPr>
          <w:i/>
          <w:iCs/>
          <w:w w:val="95"/>
          <w:position w:val="1"/>
          <w:sz w:val="21"/>
          <w:szCs w:val="21"/>
        </w:rPr>
        <w:t>Почему</w:t>
      </w:r>
      <w:r w:rsidR="003D5B34">
        <w:rPr>
          <w:i/>
          <w:iCs/>
          <w:spacing w:val="9"/>
          <w:position w:val="1"/>
          <w:sz w:val="21"/>
          <w:szCs w:val="21"/>
        </w:rPr>
        <w:t xml:space="preserve"> </w:t>
      </w:r>
      <w:r w:rsidR="003D5B34">
        <w:rPr>
          <w:i/>
          <w:iCs/>
          <w:w w:val="95"/>
          <w:position w:val="1"/>
          <w:sz w:val="21"/>
          <w:szCs w:val="21"/>
        </w:rPr>
        <w:t>Бог.</w:t>
      </w:r>
      <w:r w:rsidR="003D5B34">
        <w:rPr>
          <w:i/>
          <w:iCs/>
          <w:spacing w:val="-13"/>
          <w:w w:val="95"/>
          <w:position w:val="1"/>
          <w:sz w:val="21"/>
          <w:szCs w:val="21"/>
        </w:rPr>
        <w:t xml:space="preserve"> </w:t>
      </w:r>
      <w:r w:rsidR="003D5B34">
        <w:rPr>
          <w:i/>
          <w:iCs/>
          <w:w w:val="95"/>
          <w:position w:val="1"/>
          <w:sz w:val="21"/>
          <w:szCs w:val="21"/>
        </w:rPr>
        <w:t>пары</w:t>
      </w:r>
      <w:r w:rsidR="003D5B34">
        <w:rPr>
          <w:i/>
          <w:iCs/>
          <w:spacing w:val="-1"/>
          <w:position w:val="1"/>
          <w:sz w:val="21"/>
          <w:szCs w:val="21"/>
        </w:rPr>
        <w:t xml:space="preserve"> </w:t>
      </w:r>
      <w:r w:rsidR="003D5B34">
        <w:rPr>
          <w:i/>
          <w:iCs/>
          <w:w w:val="95"/>
          <w:position w:val="1"/>
          <w:sz w:val="21"/>
          <w:szCs w:val="21"/>
        </w:rPr>
        <w:t>не</w:t>
      </w:r>
      <w:r w:rsidR="003D5B34">
        <w:rPr>
          <w:i/>
          <w:iCs/>
          <w:spacing w:val="-3"/>
          <w:position w:val="1"/>
          <w:sz w:val="21"/>
          <w:szCs w:val="21"/>
        </w:rPr>
        <w:t xml:space="preserve"> </w:t>
      </w:r>
      <w:r w:rsidR="003D5B34">
        <w:rPr>
          <w:i/>
          <w:iCs/>
          <w:spacing w:val="-4"/>
          <w:w w:val="95"/>
          <w:position w:val="1"/>
          <w:sz w:val="21"/>
          <w:szCs w:val="21"/>
        </w:rPr>
        <w:t>даёт</w:t>
      </w:r>
      <w:r w:rsidR="003D5B34">
        <w:rPr>
          <w:i/>
          <w:iCs/>
          <w:position w:val="1"/>
          <w:sz w:val="21"/>
          <w:szCs w:val="21"/>
        </w:rPr>
        <w:tab/>
      </w:r>
      <w:r w:rsidR="003D5B34">
        <w:rPr>
          <w:rFonts w:ascii="Courier New" w:hAnsi="Courier New" w:cs="Courier New"/>
          <w:spacing w:val="-5"/>
          <w:sz w:val="23"/>
          <w:szCs w:val="23"/>
        </w:rPr>
        <w:t>147</w:t>
      </w:r>
    </w:p>
    <w:p w:rsidR="00000000" w:rsidRDefault="003D5B34">
      <w:pPr>
        <w:pStyle w:val="a3"/>
        <w:kinsoku w:val="0"/>
        <w:overflowPunct w:val="0"/>
        <w:spacing w:before="203" w:line="249" w:lineRule="auto"/>
        <w:ind w:left="133" w:right="143" w:firstLine="8"/>
        <w:rPr>
          <w:w w:val="105"/>
        </w:rPr>
      </w:pPr>
      <w:r>
        <w:rPr>
          <w:w w:val="105"/>
        </w:rPr>
        <w:t>более-менее здраво, тогда он молится, углу­ бляется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Священное</w:t>
      </w:r>
      <w:r>
        <w:rPr>
          <w:spacing w:val="-16"/>
          <w:w w:val="105"/>
        </w:rPr>
        <w:t xml:space="preserve"> </w:t>
      </w:r>
      <w:r>
        <w:rPr>
          <w:w w:val="105"/>
        </w:rPr>
        <w:t>Писание:</w:t>
      </w:r>
      <w:r>
        <w:rPr>
          <w:spacing w:val="-10"/>
          <w:w w:val="105"/>
        </w:rPr>
        <w:t xml:space="preserve"> </w:t>
      </w:r>
      <w:r>
        <w:rPr>
          <w:w w:val="105"/>
        </w:rPr>
        <w:t>«Господи,</w:t>
      </w:r>
      <w:r>
        <w:rPr>
          <w:spacing w:val="-9"/>
          <w:w w:val="105"/>
        </w:rPr>
        <w:t xml:space="preserve"> </w:t>
      </w:r>
      <w:r>
        <w:rPr>
          <w:w w:val="105"/>
        </w:rPr>
        <w:t>помоги, вразуми,</w:t>
      </w:r>
      <w:r>
        <w:rPr>
          <w:spacing w:val="80"/>
          <w:w w:val="105"/>
        </w:rPr>
        <w:t xml:space="preserve"> </w:t>
      </w:r>
      <w:r>
        <w:rPr>
          <w:w w:val="105"/>
        </w:rPr>
        <w:t>какую</w:t>
      </w:r>
      <w:r>
        <w:rPr>
          <w:spacing w:val="80"/>
          <w:w w:val="105"/>
        </w:rPr>
        <w:t xml:space="preserve"> </w:t>
      </w:r>
      <w:r>
        <w:rPr>
          <w:w w:val="105"/>
        </w:rPr>
        <w:t>заповедь</w:t>
      </w:r>
      <w:r>
        <w:rPr>
          <w:spacing w:val="80"/>
          <w:w w:val="105"/>
        </w:rPr>
        <w:t xml:space="preserve"> </w:t>
      </w:r>
      <w:r>
        <w:rPr>
          <w:w w:val="105"/>
        </w:rPr>
        <w:t>я</w:t>
      </w:r>
      <w:r>
        <w:rPr>
          <w:spacing w:val="40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80"/>
          <w:w w:val="105"/>
        </w:rPr>
        <w:t xml:space="preserve"> </w:t>
      </w:r>
      <w:r>
        <w:rPr>
          <w:w w:val="105"/>
        </w:rPr>
        <w:t>исполнить в данном обстоятельстве?» Для чего нам даёт</w:t>
      </w:r>
      <w:r>
        <w:rPr>
          <w:w w:val="105"/>
        </w:rPr>
        <w:t>ся каждый случай жизни? Начиная с того, как мы встаём с постели, как садимся за стол, и кончая выходом замуж или уходом в монашество. Для чего нам эти события даются? Это вопрос вам.</w:t>
      </w:r>
    </w:p>
    <w:p w:rsidR="00000000" w:rsidRDefault="003D5B34">
      <w:pPr>
        <w:pStyle w:val="a3"/>
        <w:kinsoku w:val="0"/>
        <w:overflowPunct w:val="0"/>
        <w:spacing w:before="11"/>
        <w:ind w:left="583"/>
        <w:jc w:val="left"/>
        <w:rPr>
          <w:i/>
          <w:iCs/>
          <w:spacing w:val="-2"/>
          <w:w w:val="110"/>
          <w:sz w:val="24"/>
          <w:szCs w:val="24"/>
        </w:rPr>
      </w:pPr>
      <w:r>
        <w:rPr>
          <w:i/>
          <w:iCs/>
          <w:w w:val="140"/>
          <w:sz w:val="23"/>
          <w:szCs w:val="23"/>
        </w:rPr>
        <w:t>-Для</w:t>
      </w:r>
      <w:r>
        <w:rPr>
          <w:i/>
          <w:iCs/>
          <w:spacing w:val="-14"/>
          <w:w w:val="140"/>
          <w:sz w:val="23"/>
          <w:szCs w:val="23"/>
        </w:rPr>
        <w:t xml:space="preserve"> </w:t>
      </w:r>
      <w:r>
        <w:rPr>
          <w:i/>
          <w:iCs/>
          <w:w w:val="110"/>
          <w:sz w:val="24"/>
          <w:szCs w:val="24"/>
        </w:rPr>
        <w:t>того,</w:t>
      </w:r>
      <w:r>
        <w:rPr>
          <w:i/>
          <w:iCs/>
          <w:spacing w:val="-3"/>
          <w:w w:val="110"/>
          <w:sz w:val="24"/>
          <w:szCs w:val="24"/>
        </w:rPr>
        <w:t xml:space="preserve"> </w:t>
      </w:r>
      <w:r>
        <w:rPr>
          <w:i/>
          <w:iCs/>
          <w:w w:val="110"/>
          <w:sz w:val="24"/>
          <w:szCs w:val="24"/>
        </w:rPr>
        <w:t>чтобы</w:t>
      </w:r>
      <w:r>
        <w:rPr>
          <w:i/>
          <w:iCs/>
          <w:spacing w:val="-7"/>
          <w:w w:val="110"/>
          <w:sz w:val="24"/>
          <w:szCs w:val="24"/>
        </w:rPr>
        <w:t xml:space="preserve"> </w:t>
      </w:r>
      <w:r>
        <w:rPr>
          <w:i/>
          <w:iCs/>
          <w:spacing w:val="-2"/>
          <w:w w:val="110"/>
          <w:sz w:val="24"/>
          <w:szCs w:val="24"/>
        </w:rPr>
        <w:t>спастись.</w:t>
      </w:r>
    </w:p>
    <w:p w:rsidR="00000000" w:rsidRDefault="003D5B34">
      <w:pPr>
        <w:pStyle w:val="a7"/>
        <w:numPr>
          <w:ilvl w:val="0"/>
          <w:numId w:val="13"/>
        </w:numPr>
        <w:tabs>
          <w:tab w:val="left" w:pos="877"/>
        </w:tabs>
        <w:kinsoku w:val="0"/>
        <w:overflowPunct w:val="0"/>
        <w:spacing w:before="12"/>
        <w:ind w:left="876" w:hanging="298"/>
        <w:jc w:val="left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Хорошо.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Что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такое</w:t>
      </w:r>
      <w:r>
        <w:rPr>
          <w:spacing w:val="-13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«спастись»?</w:t>
      </w:r>
    </w:p>
    <w:p w:rsidR="00000000" w:rsidRDefault="003D5B34">
      <w:pPr>
        <w:pStyle w:val="a7"/>
        <w:numPr>
          <w:ilvl w:val="0"/>
          <w:numId w:val="13"/>
        </w:numPr>
        <w:tabs>
          <w:tab w:val="left" w:pos="874"/>
        </w:tabs>
        <w:kinsoku w:val="0"/>
        <w:overflowPunct w:val="0"/>
        <w:spacing w:before="20"/>
        <w:ind w:left="873" w:hanging="300"/>
        <w:jc w:val="left"/>
        <w:rPr>
          <w:color w:val="000000"/>
          <w:spacing w:val="-2"/>
        </w:rPr>
      </w:pPr>
      <w:r>
        <w:rPr>
          <w:i/>
          <w:iCs/>
        </w:rPr>
        <w:t>Знать</w:t>
      </w:r>
      <w:r>
        <w:rPr>
          <w:i/>
          <w:iCs/>
          <w:spacing w:val="7"/>
        </w:rPr>
        <w:t xml:space="preserve"> </w:t>
      </w:r>
      <w:r>
        <w:rPr>
          <w:i/>
          <w:iCs/>
        </w:rPr>
        <w:t>волю</w:t>
      </w:r>
      <w:r>
        <w:rPr>
          <w:i/>
          <w:iCs/>
          <w:spacing w:val="10"/>
        </w:rPr>
        <w:t xml:space="preserve"> </w:t>
      </w:r>
      <w:r>
        <w:rPr>
          <w:i/>
          <w:iCs/>
        </w:rPr>
        <w:t>Божию</w:t>
      </w:r>
      <w:r>
        <w:rPr>
          <w:i/>
          <w:iCs/>
          <w:spacing w:val="8"/>
        </w:rPr>
        <w:t xml:space="preserve"> </w:t>
      </w:r>
      <w:r>
        <w:rPr>
          <w:i/>
          <w:iCs/>
        </w:rPr>
        <w:t>о</w:t>
      </w:r>
      <w:r>
        <w:rPr>
          <w:i/>
          <w:iCs/>
          <w:spacing w:val="-3"/>
        </w:rPr>
        <w:t xml:space="preserve"> </w:t>
      </w:r>
      <w:r>
        <w:rPr>
          <w:i/>
          <w:iCs/>
          <w:spacing w:val="-2"/>
        </w:rPr>
        <w:t>себе.</w:t>
      </w:r>
    </w:p>
    <w:p w:rsidR="00000000" w:rsidRDefault="003D5B34">
      <w:pPr>
        <w:pStyle w:val="a7"/>
        <w:numPr>
          <w:ilvl w:val="0"/>
          <w:numId w:val="13"/>
        </w:numPr>
        <w:tabs>
          <w:tab w:val="left" w:pos="985"/>
        </w:tabs>
        <w:kinsoku w:val="0"/>
        <w:overflowPunct w:val="0"/>
        <w:spacing w:before="12" w:line="249" w:lineRule="auto"/>
        <w:ind w:right="154" w:firstLine="463"/>
        <w:rPr>
          <w:color w:val="000000"/>
          <w:w w:val="105"/>
          <w:sz w:val="25"/>
          <w:szCs w:val="25"/>
        </w:rPr>
      </w:pPr>
      <w:r>
        <w:rPr>
          <w:w w:val="105"/>
          <w:sz w:val="25"/>
          <w:szCs w:val="25"/>
        </w:rPr>
        <w:t>Что такое воля Божия? Может, совре- менный</w:t>
      </w:r>
      <w:r>
        <w:rPr>
          <w:spacing w:val="-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человек</w:t>
      </w:r>
      <w:r>
        <w:rPr>
          <w:spacing w:val="-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просто</w:t>
      </w:r>
      <w:r>
        <w:rPr>
          <w:spacing w:val="-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не</w:t>
      </w:r>
      <w:r>
        <w:rPr>
          <w:spacing w:val="-9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хочет</w:t>
      </w:r>
      <w:r>
        <w:rPr>
          <w:spacing w:val="-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заниматься этим вопросом? Да, в Священном Писании в книге Бытия сказано: «Плодитесь и размножайтесь и наполняйте землю» (Быт. 1</w:t>
      </w:r>
      <w:r>
        <w:rPr>
          <w:w w:val="105"/>
        </w:rPr>
        <w:t xml:space="preserve">:28). </w:t>
      </w:r>
      <w:r>
        <w:rPr>
          <w:w w:val="105"/>
          <w:sz w:val="25"/>
          <w:szCs w:val="25"/>
        </w:rPr>
        <w:t xml:space="preserve">Но тот же Бог, </w:t>
      </w:r>
      <w:r>
        <w:rPr>
          <w:sz w:val="25"/>
          <w:szCs w:val="25"/>
        </w:rPr>
        <w:t>Господь наш</w:t>
      </w:r>
      <w:r>
        <w:rPr>
          <w:spacing w:val="-5"/>
          <w:sz w:val="25"/>
          <w:szCs w:val="25"/>
        </w:rPr>
        <w:t xml:space="preserve"> </w:t>
      </w:r>
      <w:r>
        <w:rPr>
          <w:sz w:val="25"/>
          <w:szCs w:val="25"/>
        </w:rPr>
        <w:t>Иисус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Христос, когда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шёл</w:t>
      </w:r>
      <w:r>
        <w:rPr>
          <w:spacing w:val="-11"/>
          <w:sz w:val="25"/>
          <w:szCs w:val="25"/>
        </w:rPr>
        <w:t xml:space="preserve"> </w:t>
      </w:r>
      <w:r>
        <w:rPr>
          <w:sz w:val="25"/>
          <w:szCs w:val="25"/>
        </w:rPr>
        <w:t>на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 xml:space="preserve">Голгофу, </w:t>
      </w:r>
      <w:r>
        <w:rPr>
          <w:w w:val="105"/>
          <w:sz w:val="25"/>
          <w:szCs w:val="25"/>
        </w:rPr>
        <w:t>говорил: «Дщери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Иерусалимские! Не плачьте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обо Мне, но плачьте о себе и о детях ваших, ибо приходят дни, в которые скажут: блаженны не­ плодные, и утробы неродившие, и сосцы непи­ тавшие» (Лук. </w:t>
      </w:r>
      <w:r>
        <w:rPr>
          <w:w w:val="105"/>
        </w:rPr>
        <w:t xml:space="preserve">23:26-29). </w:t>
      </w:r>
      <w:r>
        <w:rPr>
          <w:w w:val="105"/>
          <w:sz w:val="25"/>
          <w:szCs w:val="25"/>
        </w:rPr>
        <w:t xml:space="preserve">Во времена Ветхого </w:t>
      </w:r>
      <w:r>
        <w:rPr>
          <w:sz w:val="25"/>
          <w:szCs w:val="25"/>
        </w:rPr>
        <w:t xml:space="preserve">Завета блаженны </w:t>
      </w:r>
      <w:r>
        <w:rPr>
          <w:sz w:val="25"/>
          <w:szCs w:val="25"/>
        </w:rPr>
        <w:t xml:space="preserve">бьти утробы рождающие, потому </w:t>
      </w:r>
      <w:r>
        <w:rPr>
          <w:w w:val="105"/>
          <w:sz w:val="25"/>
          <w:szCs w:val="25"/>
        </w:rPr>
        <w:t>что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они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жили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тем,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что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может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от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их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семени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родится </w:t>
      </w:r>
      <w:r>
        <w:rPr>
          <w:sz w:val="25"/>
          <w:szCs w:val="25"/>
        </w:rPr>
        <w:t>Мессия. А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>тут, по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 xml:space="preserve">словам Господа, предстоят такие </w:t>
      </w:r>
      <w:r>
        <w:rPr>
          <w:w w:val="105"/>
          <w:sz w:val="25"/>
          <w:szCs w:val="25"/>
        </w:rPr>
        <w:t>времена и</w:t>
      </w:r>
      <w:r>
        <w:rPr>
          <w:spacing w:val="-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обстоятельства, когда будут блаженны неродившие. И надо подумать, к чему относится сказанное.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Известно об этом и от с</w:t>
      </w:r>
      <w:r>
        <w:rPr>
          <w:w w:val="105"/>
          <w:sz w:val="25"/>
          <w:szCs w:val="25"/>
        </w:rPr>
        <w:t>вятых отцов.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А преподобный Силуан Афонский подчеркивал, что то, что говорят святые и духоносные старцы </w:t>
      </w:r>
      <w:r>
        <w:rPr>
          <w:spacing w:val="-2"/>
          <w:w w:val="105"/>
          <w:sz w:val="25"/>
          <w:szCs w:val="25"/>
        </w:rPr>
        <w:t>для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общей</w:t>
      </w:r>
      <w:r>
        <w:rPr>
          <w:spacing w:val="-14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пользы,</w:t>
      </w:r>
      <w:r>
        <w:rPr>
          <w:spacing w:val="-6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они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говорят</w:t>
      </w:r>
      <w:r>
        <w:rPr>
          <w:spacing w:val="-4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не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от</w:t>
      </w:r>
      <w:r>
        <w:rPr>
          <w:spacing w:val="-14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себя,</w:t>
      </w:r>
      <w:r>
        <w:rPr>
          <w:spacing w:val="-10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а</w:t>
      </w:r>
      <w:r>
        <w:rPr>
          <w:spacing w:val="-14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то,</w:t>
      </w:r>
      <w:r>
        <w:rPr>
          <w:spacing w:val="-14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 xml:space="preserve">что </w:t>
      </w:r>
      <w:r>
        <w:rPr>
          <w:w w:val="105"/>
          <w:sz w:val="25"/>
          <w:szCs w:val="25"/>
        </w:rPr>
        <w:t>даёт им Дух Святый.</w:t>
      </w:r>
    </w:p>
    <w:p w:rsidR="00000000" w:rsidRDefault="003D5B34">
      <w:pPr>
        <w:pStyle w:val="a7"/>
        <w:numPr>
          <w:ilvl w:val="0"/>
          <w:numId w:val="13"/>
        </w:numPr>
        <w:tabs>
          <w:tab w:val="left" w:pos="985"/>
        </w:tabs>
        <w:kinsoku w:val="0"/>
        <w:overflowPunct w:val="0"/>
        <w:spacing w:before="12" w:line="249" w:lineRule="auto"/>
        <w:ind w:right="154" w:firstLine="463"/>
        <w:rPr>
          <w:color w:val="000000"/>
          <w:w w:val="105"/>
          <w:sz w:val="25"/>
          <w:szCs w:val="25"/>
        </w:rPr>
        <w:sectPr w:rsidR="00000000">
          <w:headerReference w:type="even" r:id="rId101"/>
          <w:headerReference w:type="default" r:id="rId102"/>
          <w:pgSz w:w="6440" w:h="10590"/>
          <w:pgMar w:top="140" w:right="260" w:bottom="0" w:left="300" w:header="0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4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89" w:line="249" w:lineRule="auto"/>
        <w:ind w:left="129" w:right="140" w:firstLine="475"/>
        <w:rPr>
          <w:w w:val="105"/>
        </w:rPr>
      </w:pPr>
      <w:r>
        <w:rPr>
          <w:w w:val="105"/>
        </w:rPr>
        <w:t>Мы сейчас видим, как забирают детей у ро­ дителей. Про Запад, где всё зашло очень далеко, не будем и говорить. Но даже в России уже раз­ работан проект</w:t>
      </w:r>
      <w:r>
        <w:rPr>
          <w:spacing w:val="-10"/>
          <w:w w:val="105"/>
        </w:rPr>
        <w:t xml:space="preserve"> </w:t>
      </w:r>
      <w:r>
        <w:rPr>
          <w:w w:val="105"/>
        </w:rPr>
        <w:t>документа, по</w:t>
      </w:r>
      <w:r>
        <w:rPr>
          <w:spacing w:val="-13"/>
          <w:w w:val="105"/>
        </w:rPr>
        <w:t xml:space="preserve"> </w:t>
      </w:r>
      <w:r>
        <w:rPr>
          <w:w w:val="105"/>
        </w:rPr>
        <w:t>которому</w:t>
      </w:r>
      <w:r>
        <w:rPr>
          <w:spacing w:val="-8"/>
          <w:w w:val="105"/>
        </w:rPr>
        <w:t xml:space="preserve"> </w:t>
      </w:r>
      <w:r>
        <w:rPr>
          <w:w w:val="105"/>
        </w:rPr>
        <w:t>родители будут уже не как родители, а как опекуны. Дело идёт к намер</w:t>
      </w:r>
      <w:r>
        <w:rPr>
          <w:w w:val="105"/>
        </w:rPr>
        <w:t xml:space="preserve">енному разрушению семьи. Стоит глобальная задача: человечество лишить чело­ </w:t>
      </w:r>
      <w:r>
        <w:rPr>
          <w:spacing w:val="-2"/>
          <w:w w:val="105"/>
        </w:rPr>
        <w:t>вечности,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превратить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его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баранье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стадо,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скотов, </w:t>
      </w:r>
      <w:r>
        <w:rPr>
          <w:w w:val="105"/>
        </w:rPr>
        <w:t>которыми уже давно привыкла считать людей определенная группа. А теперь действительно всеми силами и</w:t>
      </w:r>
      <w:r>
        <w:rPr>
          <w:spacing w:val="-3"/>
          <w:w w:val="105"/>
        </w:rPr>
        <w:t xml:space="preserve"> </w:t>
      </w:r>
      <w:r>
        <w:rPr>
          <w:w w:val="105"/>
        </w:rPr>
        <w:t>способами превращают в</w:t>
      </w:r>
      <w:r>
        <w:rPr>
          <w:spacing w:val="-6"/>
          <w:w w:val="105"/>
        </w:rPr>
        <w:t xml:space="preserve"> </w:t>
      </w:r>
      <w:r>
        <w:rPr>
          <w:w w:val="105"/>
        </w:rPr>
        <w:t>скот</w:t>
      </w:r>
      <w:r>
        <w:rPr>
          <w:w w:val="105"/>
        </w:rPr>
        <w:t>ов. И</w:t>
      </w:r>
      <w:r>
        <w:rPr>
          <w:spacing w:val="-7"/>
          <w:w w:val="105"/>
        </w:rPr>
        <w:t xml:space="preserve"> </w:t>
      </w:r>
      <w:r>
        <w:rPr>
          <w:w w:val="105"/>
        </w:rPr>
        <w:t>даже хуже скотов. Потому</w:t>
      </w:r>
      <w:r>
        <w:rPr>
          <w:spacing w:val="-1"/>
          <w:w w:val="105"/>
        </w:rPr>
        <w:t xml:space="preserve"> </w:t>
      </w:r>
      <w:r>
        <w:rPr>
          <w:w w:val="105"/>
        </w:rPr>
        <w:t>что всякая скотинка хранит и</w:t>
      </w:r>
      <w:r>
        <w:rPr>
          <w:spacing w:val="-4"/>
          <w:w w:val="105"/>
        </w:rPr>
        <w:t xml:space="preserve"> </w:t>
      </w:r>
      <w:r>
        <w:rPr>
          <w:w w:val="105"/>
        </w:rPr>
        <w:t>воспитывает своё потомство. Сейчас же немало матерей, которые сами оставляют своих детей,</w:t>
      </w:r>
      <w:r>
        <w:rPr>
          <w:spacing w:val="-9"/>
          <w:w w:val="105"/>
        </w:rPr>
        <w:t xml:space="preserve"> </w:t>
      </w:r>
      <w:r>
        <w:rPr>
          <w:w w:val="105"/>
        </w:rPr>
        <w:t>а</w:t>
      </w:r>
      <w:r>
        <w:rPr>
          <w:spacing w:val="-13"/>
          <w:w w:val="105"/>
        </w:rPr>
        <w:t xml:space="preserve"> </w:t>
      </w:r>
      <w:r>
        <w:rPr>
          <w:w w:val="105"/>
        </w:rPr>
        <w:t>теперь</w:t>
      </w:r>
      <w:r>
        <w:rPr>
          <w:spacing w:val="-3"/>
          <w:w w:val="105"/>
        </w:rPr>
        <w:t xml:space="preserve"> </w:t>
      </w:r>
      <w:r>
        <w:rPr>
          <w:w w:val="105"/>
        </w:rPr>
        <w:t>их</w:t>
      </w:r>
      <w:r>
        <w:rPr>
          <w:spacing w:val="-17"/>
          <w:w w:val="105"/>
        </w:rPr>
        <w:t xml:space="preserve"> </w:t>
      </w:r>
      <w:r>
        <w:rPr>
          <w:w w:val="105"/>
        </w:rPr>
        <w:t>ещё</w:t>
      </w:r>
      <w:r>
        <w:rPr>
          <w:spacing w:val="-10"/>
          <w:w w:val="105"/>
        </w:rPr>
        <w:t xml:space="preserve"> </w:t>
      </w:r>
      <w:r>
        <w:rPr>
          <w:w w:val="105"/>
        </w:rPr>
        <w:t>будут</w:t>
      </w:r>
      <w:r>
        <w:rPr>
          <w:spacing w:val="-9"/>
          <w:w w:val="105"/>
        </w:rPr>
        <w:t xml:space="preserve"> </w:t>
      </w:r>
      <w:r>
        <w:rPr>
          <w:w w:val="105"/>
        </w:rPr>
        <w:t>отнимать</w:t>
      </w:r>
      <w:r>
        <w:rPr>
          <w:spacing w:val="-6"/>
          <w:w w:val="105"/>
        </w:rPr>
        <w:t xml:space="preserve"> </w:t>
      </w:r>
      <w:r>
        <w:rPr>
          <w:w w:val="105"/>
        </w:rPr>
        <w:t>по</w:t>
      </w:r>
      <w:r>
        <w:rPr>
          <w:spacing w:val="-17"/>
          <w:w w:val="105"/>
        </w:rPr>
        <w:t xml:space="preserve"> </w:t>
      </w:r>
      <w:r>
        <w:rPr>
          <w:w w:val="105"/>
        </w:rPr>
        <w:t>всякому надуманному</w:t>
      </w:r>
      <w:r>
        <w:rPr>
          <w:spacing w:val="-17"/>
          <w:w w:val="105"/>
        </w:rPr>
        <w:t xml:space="preserve"> </w:t>
      </w:r>
      <w:r>
        <w:rPr>
          <w:w w:val="105"/>
        </w:rPr>
        <w:t>поводу.</w:t>
      </w:r>
      <w:r>
        <w:rPr>
          <w:spacing w:val="-16"/>
          <w:w w:val="105"/>
        </w:rPr>
        <w:t xml:space="preserve"> </w:t>
      </w:r>
      <w:r>
        <w:rPr>
          <w:w w:val="105"/>
        </w:rPr>
        <w:t>Например,</w:t>
      </w:r>
      <w:r>
        <w:rPr>
          <w:spacing w:val="-17"/>
          <w:w w:val="105"/>
        </w:rPr>
        <w:t xml:space="preserve"> </w:t>
      </w:r>
      <w:r>
        <w:rPr>
          <w:w w:val="105"/>
        </w:rPr>
        <w:t>если</w:t>
      </w:r>
      <w:r>
        <w:rPr>
          <w:spacing w:val="-16"/>
          <w:w w:val="105"/>
        </w:rPr>
        <w:t xml:space="preserve"> </w:t>
      </w:r>
      <w:r>
        <w:rPr>
          <w:w w:val="105"/>
        </w:rPr>
        <w:t>мать</w:t>
      </w:r>
      <w:r>
        <w:rPr>
          <w:spacing w:val="-17"/>
          <w:w w:val="105"/>
        </w:rPr>
        <w:t xml:space="preserve"> </w:t>
      </w:r>
      <w:r>
        <w:rPr>
          <w:w w:val="105"/>
        </w:rPr>
        <w:t>не</w:t>
      </w:r>
      <w:r>
        <w:rPr>
          <w:spacing w:val="-16"/>
          <w:w w:val="105"/>
        </w:rPr>
        <w:t xml:space="preserve"> </w:t>
      </w:r>
      <w:r>
        <w:rPr>
          <w:w w:val="105"/>
        </w:rPr>
        <w:t>раз­ решает</w:t>
      </w:r>
      <w:r>
        <w:rPr>
          <w:spacing w:val="-17"/>
          <w:w w:val="105"/>
        </w:rPr>
        <w:t xml:space="preserve"> </w:t>
      </w:r>
      <w:r>
        <w:rPr>
          <w:w w:val="105"/>
        </w:rPr>
        <w:t>ребёнку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w w:val="105"/>
        </w:rPr>
        <w:t>грать</w:t>
      </w:r>
      <w:r>
        <w:rPr>
          <w:spacing w:val="-17"/>
          <w:w w:val="105"/>
        </w:rPr>
        <w:t xml:space="preserve"> </w:t>
      </w:r>
      <w:r>
        <w:rPr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w w:val="105"/>
        </w:rPr>
        <w:t>компьютере,</w:t>
      </w:r>
      <w:r>
        <w:rPr>
          <w:spacing w:val="-17"/>
          <w:w w:val="105"/>
        </w:rPr>
        <w:t xml:space="preserve"> </w:t>
      </w:r>
      <w:r>
        <w:rPr>
          <w:w w:val="105"/>
        </w:rPr>
        <w:t>значит,</w:t>
      </w:r>
      <w:r>
        <w:rPr>
          <w:spacing w:val="-16"/>
          <w:w w:val="105"/>
        </w:rPr>
        <w:t xml:space="preserve"> </w:t>
      </w:r>
      <w:r>
        <w:rPr>
          <w:w w:val="105"/>
        </w:rPr>
        <w:t>его могут у неё отобрать.</w:t>
      </w:r>
    </w:p>
    <w:p w:rsidR="00000000" w:rsidRDefault="003D5B34">
      <w:pPr>
        <w:pStyle w:val="a7"/>
        <w:numPr>
          <w:ilvl w:val="0"/>
          <w:numId w:val="13"/>
        </w:numPr>
        <w:tabs>
          <w:tab w:val="left" w:pos="1018"/>
        </w:tabs>
        <w:kinsoku w:val="0"/>
        <w:overflowPunct w:val="0"/>
        <w:spacing w:before="9" w:line="259" w:lineRule="auto"/>
        <w:ind w:left="130" w:right="154" w:firstLine="444"/>
        <w:rPr>
          <w:color w:val="000000"/>
        </w:rPr>
      </w:pPr>
      <w:r>
        <w:rPr>
          <w:i/>
          <w:iCs/>
        </w:rPr>
        <w:t xml:space="preserve">Даже у воцерковленных родителей не редкость дети </w:t>
      </w:r>
      <w:r>
        <w:t xml:space="preserve">с </w:t>
      </w:r>
      <w:r>
        <w:rPr>
          <w:i/>
          <w:iCs/>
        </w:rPr>
        <w:t>компьютерной зависимостью. Они становятся</w:t>
      </w:r>
      <w:r>
        <w:rPr>
          <w:i/>
          <w:iCs/>
          <w:spacing w:val="80"/>
        </w:rPr>
        <w:t xml:space="preserve"> </w:t>
      </w:r>
      <w:r>
        <w:rPr>
          <w:i/>
          <w:iCs/>
        </w:rPr>
        <w:t>непослушными</w:t>
      </w:r>
      <w:r>
        <w:rPr>
          <w:i/>
          <w:iCs/>
          <w:spacing w:val="80"/>
        </w:rPr>
        <w:t xml:space="preserve"> </w:t>
      </w:r>
      <w:r>
        <w:rPr>
          <w:i/>
          <w:iCs/>
        </w:rPr>
        <w:t>и</w:t>
      </w:r>
      <w:r>
        <w:rPr>
          <w:i/>
          <w:iCs/>
          <w:spacing w:val="40"/>
        </w:rPr>
        <w:t xml:space="preserve"> </w:t>
      </w:r>
      <w:r>
        <w:rPr>
          <w:i/>
          <w:iCs/>
        </w:rPr>
        <w:t>агрессивными,</w:t>
      </w:r>
      <w:r>
        <w:rPr>
          <w:i/>
          <w:iCs/>
          <w:spacing w:val="80"/>
        </w:rPr>
        <w:t xml:space="preserve"> </w:t>
      </w:r>
      <w:r>
        <w:rPr>
          <w:i/>
          <w:iCs/>
        </w:rPr>
        <w:t>если</w:t>
      </w:r>
      <w:r>
        <w:rPr>
          <w:i/>
          <w:iCs/>
          <w:spacing w:val="40"/>
        </w:rPr>
        <w:t xml:space="preserve"> </w:t>
      </w:r>
      <w:r>
        <w:rPr>
          <w:i/>
          <w:iCs/>
        </w:rPr>
        <w:t xml:space="preserve">их укорять и лишать виртуального зазеркалья. Ро­ дители растеряны, они-то </w:t>
      </w:r>
      <w:r>
        <w:rPr>
          <w:i/>
          <w:iCs/>
        </w:rPr>
        <w:t>молятся за чад, но неи­ моверно трудно достучаться</w:t>
      </w:r>
      <w:r>
        <w:rPr>
          <w:i/>
          <w:iCs/>
          <w:spacing w:val="32"/>
        </w:rPr>
        <w:t xml:space="preserve"> </w:t>
      </w:r>
      <w:r>
        <w:rPr>
          <w:i/>
          <w:iCs/>
        </w:rPr>
        <w:t>до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таких</w:t>
      </w:r>
      <w:r>
        <w:rPr>
          <w:i/>
          <w:iCs/>
          <w:spacing w:val="-12"/>
        </w:rPr>
        <w:t xml:space="preserve"> </w:t>
      </w:r>
      <w:r>
        <w:rPr>
          <w:i/>
          <w:iCs/>
        </w:rPr>
        <w:t>детей, часто там уже не пробьёшься.</w:t>
      </w:r>
    </w:p>
    <w:p w:rsidR="00000000" w:rsidRDefault="003D5B34">
      <w:pPr>
        <w:pStyle w:val="a7"/>
        <w:numPr>
          <w:ilvl w:val="0"/>
          <w:numId w:val="13"/>
        </w:numPr>
        <w:tabs>
          <w:tab w:val="left" w:pos="903"/>
        </w:tabs>
        <w:kinsoku w:val="0"/>
        <w:overflowPunct w:val="0"/>
        <w:spacing w:line="249" w:lineRule="auto"/>
        <w:ind w:left="120" w:right="149" w:firstLine="454"/>
        <w:rPr>
          <w:color w:val="000000"/>
          <w:sz w:val="25"/>
          <w:szCs w:val="25"/>
        </w:rPr>
      </w:pPr>
      <w:r>
        <w:rPr>
          <w:w w:val="105"/>
          <w:sz w:val="25"/>
          <w:szCs w:val="25"/>
        </w:rPr>
        <w:t>Вы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знаете</w:t>
      </w:r>
      <w:r>
        <w:rPr>
          <w:spacing w:val="-8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поговорку:</w:t>
      </w:r>
      <w:r>
        <w:rPr>
          <w:spacing w:val="-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яблоко</w:t>
      </w:r>
      <w:r>
        <w:rPr>
          <w:spacing w:val="-1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от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яблони</w:t>
      </w:r>
      <w:r>
        <w:rPr>
          <w:spacing w:val="-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не­ далеко катится. Ребёнок -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это зеркало для ро­ дителей.</w:t>
      </w:r>
      <w:r>
        <w:rPr>
          <w:spacing w:val="-1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Когда</w:t>
      </w:r>
      <w:r>
        <w:rPr>
          <w:spacing w:val="-8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ребёнок</w:t>
      </w:r>
      <w:r>
        <w:rPr>
          <w:spacing w:val="-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начинает</w:t>
      </w:r>
      <w:r>
        <w:rPr>
          <w:spacing w:val="-1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бесчинствовать, </w:t>
      </w:r>
      <w:r>
        <w:rPr>
          <w:sz w:val="25"/>
          <w:szCs w:val="25"/>
        </w:rPr>
        <w:t>это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напоминание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родителя</w:t>
      </w:r>
      <w:r>
        <w:rPr>
          <w:sz w:val="25"/>
          <w:szCs w:val="25"/>
        </w:rPr>
        <w:t>м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об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их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грехах.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Чтобы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 xml:space="preserve">они </w:t>
      </w:r>
      <w:r>
        <w:rPr>
          <w:w w:val="105"/>
          <w:sz w:val="25"/>
          <w:szCs w:val="25"/>
        </w:rPr>
        <w:t>вспомнили, в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чём</w:t>
      </w:r>
      <w:r>
        <w:rPr>
          <w:spacing w:val="-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надо</w:t>
      </w:r>
      <w:r>
        <w:rPr>
          <w:spacing w:val="-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каяться. В</w:t>
      </w:r>
      <w:r>
        <w:rPr>
          <w:spacing w:val="-1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народе говорят: </w:t>
      </w:r>
      <w:r>
        <w:rPr>
          <w:sz w:val="25"/>
          <w:szCs w:val="25"/>
        </w:rPr>
        <w:t>что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>посеешь, то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и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пожнёшь. Недавно мне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>один отец сказал: «Смотрю на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сына и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вижу</w:t>
      </w:r>
      <w:r>
        <w:rPr>
          <w:spacing w:val="-5"/>
          <w:sz w:val="25"/>
          <w:szCs w:val="25"/>
        </w:rPr>
        <w:t xml:space="preserve"> </w:t>
      </w:r>
      <w:r>
        <w:rPr>
          <w:sz w:val="25"/>
          <w:szCs w:val="25"/>
        </w:rPr>
        <w:t>себя».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>Так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человек</w:t>
      </w:r>
    </w:p>
    <w:p w:rsidR="00000000" w:rsidRDefault="003D5B34">
      <w:pPr>
        <w:pStyle w:val="a7"/>
        <w:numPr>
          <w:ilvl w:val="0"/>
          <w:numId w:val="13"/>
        </w:numPr>
        <w:tabs>
          <w:tab w:val="left" w:pos="903"/>
        </w:tabs>
        <w:kinsoku w:val="0"/>
        <w:overflowPunct w:val="0"/>
        <w:spacing w:line="249" w:lineRule="auto"/>
        <w:ind w:left="120" w:right="149" w:firstLine="454"/>
        <w:rPr>
          <w:color w:val="000000"/>
          <w:sz w:val="25"/>
          <w:szCs w:val="25"/>
        </w:rPr>
        <w:sectPr w:rsidR="00000000">
          <w:headerReference w:type="even" r:id="rId103"/>
          <w:headerReference w:type="default" r:id="rId104"/>
          <w:pgSz w:w="6440" w:h="10590"/>
          <w:pgMar w:top="500" w:right="260" w:bottom="0" w:left="300" w:header="216" w:footer="0" w:gutter="0"/>
          <w:pgNumType w:start="148"/>
          <w:cols w:space="720"/>
          <w:noEndnote/>
        </w:sectPr>
      </w:pPr>
    </w:p>
    <w:p w:rsidR="00000000" w:rsidRDefault="00593FDB">
      <w:pPr>
        <w:pStyle w:val="a3"/>
        <w:tabs>
          <w:tab w:val="right" w:pos="5736"/>
        </w:tabs>
        <w:kinsoku w:val="0"/>
        <w:overflowPunct w:val="0"/>
        <w:spacing w:before="70"/>
        <w:ind w:left="129"/>
        <w:rPr>
          <w:spacing w:val="-5"/>
          <w:w w:val="105"/>
          <w:sz w:val="21"/>
          <w:szCs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4384" behindDoc="0" locked="0" layoutInCell="0" allowOverlap="1">
                <wp:simplePos x="0" y="0"/>
                <wp:positionH relativeFrom="page">
                  <wp:posOffset>280670</wp:posOffset>
                </wp:positionH>
                <wp:positionV relativeFrom="paragraph">
                  <wp:posOffset>226695</wp:posOffset>
                </wp:positionV>
                <wp:extent cx="3553460" cy="635"/>
                <wp:effectExtent l="0" t="0" r="0" b="0"/>
                <wp:wrapTopAndBottom/>
                <wp:docPr id="270" name="Freefor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3460" cy="635"/>
                        </a:xfrm>
                        <a:custGeom>
                          <a:avLst/>
                          <a:gdLst>
                            <a:gd name="T0" fmla="*/ 0 w 5596"/>
                            <a:gd name="T1" fmla="*/ 0 h 1"/>
                            <a:gd name="T2" fmla="*/ 5595 w 5596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96" h="1">
                              <a:moveTo>
                                <a:pt x="0" y="0"/>
                              </a:moveTo>
                              <a:lnTo>
                                <a:pt x="5595" y="0"/>
                              </a:lnTo>
                            </a:path>
                          </a:pathLst>
                        </a:custGeom>
                        <a:noFill/>
                        <a:ln w="61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3432F0E" id="Freeform 146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2.1pt,17.85pt,301.85pt,17.85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" o:allowincell="f" filled="f" strokeweight=".16947mm">
                <v:path arrowok="t" o:connecttype="custom" o:connectlocs="0,0;3552825,0" o:connectangles="0,0"/>
                <w10:wrap type="topAndBottom" anchorx="page"/>
              </v:polyline>
            </w:pict>
          </mc:Fallback>
        </mc:AlternateContent>
      </w:r>
      <w:r w:rsidR="003D5B34">
        <w:rPr>
          <w:rFonts w:ascii="Arial" w:hAnsi="Arial" w:cs="Arial"/>
          <w:i/>
          <w:iCs/>
          <w:w w:val="105"/>
          <w:position w:val="1"/>
          <w:sz w:val="18"/>
          <w:szCs w:val="18"/>
        </w:rPr>
        <w:t>Почему</w:t>
      </w:r>
      <w:r w:rsidR="003D5B34">
        <w:rPr>
          <w:rFonts w:ascii="Arial" w:hAnsi="Arial" w:cs="Arial"/>
          <w:i/>
          <w:iCs/>
          <w:spacing w:val="-14"/>
          <w:w w:val="105"/>
          <w:position w:val="1"/>
          <w:sz w:val="18"/>
          <w:szCs w:val="18"/>
        </w:rPr>
        <w:t xml:space="preserve"> </w:t>
      </w:r>
      <w:r w:rsidR="003D5B34">
        <w:rPr>
          <w:rFonts w:ascii="Arial" w:hAnsi="Arial" w:cs="Arial"/>
          <w:i/>
          <w:iCs/>
          <w:w w:val="105"/>
          <w:position w:val="1"/>
          <w:sz w:val="18"/>
          <w:szCs w:val="18"/>
        </w:rPr>
        <w:t>Боz</w:t>
      </w:r>
      <w:r w:rsidR="003D5B34">
        <w:rPr>
          <w:rFonts w:ascii="Arial" w:hAnsi="Arial" w:cs="Arial"/>
          <w:i/>
          <w:iCs/>
          <w:spacing w:val="-12"/>
          <w:w w:val="105"/>
          <w:position w:val="1"/>
          <w:sz w:val="18"/>
          <w:szCs w:val="18"/>
        </w:rPr>
        <w:t xml:space="preserve"> </w:t>
      </w:r>
      <w:r w:rsidR="003D5B34">
        <w:rPr>
          <w:rFonts w:ascii="Arial" w:hAnsi="Arial" w:cs="Arial"/>
          <w:i/>
          <w:iCs/>
          <w:w w:val="105"/>
          <w:position w:val="1"/>
          <w:sz w:val="18"/>
          <w:szCs w:val="18"/>
        </w:rPr>
        <w:t>пары</w:t>
      </w:r>
      <w:r w:rsidR="003D5B34">
        <w:rPr>
          <w:rFonts w:ascii="Arial" w:hAnsi="Arial" w:cs="Arial"/>
          <w:i/>
          <w:iCs/>
          <w:spacing w:val="-5"/>
          <w:w w:val="105"/>
          <w:position w:val="1"/>
          <w:sz w:val="18"/>
          <w:szCs w:val="18"/>
        </w:rPr>
        <w:t xml:space="preserve"> </w:t>
      </w:r>
      <w:r w:rsidR="003D5B34">
        <w:rPr>
          <w:rFonts w:ascii="Arial" w:hAnsi="Arial" w:cs="Arial"/>
          <w:i/>
          <w:iCs/>
          <w:w w:val="105"/>
          <w:position w:val="1"/>
          <w:sz w:val="18"/>
          <w:szCs w:val="18"/>
        </w:rPr>
        <w:t>не</w:t>
      </w:r>
      <w:r w:rsidR="003D5B34">
        <w:rPr>
          <w:rFonts w:ascii="Arial" w:hAnsi="Arial" w:cs="Arial"/>
          <w:i/>
          <w:iCs/>
          <w:spacing w:val="-13"/>
          <w:w w:val="105"/>
          <w:position w:val="1"/>
          <w:sz w:val="18"/>
          <w:szCs w:val="18"/>
        </w:rPr>
        <w:t xml:space="preserve"> </w:t>
      </w:r>
      <w:r w:rsidR="003D5B34">
        <w:rPr>
          <w:rFonts w:ascii="Arial" w:hAnsi="Arial" w:cs="Arial"/>
          <w:i/>
          <w:iCs/>
          <w:spacing w:val="-4"/>
          <w:w w:val="105"/>
          <w:position w:val="1"/>
          <w:sz w:val="18"/>
          <w:szCs w:val="18"/>
        </w:rPr>
        <w:t>даёт</w:t>
      </w:r>
      <w:r w:rsidR="003D5B34">
        <w:rPr>
          <w:rFonts w:ascii="Arial" w:hAnsi="Arial" w:cs="Arial"/>
          <w:i/>
          <w:iCs/>
          <w:position w:val="1"/>
          <w:sz w:val="18"/>
          <w:szCs w:val="18"/>
        </w:rPr>
        <w:tab/>
      </w:r>
      <w:r w:rsidR="003D5B34">
        <w:rPr>
          <w:spacing w:val="-5"/>
          <w:w w:val="105"/>
          <w:sz w:val="21"/>
          <w:szCs w:val="21"/>
        </w:rPr>
        <w:t>149</w:t>
      </w: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17"/>
          <w:szCs w:val="17"/>
        </w:rPr>
      </w:pPr>
    </w:p>
    <w:p w:rsidR="00000000" w:rsidRDefault="003D5B34">
      <w:pPr>
        <w:pStyle w:val="a3"/>
        <w:kinsoku w:val="0"/>
        <w:overflowPunct w:val="0"/>
        <w:spacing w:line="249" w:lineRule="auto"/>
        <w:ind w:left="133" w:right="142" w:firstLine="8"/>
      </w:pPr>
      <w:r>
        <w:t>начинает каяться, очищат</w:t>
      </w:r>
      <w:r>
        <w:t>ься. И</w:t>
      </w:r>
      <w:r>
        <w:rPr>
          <w:spacing w:val="-16"/>
        </w:rPr>
        <w:t xml:space="preserve"> </w:t>
      </w:r>
      <w:r>
        <w:t>когда это</w:t>
      </w:r>
      <w:r>
        <w:rPr>
          <w:spacing w:val="-16"/>
        </w:rPr>
        <w:t xml:space="preserve"> </w:t>
      </w:r>
      <w:r>
        <w:t>очищение достигнет</w:t>
      </w:r>
      <w:r>
        <w:rPr>
          <w:spacing w:val="-16"/>
        </w:rPr>
        <w:t xml:space="preserve"> </w:t>
      </w:r>
      <w:r>
        <w:t>определённой</w:t>
      </w:r>
      <w:r>
        <w:rPr>
          <w:spacing w:val="-16"/>
        </w:rPr>
        <w:t xml:space="preserve"> </w:t>
      </w:r>
      <w:r>
        <w:t>степени,</w:t>
      </w:r>
      <w:r>
        <w:rPr>
          <w:spacing w:val="-15"/>
        </w:rPr>
        <w:t xml:space="preserve"> </w:t>
      </w:r>
      <w:r>
        <w:t>тогда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Господь</w:t>
      </w:r>
      <w:r>
        <w:rPr>
          <w:spacing w:val="-15"/>
        </w:rPr>
        <w:t xml:space="preserve"> </w:t>
      </w:r>
      <w:r>
        <w:t>не оставит</w:t>
      </w:r>
      <w:r>
        <w:rPr>
          <w:spacing w:val="-16"/>
        </w:rPr>
        <w:t xml:space="preserve"> </w:t>
      </w:r>
      <w:r>
        <w:t>без</w:t>
      </w:r>
      <w:r>
        <w:rPr>
          <w:spacing w:val="-16"/>
        </w:rPr>
        <w:t xml:space="preserve"> </w:t>
      </w:r>
      <w:r>
        <w:t>внимания</w:t>
      </w:r>
      <w:r>
        <w:rPr>
          <w:spacing w:val="-14"/>
        </w:rPr>
        <w:t xml:space="preserve"> </w:t>
      </w:r>
      <w:r>
        <w:t>молитвы родителей. Но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что рассчитывать, если мать или отец сами никого не слышат? Родители не</w:t>
      </w:r>
      <w:r>
        <w:rPr>
          <w:spacing w:val="-12"/>
        </w:rPr>
        <w:t xml:space="preserve"> </w:t>
      </w:r>
      <w:r>
        <w:t>слушают, что</w:t>
      </w:r>
      <w:r>
        <w:rPr>
          <w:spacing w:val="-8"/>
        </w:rPr>
        <w:t xml:space="preserve"> </w:t>
      </w:r>
      <w:r>
        <w:t>говорит им</w:t>
      </w:r>
      <w:r>
        <w:rPr>
          <w:spacing w:val="-7"/>
        </w:rPr>
        <w:t xml:space="preserve"> </w:t>
      </w:r>
      <w:r>
        <w:t>Бог.</w:t>
      </w:r>
    </w:p>
    <w:p w:rsidR="00000000" w:rsidRDefault="003D5B34">
      <w:pPr>
        <w:pStyle w:val="a3"/>
        <w:kinsoku w:val="0"/>
        <w:overflowPunct w:val="0"/>
        <w:spacing w:line="249" w:lineRule="auto"/>
        <w:ind w:left="129" w:right="145" w:firstLine="4"/>
      </w:pPr>
      <w:r>
        <w:t>«Покайтесь и</w:t>
      </w:r>
      <w:r>
        <w:rPr>
          <w:spacing w:val="-13"/>
        </w:rPr>
        <w:t xml:space="preserve"> </w:t>
      </w:r>
      <w:r>
        <w:t>веруйте во</w:t>
      </w:r>
      <w:r>
        <w:rPr>
          <w:spacing w:val="-16"/>
        </w:rPr>
        <w:t xml:space="preserve"> </w:t>
      </w:r>
      <w:r>
        <w:t>Евангели</w:t>
      </w:r>
      <w:r>
        <w:t>е» (Мк.</w:t>
      </w:r>
      <w:r>
        <w:rPr>
          <w:spacing w:val="-16"/>
        </w:rPr>
        <w:t xml:space="preserve"> </w:t>
      </w:r>
      <w:r>
        <w:t>1:15).</w:t>
      </w:r>
      <w:r>
        <w:rPr>
          <w:spacing w:val="-10"/>
        </w:rPr>
        <w:t xml:space="preserve"> </w:t>
      </w:r>
      <w:r>
        <w:t>«Ля в</w:t>
      </w:r>
      <w:r>
        <w:rPr>
          <w:spacing w:val="-1"/>
        </w:rPr>
        <w:t xml:space="preserve"> </w:t>
      </w:r>
      <w:r>
        <w:t>Евангелии ничего не понимаю» -</w:t>
      </w:r>
      <w:r>
        <w:rPr>
          <w:spacing w:val="80"/>
        </w:rPr>
        <w:t xml:space="preserve"> </w:t>
      </w:r>
      <w:r>
        <w:t>вот весь ответ. Живут не</w:t>
      </w:r>
      <w:r>
        <w:rPr>
          <w:spacing w:val="-1"/>
        </w:rPr>
        <w:t xml:space="preserve"> </w:t>
      </w:r>
      <w:r>
        <w:t>так, как</w:t>
      </w:r>
      <w:r>
        <w:rPr>
          <w:spacing w:val="-14"/>
        </w:rPr>
        <w:t xml:space="preserve"> </w:t>
      </w:r>
      <w:r>
        <w:t>должны жить, не</w:t>
      </w:r>
      <w:r>
        <w:rPr>
          <w:spacing w:val="-4"/>
        </w:rPr>
        <w:t xml:space="preserve"> </w:t>
      </w:r>
      <w:r>
        <w:t>слушают Бога и не обращают на это внимание. А ведь говорит Бог, Творец, Всесильный, Всемогущий, постоянно нам Благодеющий Отец.</w:t>
      </w:r>
    </w:p>
    <w:p w:rsidR="00000000" w:rsidRDefault="003D5B34">
      <w:pPr>
        <w:pStyle w:val="a3"/>
        <w:kinsoku w:val="0"/>
        <w:overflowPunct w:val="0"/>
        <w:spacing w:before="2" w:line="249" w:lineRule="auto"/>
        <w:ind w:left="120" w:right="152" w:firstLine="470"/>
        <w:rPr>
          <w:w w:val="110"/>
        </w:rPr>
      </w:pPr>
      <w:r>
        <w:t>Мы</w:t>
      </w:r>
      <w:r>
        <w:rPr>
          <w:spacing w:val="-16"/>
        </w:rPr>
        <w:t xml:space="preserve"> </w:t>
      </w:r>
      <w:r>
        <w:t>же</w:t>
      </w:r>
      <w:r>
        <w:rPr>
          <w:spacing w:val="-16"/>
        </w:rPr>
        <w:t xml:space="preserve"> </w:t>
      </w:r>
      <w:r>
        <w:t>преступаем</w:t>
      </w:r>
      <w:r>
        <w:rPr>
          <w:spacing w:val="3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запов</w:t>
      </w:r>
      <w:r>
        <w:t>еди,</w:t>
      </w:r>
      <w:r>
        <w:rPr>
          <w:spacing w:val="-6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 xml:space="preserve">говорится, </w:t>
      </w:r>
      <w:r>
        <w:rPr>
          <w:spacing w:val="-2"/>
          <w:w w:val="110"/>
        </w:rPr>
        <w:t>направо</w:t>
      </w:r>
      <w:r>
        <w:rPr>
          <w:spacing w:val="-16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налево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по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сто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раз</w:t>
      </w:r>
      <w:r>
        <w:rPr>
          <w:spacing w:val="-16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дню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6"/>
          <w:w w:val="110"/>
        </w:rPr>
        <w:t xml:space="preserve"> </w:t>
      </w:r>
      <w:r>
        <w:rPr>
          <w:spacing w:val="-2"/>
          <w:w w:val="110"/>
        </w:rPr>
        <w:t>живём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себе </w:t>
      </w:r>
      <w:r>
        <w:rPr>
          <w:w w:val="110"/>
        </w:rPr>
        <w:t>припеваючи.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15"/>
          <w:w w:val="110"/>
        </w:rPr>
        <w:t xml:space="preserve"> </w:t>
      </w:r>
      <w:r>
        <w:rPr>
          <w:w w:val="110"/>
        </w:rPr>
        <w:t>считаем,</w:t>
      </w:r>
      <w:r>
        <w:rPr>
          <w:spacing w:val="-8"/>
          <w:w w:val="110"/>
        </w:rPr>
        <w:t xml:space="preserve"> </w:t>
      </w:r>
      <w:r>
        <w:rPr>
          <w:w w:val="110"/>
        </w:rPr>
        <w:t>что</w:t>
      </w:r>
      <w:r>
        <w:rPr>
          <w:spacing w:val="-13"/>
          <w:w w:val="110"/>
        </w:rPr>
        <w:t xml:space="preserve"> </w:t>
      </w:r>
      <w:r>
        <w:rPr>
          <w:w w:val="110"/>
        </w:rPr>
        <w:t>мы</w:t>
      </w:r>
      <w:r>
        <w:rPr>
          <w:spacing w:val="-16"/>
          <w:w w:val="110"/>
        </w:rPr>
        <w:t xml:space="preserve"> </w:t>
      </w:r>
      <w:r>
        <w:rPr>
          <w:w w:val="110"/>
        </w:rPr>
        <w:t>хорошие,</w:t>
      </w:r>
      <w:r>
        <w:rPr>
          <w:spacing w:val="-8"/>
          <w:w w:val="110"/>
        </w:rPr>
        <w:t xml:space="preserve"> </w:t>
      </w:r>
      <w:r>
        <w:rPr>
          <w:w w:val="110"/>
        </w:rPr>
        <w:t xml:space="preserve">поря­ </w:t>
      </w:r>
      <w:r>
        <w:t>дочные люди. «Я в</w:t>
      </w:r>
      <w:r>
        <w:rPr>
          <w:spacing w:val="-1"/>
        </w:rPr>
        <w:t xml:space="preserve"> </w:t>
      </w:r>
      <w:r>
        <w:t>церковь хожу раз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месяц, свечи ставлю, исповедуюсь, причащаюсь, что</w:t>
      </w:r>
      <w:r>
        <w:rPr>
          <w:spacing w:val="-1"/>
        </w:rPr>
        <w:t xml:space="preserve"> </w:t>
      </w:r>
      <w:r>
        <w:t xml:space="preserve">ещё надо?» </w:t>
      </w:r>
      <w:r>
        <w:rPr>
          <w:w w:val="105"/>
        </w:rPr>
        <w:t>Теперь сравним: кому приятно, что твой ребёно</w:t>
      </w:r>
      <w:r>
        <w:rPr>
          <w:w w:val="105"/>
        </w:rPr>
        <w:t>к тебя</w:t>
      </w:r>
      <w:r>
        <w:rPr>
          <w:spacing w:val="-7"/>
          <w:w w:val="105"/>
        </w:rPr>
        <w:t xml:space="preserve"> </w:t>
      </w:r>
      <w:r>
        <w:rPr>
          <w:w w:val="105"/>
        </w:rPr>
        <w:t>не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слушает </w:t>
      </w:r>
      <w:r>
        <w:rPr>
          <w:b/>
          <w:bCs/>
          <w:w w:val="105"/>
          <w:sz w:val="24"/>
          <w:szCs w:val="24"/>
        </w:rPr>
        <w:t>и</w:t>
      </w:r>
      <w:r>
        <w:rPr>
          <w:b/>
          <w:bCs/>
          <w:spacing w:val="-16"/>
          <w:w w:val="105"/>
          <w:sz w:val="24"/>
          <w:szCs w:val="24"/>
        </w:rPr>
        <w:t xml:space="preserve"> </w:t>
      </w:r>
      <w:r>
        <w:rPr>
          <w:w w:val="105"/>
        </w:rPr>
        <w:t>делает</w:t>
      </w:r>
      <w:r>
        <w:rPr>
          <w:spacing w:val="-3"/>
          <w:w w:val="105"/>
        </w:rPr>
        <w:t xml:space="preserve"> </w:t>
      </w:r>
      <w:r>
        <w:rPr>
          <w:w w:val="105"/>
        </w:rPr>
        <w:t>наоборот, что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хочет? Но </w:t>
      </w:r>
      <w:r>
        <w:rPr>
          <w:w w:val="110"/>
        </w:rPr>
        <w:t>вот</w:t>
      </w:r>
      <w:r>
        <w:rPr>
          <w:spacing w:val="-1"/>
          <w:w w:val="110"/>
        </w:rPr>
        <w:t xml:space="preserve"> </w:t>
      </w:r>
      <w:r>
        <w:rPr>
          <w:w w:val="110"/>
        </w:rPr>
        <w:t>каждому из</w:t>
      </w:r>
      <w:r>
        <w:rPr>
          <w:spacing w:val="-4"/>
          <w:w w:val="110"/>
        </w:rPr>
        <w:t xml:space="preserve"> </w:t>
      </w:r>
      <w:r>
        <w:rPr>
          <w:w w:val="110"/>
        </w:rPr>
        <w:t>нас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Святом Писании даны за­ </w:t>
      </w:r>
      <w:r>
        <w:rPr>
          <w:w w:val="105"/>
        </w:rPr>
        <w:t>поведи, но</w:t>
      </w:r>
      <w:r>
        <w:rPr>
          <w:spacing w:val="-6"/>
          <w:w w:val="105"/>
        </w:rPr>
        <w:t xml:space="preserve"> </w:t>
      </w:r>
      <w:r>
        <w:rPr>
          <w:w w:val="105"/>
        </w:rPr>
        <w:t>мы</w:t>
      </w:r>
      <w:r>
        <w:rPr>
          <w:spacing w:val="-13"/>
          <w:w w:val="105"/>
        </w:rPr>
        <w:t xml:space="preserve"> </w:t>
      </w:r>
      <w:r>
        <w:rPr>
          <w:w w:val="105"/>
        </w:rPr>
        <w:t>делаем наоборот и</w:t>
      </w:r>
      <w:r>
        <w:rPr>
          <w:spacing w:val="-6"/>
          <w:w w:val="105"/>
        </w:rPr>
        <w:t xml:space="preserve"> </w:t>
      </w:r>
      <w:r>
        <w:rPr>
          <w:w w:val="105"/>
        </w:rPr>
        <w:t>не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видим этого. </w:t>
      </w:r>
      <w:r>
        <w:t>А</w:t>
      </w:r>
      <w:r>
        <w:rPr>
          <w:spacing w:val="-1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это Богу? Так</w:t>
      </w:r>
      <w:r>
        <w:rPr>
          <w:spacing w:val="-5"/>
        </w:rPr>
        <w:t xml:space="preserve"> </w:t>
      </w:r>
      <w:r>
        <w:t>посмотри на ребёнка: он</w:t>
      </w:r>
      <w:r>
        <w:rPr>
          <w:spacing w:val="-13"/>
        </w:rPr>
        <w:t xml:space="preserve"> </w:t>
      </w:r>
      <w:r>
        <w:t>делает так</w:t>
      </w:r>
      <w:r>
        <w:rPr>
          <w:spacing w:val="-16"/>
        </w:rPr>
        <w:t xml:space="preserve"> </w:t>
      </w:r>
      <w:r>
        <w:t>же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отношению</w:t>
      </w:r>
      <w:r>
        <w:rPr>
          <w:spacing w:val="-15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тебе.</w:t>
      </w:r>
      <w:r>
        <w:rPr>
          <w:spacing w:val="-16"/>
        </w:rPr>
        <w:t xml:space="preserve"> </w:t>
      </w:r>
      <w:r>
        <w:t>Создатель дал</w:t>
      </w:r>
      <w:r>
        <w:rPr>
          <w:spacing w:val="-16"/>
        </w:rPr>
        <w:t xml:space="preserve"> </w:t>
      </w:r>
      <w:r>
        <w:t>нам</w:t>
      </w:r>
      <w:r>
        <w:rPr>
          <w:spacing w:val="-16"/>
        </w:rPr>
        <w:t xml:space="preserve"> </w:t>
      </w:r>
      <w:r>
        <w:t xml:space="preserve">всем </w:t>
      </w:r>
      <w:r>
        <w:rPr>
          <w:w w:val="105"/>
        </w:rPr>
        <w:t xml:space="preserve">заповеди, </w:t>
      </w:r>
      <w:r>
        <w:rPr>
          <w:w w:val="105"/>
        </w:rPr>
        <w:t xml:space="preserve">дал совесть, Ангела Хранителя, святых </w:t>
      </w:r>
      <w:r>
        <w:rPr>
          <w:spacing w:val="-2"/>
          <w:w w:val="105"/>
        </w:rPr>
        <w:t>отцов,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Священное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Писание,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а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мы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что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делаем?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Пре­ </w:t>
      </w:r>
      <w:r>
        <w:rPr>
          <w:w w:val="110"/>
        </w:rPr>
        <w:t>небрегли всем и</w:t>
      </w:r>
      <w:r>
        <w:rPr>
          <w:spacing w:val="-1"/>
          <w:w w:val="110"/>
        </w:rPr>
        <w:t xml:space="preserve"> </w:t>
      </w:r>
      <w:r>
        <w:rPr>
          <w:w w:val="110"/>
        </w:rPr>
        <w:t>живём в</w:t>
      </w:r>
      <w:r>
        <w:rPr>
          <w:spacing w:val="-3"/>
          <w:w w:val="110"/>
        </w:rPr>
        <w:t xml:space="preserve"> </w:t>
      </w:r>
      <w:r>
        <w:rPr>
          <w:w w:val="110"/>
        </w:rPr>
        <w:t>своё удовольствие по принципу</w:t>
      </w:r>
      <w:r>
        <w:rPr>
          <w:spacing w:val="-13"/>
          <w:w w:val="110"/>
        </w:rPr>
        <w:t xml:space="preserve"> </w:t>
      </w:r>
      <w:r>
        <w:rPr>
          <w:w w:val="110"/>
        </w:rPr>
        <w:t>«что</w:t>
      </w:r>
      <w:r>
        <w:rPr>
          <w:spacing w:val="-17"/>
          <w:w w:val="110"/>
        </w:rPr>
        <w:t xml:space="preserve"> </w:t>
      </w:r>
      <w:r>
        <w:rPr>
          <w:w w:val="110"/>
        </w:rPr>
        <w:t>хочу-</w:t>
      </w:r>
      <w:r>
        <w:rPr>
          <w:spacing w:val="-19"/>
          <w:w w:val="110"/>
        </w:rPr>
        <w:t xml:space="preserve"> </w:t>
      </w:r>
      <w:r>
        <w:rPr>
          <w:w w:val="110"/>
        </w:rPr>
        <w:t>то</w:t>
      </w:r>
      <w:r>
        <w:rPr>
          <w:spacing w:val="-17"/>
          <w:w w:val="110"/>
        </w:rPr>
        <w:t xml:space="preserve"> </w:t>
      </w:r>
      <w:r>
        <w:rPr>
          <w:w w:val="110"/>
        </w:rPr>
        <w:t>ворочу».</w:t>
      </w:r>
    </w:p>
    <w:p w:rsidR="00000000" w:rsidRDefault="003D5B34">
      <w:pPr>
        <w:pStyle w:val="a3"/>
        <w:kinsoku w:val="0"/>
        <w:overflowPunct w:val="0"/>
        <w:spacing w:before="3" w:line="249" w:lineRule="auto"/>
        <w:ind w:left="115" w:right="152" w:firstLine="465"/>
        <w:rPr>
          <w:w w:val="105"/>
        </w:rPr>
      </w:pPr>
      <w:r>
        <w:rPr>
          <w:w w:val="105"/>
        </w:rPr>
        <w:t xml:space="preserve">Родители часто идеализируют своих детей </w:t>
      </w:r>
      <w:r>
        <w:rPr>
          <w:b/>
          <w:bCs/>
          <w:w w:val="105"/>
          <w:sz w:val="24"/>
          <w:szCs w:val="24"/>
        </w:rPr>
        <w:t xml:space="preserve">и </w:t>
      </w:r>
      <w:r>
        <w:rPr>
          <w:w w:val="105"/>
        </w:rPr>
        <w:t>делают из них кумиров. Вот для примера: я знаю прав</w:t>
      </w:r>
      <w:r>
        <w:rPr>
          <w:w w:val="105"/>
        </w:rPr>
        <w:t xml:space="preserve">ославных людей, вполне воцерковленных, </w:t>
      </w:r>
      <w:r>
        <w:t>мать</w:t>
      </w:r>
      <w:r>
        <w:rPr>
          <w:spacing w:val="-3"/>
        </w:rPr>
        <w:t xml:space="preserve"> </w:t>
      </w:r>
      <w:r>
        <w:t>поёт в</w:t>
      </w:r>
      <w:r>
        <w:rPr>
          <w:spacing w:val="-16"/>
        </w:rPr>
        <w:t xml:space="preserve"> </w:t>
      </w:r>
      <w:r>
        <w:t>храме.</w:t>
      </w:r>
      <w:r>
        <w:rPr>
          <w:spacing w:val="-7"/>
        </w:rPr>
        <w:t xml:space="preserve"> </w:t>
      </w:r>
      <w:r>
        <w:rPr>
          <w:sz w:val="22"/>
          <w:szCs w:val="22"/>
        </w:rPr>
        <w:t>У</w:t>
      </w:r>
      <w:r>
        <w:rPr>
          <w:spacing w:val="-14"/>
          <w:sz w:val="22"/>
          <w:szCs w:val="2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красивая дочка, от</w:t>
      </w:r>
      <w:r>
        <w:rPr>
          <w:spacing w:val="-5"/>
        </w:rPr>
        <w:t xml:space="preserve"> </w:t>
      </w:r>
      <w:r>
        <w:t xml:space="preserve">которой </w:t>
      </w:r>
      <w:r>
        <w:rPr>
          <w:w w:val="105"/>
        </w:rPr>
        <w:t>мать в восторге. Она, в самом деле, внешне как ангел:</w:t>
      </w:r>
      <w:r>
        <w:rPr>
          <w:spacing w:val="40"/>
          <w:w w:val="105"/>
        </w:rPr>
        <w:t xml:space="preserve"> </w:t>
      </w:r>
      <w:r>
        <w:rPr>
          <w:w w:val="105"/>
        </w:rPr>
        <w:t>голубые</w:t>
      </w:r>
      <w:r>
        <w:rPr>
          <w:spacing w:val="40"/>
          <w:w w:val="105"/>
        </w:rPr>
        <w:t xml:space="preserve"> </w:t>
      </w:r>
      <w:r>
        <w:rPr>
          <w:w w:val="105"/>
        </w:rPr>
        <w:t>большие</w:t>
      </w:r>
      <w:r>
        <w:rPr>
          <w:spacing w:val="40"/>
          <w:w w:val="105"/>
        </w:rPr>
        <w:t xml:space="preserve"> </w:t>
      </w:r>
      <w:r>
        <w:rPr>
          <w:w w:val="105"/>
        </w:rPr>
        <w:t>глаза,</w:t>
      </w:r>
      <w:r>
        <w:rPr>
          <w:spacing w:val="40"/>
          <w:w w:val="105"/>
        </w:rPr>
        <w:t xml:space="preserve"> </w:t>
      </w:r>
      <w:r>
        <w:rPr>
          <w:w w:val="105"/>
        </w:rPr>
        <w:t>светлые</w:t>
      </w:r>
      <w:r>
        <w:rPr>
          <w:spacing w:val="40"/>
          <w:w w:val="105"/>
        </w:rPr>
        <w:t xml:space="preserve"> </w:t>
      </w:r>
      <w:r>
        <w:rPr>
          <w:w w:val="105"/>
        </w:rPr>
        <w:t>волосы.</w:t>
      </w:r>
    </w:p>
    <w:p w:rsidR="00000000" w:rsidRDefault="003D5B34">
      <w:pPr>
        <w:pStyle w:val="a3"/>
        <w:kinsoku w:val="0"/>
        <w:overflowPunct w:val="0"/>
        <w:spacing w:before="3" w:line="249" w:lineRule="auto"/>
        <w:ind w:left="115" w:right="152" w:firstLine="465"/>
        <w:rPr>
          <w:w w:val="105"/>
        </w:rPr>
        <w:sectPr w:rsidR="00000000">
          <w:headerReference w:type="even" r:id="rId105"/>
          <w:headerReference w:type="default" r:id="rId106"/>
          <w:pgSz w:w="6440" w:h="10590"/>
          <w:pgMar w:top="160" w:right="260" w:bottom="0" w:left="300" w:header="0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4" w:right="149" w:firstLine="12"/>
        <w:rPr>
          <w:w w:val="105"/>
        </w:rPr>
      </w:pPr>
      <w:r>
        <w:rPr>
          <w:w w:val="105"/>
        </w:rPr>
        <w:t>Естественно, для матери это был предел счастья. Дочь вышла замуж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пригласила мать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приехать к </w:t>
      </w:r>
      <w:r>
        <w:t>ним.</w:t>
      </w:r>
      <w:r>
        <w:rPr>
          <w:spacing w:val="-5"/>
        </w:rPr>
        <w:t xml:space="preserve"> </w:t>
      </w:r>
      <w:r>
        <w:t>Та вернулась обратно вся в</w:t>
      </w:r>
      <w:r>
        <w:rPr>
          <w:spacing w:val="-8"/>
        </w:rPr>
        <w:t xml:space="preserve"> </w:t>
      </w:r>
      <w:r>
        <w:t>слезах. Дочь после замужества превратилась в</w:t>
      </w:r>
      <w:r>
        <w:rPr>
          <w:spacing w:val="-3"/>
        </w:rPr>
        <w:t xml:space="preserve"> </w:t>
      </w:r>
      <w:r>
        <w:t>зверушку, мучит её,</w:t>
      </w:r>
      <w:r>
        <w:rPr>
          <w:spacing w:val="-4"/>
        </w:rPr>
        <w:t xml:space="preserve"> </w:t>
      </w:r>
      <w:r>
        <w:t xml:space="preserve">из­ </w:t>
      </w:r>
      <w:r>
        <w:rPr>
          <w:w w:val="105"/>
        </w:rPr>
        <w:t>девается. Мать плачет:</w:t>
      </w:r>
    </w:p>
    <w:p w:rsidR="00000000" w:rsidRDefault="003D5B34">
      <w:pPr>
        <w:pStyle w:val="a7"/>
        <w:numPr>
          <w:ilvl w:val="0"/>
          <w:numId w:val="13"/>
        </w:numPr>
        <w:tabs>
          <w:tab w:val="left" w:pos="889"/>
        </w:tabs>
        <w:kinsoku w:val="0"/>
        <w:overflowPunct w:val="0"/>
        <w:spacing w:before="4" w:line="249" w:lineRule="auto"/>
        <w:ind w:left="594" w:right="2996" w:hanging="16"/>
        <w:jc w:val="left"/>
        <w:rPr>
          <w:color w:val="000000"/>
          <w:sz w:val="25"/>
          <w:szCs w:val="25"/>
        </w:rPr>
      </w:pPr>
      <w:r>
        <w:rPr>
          <w:sz w:val="25"/>
          <w:szCs w:val="25"/>
        </w:rPr>
        <w:t>Что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 xml:space="preserve">делать? Батюшка </w:t>
      </w:r>
      <w:r>
        <w:rPr>
          <w:sz w:val="25"/>
          <w:szCs w:val="25"/>
        </w:rPr>
        <w:t>ей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говорит:</w:t>
      </w:r>
    </w:p>
    <w:p w:rsidR="00000000" w:rsidRDefault="003D5B34">
      <w:pPr>
        <w:pStyle w:val="a7"/>
        <w:numPr>
          <w:ilvl w:val="0"/>
          <w:numId w:val="13"/>
        </w:numPr>
        <w:tabs>
          <w:tab w:val="left" w:pos="884"/>
        </w:tabs>
        <w:kinsoku w:val="0"/>
        <w:overflowPunct w:val="0"/>
        <w:spacing w:line="285" w:lineRule="exact"/>
        <w:ind w:left="883" w:hanging="305"/>
        <w:jc w:val="left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Вы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на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свою</w:t>
      </w:r>
      <w:r>
        <w:rPr>
          <w:spacing w:val="-11"/>
          <w:sz w:val="25"/>
          <w:szCs w:val="25"/>
        </w:rPr>
        <w:t xml:space="preserve"> </w:t>
      </w:r>
      <w:r>
        <w:rPr>
          <w:sz w:val="25"/>
          <w:szCs w:val="25"/>
        </w:rPr>
        <w:t>дочь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>смотрели</w:t>
      </w:r>
      <w:r>
        <w:rPr>
          <w:spacing w:val="8"/>
          <w:sz w:val="25"/>
          <w:szCs w:val="25"/>
        </w:rPr>
        <w:t xml:space="preserve"> </w:t>
      </w:r>
      <w:r>
        <w:rPr>
          <w:sz w:val="25"/>
          <w:szCs w:val="25"/>
        </w:rPr>
        <w:t>как</w:t>
      </w:r>
      <w:r>
        <w:rPr>
          <w:spacing w:val="-11"/>
          <w:sz w:val="25"/>
          <w:szCs w:val="25"/>
        </w:rPr>
        <w:t xml:space="preserve"> </w:t>
      </w:r>
      <w:r>
        <w:rPr>
          <w:sz w:val="25"/>
          <w:szCs w:val="25"/>
        </w:rPr>
        <w:t>на</w:t>
      </w:r>
      <w:r>
        <w:rPr>
          <w:spacing w:val="-4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ангела?</w:t>
      </w:r>
    </w:p>
    <w:p w:rsidR="00000000" w:rsidRDefault="003D5B34">
      <w:pPr>
        <w:pStyle w:val="a3"/>
        <w:kinsoku w:val="0"/>
        <w:overflowPunct w:val="0"/>
        <w:spacing w:before="10"/>
        <w:ind w:left="579"/>
        <w:jc w:val="left"/>
        <w:rPr>
          <w:spacing w:val="-5"/>
          <w:w w:val="155"/>
        </w:rPr>
      </w:pPr>
      <w:r>
        <w:rPr>
          <w:w w:val="150"/>
        </w:rPr>
        <w:t>-</w:t>
      </w:r>
      <w:r>
        <w:rPr>
          <w:spacing w:val="-5"/>
          <w:w w:val="155"/>
        </w:rPr>
        <w:t>Да.</w:t>
      </w:r>
    </w:p>
    <w:p w:rsidR="00000000" w:rsidRDefault="003D5B34">
      <w:pPr>
        <w:pStyle w:val="a7"/>
        <w:numPr>
          <w:ilvl w:val="0"/>
          <w:numId w:val="13"/>
        </w:numPr>
        <w:tabs>
          <w:tab w:val="left" w:pos="876"/>
        </w:tabs>
        <w:kinsoku w:val="0"/>
        <w:overflowPunct w:val="0"/>
        <w:spacing w:before="10" w:line="249" w:lineRule="auto"/>
        <w:ind w:left="131" w:right="156" w:firstLine="442"/>
        <w:rPr>
          <w:color w:val="000000"/>
          <w:sz w:val="25"/>
          <w:szCs w:val="25"/>
        </w:rPr>
      </w:pPr>
      <w:r>
        <w:rPr>
          <w:sz w:val="25"/>
          <w:szCs w:val="25"/>
        </w:rPr>
        <w:t>А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теперь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это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ангел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без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буквы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«н»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(«аггел»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>по- церковнославянски «злой дух». -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Ред.). Это ради вашего спасения произошло.</w:t>
      </w:r>
    </w:p>
    <w:p w:rsidR="00000000" w:rsidRDefault="003D5B34">
      <w:pPr>
        <w:pStyle w:val="a3"/>
        <w:kinsoku w:val="0"/>
        <w:overflowPunct w:val="0"/>
        <w:spacing w:before="2"/>
        <w:ind w:left="574"/>
        <w:rPr>
          <w:spacing w:val="-2"/>
          <w:w w:val="120"/>
        </w:rPr>
      </w:pPr>
      <w:r>
        <w:rPr>
          <w:w w:val="130"/>
        </w:rPr>
        <w:t>-Как</w:t>
      </w:r>
      <w:r>
        <w:rPr>
          <w:spacing w:val="47"/>
          <w:w w:val="130"/>
        </w:rPr>
        <w:t xml:space="preserve"> </w:t>
      </w:r>
      <w:r>
        <w:rPr>
          <w:spacing w:val="-2"/>
          <w:w w:val="120"/>
        </w:rPr>
        <w:t>это?!</w:t>
      </w:r>
    </w:p>
    <w:p w:rsidR="00000000" w:rsidRDefault="003D5B34">
      <w:pPr>
        <w:pStyle w:val="a7"/>
        <w:numPr>
          <w:ilvl w:val="0"/>
          <w:numId w:val="13"/>
        </w:numPr>
        <w:tabs>
          <w:tab w:val="left" w:pos="903"/>
        </w:tabs>
        <w:kinsoku w:val="0"/>
        <w:overflowPunct w:val="0"/>
        <w:spacing w:before="15" w:line="249" w:lineRule="auto"/>
        <w:ind w:left="127" w:right="160" w:firstLine="446"/>
        <w:rPr>
          <w:color w:val="000000"/>
          <w:w w:val="105"/>
          <w:sz w:val="25"/>
          <w:szCs w:val="25"/>
        </w:rPr>
      </w:pPr>
      <w:r>
        <w:rPr>
          <w:w w:val="105"/>
          <w:sz w:val="25"/>
          <w:szCs w:val="25"/>
        </w:rPr>
        <w:t>Ведь</w:t>
      </w:r>
      <w:r>
        <w:rPr>
          <w:spacing w:val="-8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вы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её</w:t>
      </w:r>
      <w:r>
        <w:rPr>
          <w:spacing w:val="-1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идеализировали,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сделали</w:t>
      </w:r>
      <w:r>
        <w:rPr>
          <w:spacing w:val="-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из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нее божка,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всем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показывали:</w:t>
      </w:r>
      <w:r>
        <w:rPr>
          <w:spacing w:val="-1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«</w:t>
      </w:r>
      <w:r>
        <w:rPr>
          <w:w w:val="105"/>
          <w:sz w:val="25"/>
          <w:szCs w:val="25"/>
        </w:rPr>
        <w:t>Вот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какая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у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меня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дочка, </w:t>
      </w:r>
      <w:r>
        <w:rPr>
          <w:spacing w:val="-2"/>
          <w:sz w:val="25"/>
          <w:szCs w:val="25"/>
        </w:rPr>
        <w:t>посмотрите!»</w:t>
      </w:r>
      <w:r>
        <w:rPr>
          <w:spacing w:val="1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А</w:t>
      </w:r>
      <w:r>
        <w:rPr>
          <w:spacing w:val="-13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теперь</w:t>
      </w:r>
      <w:r>
        <w:rPr>
          <w:spacing w:val="-8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поглядите, что</w:t>
      </w:r>
      <w:r>
        <w:rPr>
          <w:spacing w:val="-11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вы</w:t>
      </w:r>
      <w:r>
        <w:rPr>
          <w:spacing w:val="-14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 xml:space="preserve">натворили: </w:t>
      </w:r>
      <w:r>
        <w:rPr>
          <w:sz w:val="25"/>
          <w:szCs w:val="25"/>
        </w:rPr>
        <w:t xml:space="preserve">свою душу испортили пристрастием к ней, идеали­ </w:t>
      </w:r>
      <w:r>
        <w:rPr>
          <w:w w:val="105"/>
          <w:sz w:val="25"/>
          <w:szCs w:val="25"/>
        </w:rPr>
        <w:t>зацией,</w:t>
      </w:r>
      <w:r>
        <w:rPr>
          <w:spacing w:val="-9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её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rFonts w:ascii="Arial" w:hAnsi="Arial" w:cs="Arial"/>
          <w:w w:val="105"/>
          <w:sz w:val="22"/>
          <w:szCs w:val="22"/>
        </w:rPr>
        <w:t>душу</w:t>
      </w:r>
      <w:r>
        <w:rPr>
          <w:rFonts w:ascii="Arial" w:hAnsi="Arial" w:cs="Arial"/>
          <w:spacing w:val="-14"/>
          <w:w w:val="105"/>
          <w:sz w:val="22"/>
          <w:szCs w:val="22"/>
        </w:rPr>
        <w:t xml:space="preserve"> </w:t>
      </w:r>
      <w:r>
        <w:rPr>
          <w:w w:val="105"/>
          <w:sz w:val="25"/>
          <w:szCs w:val="25"/>
        </w:rPr>
        <w:t>тоже.</w:t>
      </w:r>
      <w:r>
        <w:rPr>
          <w:spacing w:val="-1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Теперь</w:t>
      </w:r>
      <w:r>
        <w:rPr>
          <w:spacing w:val="-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кайтесь:</w:t>
      </w:r>
      <w:r>
        <w:rPr>
          <w:spacing w:val="-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не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она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ви­ новата -</w:t>
      </w:r>
      <w:r>
        <w:rPr>
          <w:spacing w:val="80"/>
          <w:w w:val="150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вы виноваты.</w:t>
      </w:r>
    </w:p>
    <w:p w:rsidR="00000000" w:rsidRDefault="003D5B34">
      <w:pPr>
        <w:pStyle w:val="a7"/>
        <w:numPr>
          <w:ilvl w:val="0"/>
          <w:numId w:val="13"/>
        </w:numPr>
        <w:tabs>
          <w:tab w:val="left" w:pos="869"/>
        </w:tabs>
        <w:kinsoku w:val="0"/>
        <w:overflowPunct w:val="0"/>
        <w:spacing w:line="252" w:lineRule="auto"/>
        <w:ind w:left="123" w:right="158" w:firstLine="450"/>
        <w:rPr>
          <w:color w:val="000000"/>
          <w:sz w:val="25"/>
          <w:szCs w:val="25"/>
        </w:rPr>
      </w:pPr>
      <w:r>
        <w:rPr>
          <w:sz w:val="25"/>
          <w:szCs w:val="25"/>
        </w:rPr>
        <w:t>Неужели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>так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может</w:t>
      </w:r>
      <w:r>
        <w:rPr>
          <w:spacing w:val="-10"/>
          <w:sz w:val="25"/>
          <w:szCs w:val="25"/>
        </w:rPr>
        <w:t xml:space="preserve"> </w:t>
      </w:r>
      <w:r>
        <w:rPr>
          <w:sz w:val="25"/>
          <w:szCs w:val="25"/>
        </w:rPr>
        <w:t>быть?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-</w:t>
      </w:r>
      <w:r>
        <w:rPr>
          <w:spacing w:val="80"/>
          <w:sz w:val="25"/>
          <w:szCs w:val="25"/>
        </w:rPr>
        <w:t xml:space="preserve"> </w:t>
      </w:r>
      <w:r>
        <w:rPr>
          <w:sz w:val="25"/>
          <w:szCs w:val="25"/>
        </w:rPr>
        <w:t>недоумевает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>не­ счастная мать.</w:t>
      </w:r>
    </w:p>
    <w:p w:rsidR="00000000" w:rsidRDefault="003D5B34">
      <w:pPr>
        <w:pStyle w:val="a3"/>
        <w:kinsoku w:val="0"/>
        <w:overflowPunct w:val="0"/>
        <w:spacing w:line="249" w:lineRule="auto"/>
        <w:ind w:left="118" w:right="149" w:firstLine="466"/>
      </w:pPr>
      <w:r>
        <w:t>И т</w:t>
      </w:r>
      <w:r>
        <w:t>аких случаев очень много. Гордому, тщес­ лавному человеку свойственно идеализировать своих детей: «Мои дети не такие, как другие!» Вот духовная</w:t>
      </w:r>
      <w:r>
        <w:rPr>
          <w:spacing w:val="-16"/>
        </w:rPr>
        <w:t xml:space="preserve"> </w:t>
      </w:r>
      <w:r>
        <w:t>причина.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пока</w:t>
      </w:r>
      <w:r>
        <w:rPr>
          <w:spacing w:val="-16"/>
        </w:rPr>
        <w:t xml:space="preserve"> </w:t>
      </w:r>
      <w:r>
        <w:t>мать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отец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докопаются до этой причины, не осознают, что их дочка или сыночек уже не божок, н</w:t>
      </w:r>
      <w:r>
        <w:t>е идеал, самый умный или самая красивая, исправления не будет. Родителям необходимо покаяться и начать слушать Бога. То есть в</w:t>
      </w:r>
      <w:r>
        <w:rPr>
          <w:spacing w:val="-7"/>
        </w:rPr>
        <w:t xml:space="preserve"> </w:t>
      </w:r>
      <w:r>
        <w:t>самом себе приобрести качество послушания Господу</w:t>
      </w:r>
      <w:r>
        <w:rPr>
          <w:spacing w:val="-6"/>
        </w:rPr>
        <w:t xml:space="preserve"> </w:t>
      </w:r>
      <w:r>
        <w:t>исполнением Его</w:t>
      </w:r>
      <w:r>
        <w:rPr>
          <w:spacing w:val="-1"/>
        </w:rPr>
        <w:t xml:space="preserve"> </w:t>
      </w:r>
      <w:r>
        <w:t>заповедей и</w:t>
      </w:r>
      <w:r>
        <w:rPr>
          <w:spacing w:val="-7"/>
        </w:rPr>
        <w:t xml:space="preserve"> </w:t>
      </w:r>
      <w:r>
        <w:t>следованием голосу своей христианской</w:t>
      </w:r>
      <w:r>
        <w:rPr>
          <w:spacing w:val="40"/>
        </w:rPr>
        <w:t xml:space="preserve"> </w:t>
      </w:r>
      <w:r>
        <w:t>совести. Подч</w:t>
      </w:r>
      <w:r>
        <w:t>ёркиваю:</w:t>
      </w:r>
    </w:p>
    <w:p w:rsidR="00000000" w:rsidRDefault="003D5B34">
      <w:pPr>
        <w:pStyle w:val="a3"/>
        <w:kinsoku w:val="0"/>
        <w:overflowPunct w:val="0"/>
        <w:spacing w:line="249" w:lineRule="auto"/>
        <w:ind w:left="118" w:right="149" w:firstLine="466"/>
        <w:sectPr w:rsidR="00000000">
          <w:headerReference w:type="even" r:id="rId107"/>
          <w:headerReference w:type="default" r:id="rId108"/>
          <w:pgSz w:w="6440" w:h="10590"/>
          <w:pgMar w:top="520" w:right="260" w:bottom="0" w:left="300" w:header="221" w:footer="0" w:gutter="0"/>
          <w:pgNumType w:start="150"/>
          <w:cols w:space="720"/>
          <w:noEndnote/>
        </w:sectPr>
      </w:pPr>
    </w:p>
    <w:p w:rsidR="00000000" w:rsidRDefault="00593FDB">
      <w:pPr>
        <w:pStyle w:val="a3"/>
        <w:tabs>
          <w:tab w:val="right" w:pos="5687"/>
        </w:tabs>
        <w:kinsoku w:val="0"/>
        <w:overflowPunct w:val="0"/>
        <w:spacing w:before="76"/>
        <w:ind w:left="138"/>
        <w:rPr>
          <w:spacing w:val="-5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268605</wp:posOffset>
                </wp:positionH>
                <wp:positionV relativeFrom="paragraph">
                  <wp:posOffset>242570</wp:posOffset>
                </wp:positionV>
                <wp:extent cx="3565525" cy="635"/>
                <wp:effectExtent l="0" t="0" r="0" b="0"/>
                <wp:wrapNone/>
                <wp:docPr id="269" name="Freeform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5525" cy="635"/>
                        </a:xfrm>
                        <a:custGeom>
                          <a:avLst/>
                          <a:gdLst>
                            <a:gd name="T0" fmla="*/ 0 w 5615"/>
                            <a:gd name="T1" fmla="*/ 0 h 1"/>
                            <a:gd name="T2" fmla="*/ 5614 w 5615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15" h="1">
                              <a:moveTo>
                                <a:pt x="0" y="0"/>
                              </a:moveTo>
                              <a:lnTo>
                                <a:pt x="5614" y="0"/>
                              </a:lnTo>
                            </a:path>
                          </a:pathLst>
                        </a:custGeom>
                        <a:noFill/>
                        <a:ln w="61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914C386" id="Freeform 15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.15pt,19.1pt,301.85pt,19.1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" o:allowincell="f" filled="f" strokeweight=".16947mm">
                <v:path arrowok="t" o:connecttype="custom" o:connectlocs="0,0;3564890,0" o:connectangles="0,0"/>
                <w10:wrap anchorx="page"/>
              </v:polyline>
            </w:pict>
          </mc:Fallback>
        </mc:AlternateContent>
      </w:r>
      <w:r w:rsidR="003D5B34">
        <w:rPr>
          <w:i/>
          <w:iCs/>
          <w:w w:val="90"/>
          <w:sz w:val="22"/>
          <w:szCs w:val="22"/>
        </w:rPr>
        <w:t>Почему</w:t>
      </w:r>
      <w:r w:rsidR="003D5B34">
        <w:rPr>
          <w:i/>
          <w:iCs/>
          <w:spacing w:val="6"/>
          <w:sz w:val="22"/>
          <w:szCs w:val="22"/>
        </w:rPr>
        <w:t xml:space="preserve"> </w:t>
      </w:r>
      <w:r w:rsidR="003D5B34">
        <w:rPr>
          <w:i/>
          <w:iCs/>
          <w:w w:val="90"/>
          <w:sz w:val="22"/>
          <w:szCs w:val="22"/>
        </w:rPr>
        <w:t>Бог.</w:t>
      </w:r>
      <w:r w:rsidR="003D5B34">
        <w:rPr>
          <w:i/>
          <w:iCs/>
          <w:spacing w:val="-7"/>
          <w:w w:val="90"/>
          <w:sz w:val="22"/>
          <w:szCs w:val="22"/>
        </w:rPr>
        <w:t xml:space="preserve"> </w:t>
      </w:r>
      <w:r w:rsidR="003D5B34">
        <w:rPr>
          <w:i/>
          <w:iCs/>
          <w:w w:val="90"/>
          <w:sz w:val="22"/>
          <w:szCs w:val="22"/>
        </w:rPr>
        <w:t>пары</w:t>
      </w:r>
      <w:r w:rsidR="003D5B34">
        <w:rPr>
          <w:i/>
          <w:iCs/>
          <w:spacing w:val="1"/>
          <w:sz w:val="22"/>
          <w:szCs w:val="22"/>
        </w:rPr>
        <w:t xml:space="preserve"> </w:t>
      </w:r>
      <w:r w:rsidR="003D5B34">
        <w:rPr>
          <w:i/>
          <w:iCs/>
          <w:w w:val="90"/>
          <w:sz w:val="22"/>
          <w:szCs w:val="22"/>
        </w:rPr>
        <w:t>не</w:t>
      </w:r>
      <w:r w:rsidR="003D5B34">
        <w:rPr>
          <w:i/>
          <w:iCs/>
          <w:spacing w:val="3"/>
          <w:sz w:val="22"/>
          <w:szCs w:val="22"/>
        </w:rPr>
        <w:t xml:space="preserve"> </w:t>
      </w:r>
      <w:r w:rsidR="003D5B34">
        <w:rPr>
          <w:i/>
          <w:iCs/>
          <w:spacing w:val="-4"/>
          <w:w w:val="90"/>
          <w:sz w:val="22"/>
          <w:szCs w:val="22"/>
        </w:rPr>
        <w:t>даёт</w:t>
      </w:r>
      <w:r w:rsidR="003D5B34">
        <w:rPr>
          <w:i/>
          <w:iCs/>
          <w:sz w:val="22"/>
          <w:szCs w:val="22"/>
        </w:rPr>
        <w:tab/>
      </w:r>
      <w:r w:rsidR="003D5B34">
        <w:rPr>
          <w:spacing w:val="-5"/>
          <w:sz w:val="20"/>
          <w:szCs w:val="20"/>
        </w:rPr>
        <w:t>151</w:t>
      </w:r>
    </w:p>
    <w:p w:rsidR="00000000" w:rsidRDefault="003D5B34">
      <w:pPr>
        <w:pStyle w:val="a3"/>
        <w:kinsoku w:val="0"/>
        <w:overflowPunct w:val="0"/>
        <w:spacing w:before="261" w:line="249" w:lineRule="auto"/>
        <w:ind w:left="124" w:right="153" w:firstLine="14"/>
      </w:pPr>
      <w:r>
        <w:t>христианской, а не языческой, мирской. И когда родители приобретуг это послушание, привлекуг благодать</w:t>
      </w:r>
      <w:r>
        <w:rPr>
          <w:spacing w:val="-16"/>
        </w:rPr>
        <w:t xml:space="preserve"> </w:t>
      </w:r>
      <w:r>
        <w:t>Святаго</w:t>
      </w:r>
      <w:r>
        <w:rPr>
          <w:spacing w:val="-16"/>
        </w:rPr>
        <w:t xml:space="preserve"> </w:t>
      </w:r>
      <w:r>
        <w:t>Духа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дадуг</w:t>
      </w:r>
      <w:r>
        <w:rPr>
          <w:spacing w:val="-16"/>
        </w:rPr>
        <w:t xml:space="preserve"> </w:t>
      </w:r>
      <w:r>
        <w:t>Дух</w:t>
      </w:r>
      <w:r>
        <w:rPr>
          <w:spacing w:val="-15"/>
        </w:rPr>
        <w:t xml:space="preserve"> </w:t>
      </w:r>
      <w:r>
        <w:t>своему</w:t>
      </w:r>
      <w:r>
        <w:rPr>
          <w:spacing w:val="-16"/>
        </w:rPr>
        <w:t xml:space="preserve"> </w:t>
      </w:r>
      <w:r>
        <w:t>ребёнку, тогда до него дойдёт, и он сможет услышать сл</w:t>
      </w:r>
      <w:r>
        <w:t>ова их: «Сыночек, миленький, не надо так делать, ты будешь</w:t>
      </w:r>
      <w:r>
        <w:rPr>
          <w:spacing w:val="-16"/>
        </w:rPr>
        <w:t xml:space="preserve"> </w:t>
      </w:r>
      <w:r>
        <w:t>потом</w:t>
      </w:r>
      <w:r>
        <w:rPr>
          <w:spacing w:val="-16"/>
        </w:rPr>
        <w:t xml:space="preserve"> </w:t>
      </w:r>
      <w:r>
        <w:t>сожалеть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раскаиваться.</w:t>
      </w:r>
      <w:r>
        <w:rPr>
          <w:spacing w:val="-16"/>
        </w:rPr>
        <w:t xml:space="preserve"> </w:t>
      </w:r>
      <w:r>
        <w:t>Зачем</w:t>
      </w:r>
      <w:r>
        <w:rPr>
          <w:spacing w:val="-15"/>
        </w:rPr>
        <w:t xml:space="preserve"> </w:t>
      </w:r>
      <w:r>
        <w:t>ты</w:t>
      </w:r>
      <w:r>
        <w:rPr>
          <w:spacing w:val="-16"/>
        </w:rPr>
        <w:t xml:space="preserve"> </w:t>
      </w:r>
      <w:r>
        <w:t>так живёшь?» А пока они не имеют благодати Святаго Духа, то не могуг ему ничего дать, и он не может принять увещеваний. Это всё равно, что ребёнок просит</w:t>
      </w:r>
      <w:r>
        <w:rPr>
          <w:spacing w:val="-16"/>
        </w:rPr>
        <w:t xml:space="preserve"> </w:t>
      </w:r>
      <w:r>
        <w:t>пит</w:t>
      </w:r>
      <w:r>
        <w:t>ь,</w:t>
      </w:r>
      <w:r>
        <w:rPr>
          <w:spacing w:val="-1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мы</w:t>
      </w:r>
      <w:r>
        <w:rPr>
          <w:spacing w:val="-16"/>
        </w:rPr>
        <w:t xml:space="preserve"> </w:t>
      </w:r>
      <w:r>
        <w:t>показываем</w:t>
      </w:r>
      <w:r>
        <w:rPr>
          <w:spacing w:val="-4"/>
        </w:rPr>
        <w:t xml:space="preserve"> </w:t>
      </w:r>
      <w:r>
        <w:t>ему</w:t>
      </w:r>
      <w:r>
        <w:rPr>
          <w:spacing w:val="-16"/>
        </w:rPr>
        <w:t xml:space="preserve"> </w:t>
      </w:r>
      <w:r>
        <w:t>изображённый</w:t>
      </w:r>
      <w:r>
        <w:rPr>
          <w:spacing w:val="10"/>
        </w:rPr>
        <w:t xml:space="preserve"> </w:t>
      </w:r>
      <w:r>
        <w:t>на картине</w:t>
      </w:r>
      <w:r>
        <w:rPr>
          <w:spacing w:val="-16"/>
        </w:rPr>
        <w:t xml:space="preserve"> </w:t>
      </w:r>
      <w:r>
        <w:t>водопад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говорим:</w:t>
      </w:r>
      <w:r>
        <w:rPr>
          <w:spacing w:val="-16"/>
        </w:rPr>
        <w:t xml:space="preserve"> </w:t>
      </w:r>
      <w:r>
        <w:t>«Вот,</w:t>
      </w:r>
      <w:r>
        <w:rPr>
          <w:spacing w:val="-16"/>
        </w:rPr>
        <w:t xml:space="preserve"> </w:t>
      </w:r>
      <w:r>
        <w:t>попей».</w:t>
      </w:r>
      <w:r>
        <w:rPr>
          <w:spacing w:val="-15"/>
        </w:rPr>
        <w:t xml:space="preserve"> </w:t>
      </w:r>
      <w:r>
        <w:t>Красивый водопад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вода,</w:t>
      </w:r>
      <w:r>
        <w:rPr>
          <w:spacing w:val="-11"/>
        </w:rPr>
        <w:t xml:space="preserve"> </w:t>
      </w:r>
      <w:r>
        <w:t>но</w:t>
      </w:r>
      <w:r>
        <w:rPr>
          <w:spacing w:val="-16"/>
        </w:rPr>
        <w:t xml:space="preserve"> </w:t>
      </w:r>
      <w:r>
        <w:t>ею</w:t>
      </w:r>
      <w:r>
        <w:rPr>
          <w:spacing w:val="-14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напьёшься.</w:t>
      </w:r>
      <w:r>
        <w:rPr>
          <w:spacing w:val="-5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родители, когда</w:t>
      </w:r>
      <w:r>
        <w:rPr>
          <w:spacing w:val="80"/>
        </w:rPr>
        <w:t xml:space="preserve"> </w:t>
      </w:r>
      <w:r>
        <w:t>не</w:t>
      </w:r>
      <w:r>
        <w:rPr>
          <w:spacing w:val="77"/>
        </w:rPr>
        <w:t xml:space="preserve"> </w:t>
      </w:r>
      <w:r>
        <w:t>имеют</w:t>
      </w:r>
      <w:r>
        <w:rPr>
          <w:spacing w:val="75"/>
        </w:rPr>
        <w:t xml:space="preserve"> </w:t>
      </w:r>
      <w:r>
        <w:t>добродетелей,</w:t>
      </w:r>
      <w:r>
        <w:rPr>
          <w:spacing w:val="80"/>
        </w:rPr>
        <w:t xml:space="preserve"> </w:t>
      </w:r>
      <w:r>
        <w:t>а</w:t>
      </w:r>
      <w:r>
        <w:rPr>
          <w:spacing w:val="77"/>
        </w:rPr>
        <w:t xml:space="preserve"> </w:t>
      </w:r>
      <w:r>
        <w:t>говорят</w:t>
      </w:r>
      <w:r>
        <w:rPr>
          <w:spacing w:val="80"/>
        </w:rPr>
        <w:t xml:space="preserve"> </w:t>
      </w:r>
      <w:r>
        <w:t>детям:</w:t>
      </w:r>
    </w:p>
    <w:p w:rsidR="00000000" w:rsidRDefault="003D5B34">
      <w:pPr>
        <w:pStyle w:val="a3"/>
        <w:kinsoku w:val="0"/>
        <w:overflowPunct w:val="0"/>
        <w:spacing w:line="252" w:lineRule="auto"/>
        <w:ind w:left="127" w:right="155" w:hanging="3"/>
      </w:pPr>
      <w:r>
        <w:t>«Нужно вот так и так делать», предлагают им на­ питься этой нереально</w:t>
      </w:r>
      <w:r>
        <w:t>й воды.</w:t>
      </w:r>
    </w:p>
    <w:p w:rsidR="00000000" w:rsidRDefault="003D5B34">
      <w:pPr>
        <w:pStyle w:val="a3"/>
        <w:tabs>
          <w:tab w:val="left" w:pos="2971"/>
          <w:tab w:val="left" w:pos="3757"/>
        </w:tabs>
        <w:kinsoku w:val="0"/>
        <w:overflowPunct w:val="0"/>
        <w:spacing w:line="249" w:lineRule="auto"/>
        <w:ind w:left="115" w:right="153" w:firstLine="469"/>
        <w:jc w:val="left"/>
        <w:rPr>
          <w:spacing w:val="-2"/>
          <w:w w:val="105"/>
        </w:rPr>
      </w:pPr>
      <w:r>
        <w:rPr>
          <w:spacing w:val="-2"/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самом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деле,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множество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 xml:space="preserve">одиноких молодых </w:t>
      </w:r>
      <w:r>
        <w:rPr>
          <w:w w:val="105"/>
        </w:rPr>
        <w:t>людей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бездетных</w:t>
      </w:r>
      <w:r>
        <w:rPr>
          <w:spacing w:val="40"/>
          <w:w w:val="105"/>
        </w:rPr>
        <w:t xml:space="preserve"> </w:t>
      </w:r>
      <w:r>
        <w:rPr>
          <w:w w:val="105"/>
        </w:rPr>
        <w:t>семей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tab/>
      </w:r>
      <w:r>
        <w:rPr>
          <w:w w:val="105"/>
        </w:rPr>
        <w:t>это</w:t>
      </w:r>
      <w:r>
        <w:rPr>
          <w:spacing w:val="40"/>
          <w:w w:val="105"/>
        </w:rPr>
        <w:t xml:space="preserve"> </w:t>
      </w:r>
      <w:r>
        <w:rPr>
          <w:w w:val="105"/>
        </w:rPr>
        <w:t>объективная проблема</w:t>
      </w:r>
      <w:r>
        <w:rPr>
          <w:spacing w:val="-9"/>
          <w:w w:val="105"/>
        </w:rPr>
        <w:t xml:space="preserve"> </w:t>
      </w:r>
      <w:r>
        <w:rPr>
          <w:w w:val="105"/>
        </w:rPr>
        <w:t>нашего</w:t>
      </w:r>
      <w:r>
        <w:rPr>
          <w:spacing w:val="-16"/>
          <w:w w:val="105"/>
        </w:rPr>
        <w:t xml:space="preserve"> </w:t>
      </w:r>
      <w:r>
        <w:rPr>
          <w:w w:val="105"/>
        </w:rPr>
        <w:t>времени.</w:t>
      </w:r>
      <w:r>
        <w:rPr>
          <w:spacing w:val="-11"/>
          <w:w w:val="105"/>
        </w:rPr>
        <w:t xml:space="preserve"> </w:t>
      </w:r>
      <w:r>
        <w:rPr>
          <w:w w:val="105"/>
        </w:rPr>
        <w:t>Конечно,</w:t>
      </w:r>
      <w:r>
        <w:rPr>
          <w:spacing w:val="-5"/>
          <w:w w:val="105"/>
        </w:rPr>
        <w:t xml:space="preserve"> </w:t>
      </w:r>
      <w:r>
        <w:rPr>
          <w:w w:val="105"/>
        </w:rPr>
        <w:t>мы</w:t>
      </w:r>
      <w:r>
        <w:rPr>
          <w:spacing w:val="-17"/>
          <w:w w:val="105"/>
        </w:rPr>
        <w:t xml:space="preserve"> </w:t>
      </w:r>
      <w:r>
        <w:rPr>
          <w:w w:val="105"/>
        </w:rPr>
        <w:t>не</w:t>
      </w:r>
      <w:r>
        <w:rPr>
          <w:spacing w:val="-16"/>
          <w:w w:val="105"/>
        </w:rPr>
        <w:t xml:space="preserve"> </w:t>
      </w:r>
      <w:r>
        <w:rPr>
          <w:w w:val="105"/>
        </w:rPr>
        <w:t>можем судить</w:t>
      </w:r>
      <w:r>
        <w:rPr>
          <w:spacing w:val="-9"/>
          <w:w w:val="105"/>
        </w:rPr>
        <w:t xml:space="preserve"> </w:t>
      </w:r>
      <w:r>
        <w:rPr>
          <w:w w:val="105"/>
        </w:rPr>
        <w:t>об</w:t>
      </w:r>
      <w:r>
        <w:rPr>
          <w:spacing w:val="-9"/>
          <w:w w:val="105"/>
        </w:rPr>
        <w:t xml:space="preserve"> </w:t>
      </w:r>
      <w:r>
        <w:rPr>
          <w:w w:val="105"/>
        </w:rPr>
        <w:t>этом</w:t>
      </w:r>
      <w:r>
        <w:rPr>
          <w:spacing w:val="-6"/>
          <w:w w:val="105"/>
        </w:rPr>
        <w:t xml:space="preserve"> </w:t>
      </w:r>
      <w:r>
        <w:rPr>
          <w:w w:val="105"/>
        </w:rPr>
        <w:t>явлении</w:t>
      </w:r>
      <w:r>
        <w:rPr>
          <w:spacing w:val="-2"/>
          <w:w w:val="105"/>
        </w:rPr>
        <w:t xml:space="preserve"> </w:t>
      </w:r>
      <w:r>
        <w:rPr>
          <w:w w:val="105"/>
        </w:rPr>
        <w:t>со</w:t>
      </w:r>
      <w:r>
        <w:rPr>
          <w:spacing w:val="-15"/>
          <w:w w:val="105"/>
        </w:rPr>
        <w:t xml:space="preserve"> </w:t>
      </w:r>
      <w:r>
        <w:rPr>
          <w:w w:val="105"/>
        </w:rPr>
        <w:t>стороны</w:t>
      </w:r>
      <w:r>
        <w:rPr>
          <w:spacing w:val="-3"/>
          <w:w w:val="105"/>
        </w:rPr>
        <w:t xml:space="preserve"> </w:t>
      </w:r>
      <w:r>
        <w:rPr>
          <w:w w:val="105"/>
        </w:rPr>
        <w:t>Бога,</w:t>
      </w:r>
      <w:r>
        <w:rPr>
          <w:spacing w:val="-2"/>
          <w:w w:val="105"/>
        </w:rPr>
        <w:t xml:space="preserve"> </w:t>
      </w:r>
      <w:r>
        <w:rPr>
          <w:w w:val="105"/>
        </w:rPr>
        <w:t>а</w:t>
      </w:r>
      <w:r>
        <w:rPr>
          <w:spacing w:val="-9"/>
          <w:w w:val="105"/>
        </w:rPr>
        <w:t xml:space="preserve"> </w:t>
      </w:r>
      <w:r>
        <w:rPr>
          <w:w w:val="105"/>
        </w:rPr>
        <w:t>можем только</w:t>
      </w:r>
      <w:r>
        <w:rPr>
          <w:spacing w:val="40"/>
          <w:w w:val="105"/>
        </w:rPr>
        <w:t xml:space="preserve"> </w:t>
      </w:r>
      <w:r>
        <w:rPr>
          <w:w w:val="105"/>
        </w:rPr>
        <w:t>предполагать</w:t>
      </w:r>
      <w:r>
        <w:rPr>
          <w:spacing w:val="40"/>
          <w:w w:val="105"/>
        </w:rPr>
        <w:t xml:space="preserve"> </w:t>
      </w:r>
      <w:r>
        <w:rPr>
          <w:w w:val="105"/>
        </w:rPr>
        <w:t>о</w:t>
      </w:r>
      <w:r>
        <w:rPr>
          <w:spacing w:val="40"/>
          <w:w w:val="105"/>
        </w:rPr>
        <w:t xml:space="preserve"> </w:t>
      </w:r>
      <w:r>
        <w:rPr>
          <w:w w:val="105"/>
        </w:rPr>
        <w:t>нём,</w:t>
      </w:r>
      <w:r>
        <w:rPr>
          <w:spacing w:val="40"/>
          <w:w w:val="105"/>
        </w:rPr>
        <w:t xml:space="preserve"> </w:t>
      </w:r>
      <w:r>
        <w:rPr>
          <w:w w:val="105"/>
        </w:rPr>
        <w:t>исходя</w:t>
      </w:r>
      <w:r>
        <w:rPr>
          <w:spacing w:val="40"/>
          <w:w w:val="105"/>
        </w:rPr>
        <w:t xml:space="preserve"> </w:t>
      </w:r>
      <w:r>
        <w:rPr>
          <w:w w:val="105"/>
        </w:rPr>
        <w:t>из</w:t>
      </w:r>
      <w:r>
        <w:rPr>
          <w:spacing w:val="40"/>
          <w:w w:val="105"/>
        </w:rPr>
        <w:t xml:space="preserve"> </w:t>
      </w:r>
      <w:r>
        <w:rPr>
          <w:w w:val="105"/>
        </w:rPr>
        <w:t>возмож­ ностей</w:t>
      </w:r>
      <w:r>
        <w:rPr>
          <w:spacing w:val="26"/>
          <w:w w:val="105"/>
        </w:rPr>
        <w:t xml:space="preserve"> </w:t>
      </w:r>
      <w:r>
        <w:rPr>
          <w:w w:val="105"/>
        </w:rPr>
        <w:t>нашего</w:t>
      </w:r>
      <w:r>
        <w:rPr>
          <w:spacing w:val="23"/>
          <w:w w:val="105"/>
        </w:rPr>
        <w:t xml:space="preserve"> </w:t>
      </w:r>
      <w:r>
        <w:rPr>
          <w:w w:val="105"/>
        </w:rPr>
        <w:t>человеческо</w:t>
      </w:r>
      <w:r>
        <w:rPr>
          <w:w w:val="105"/>
        </w:rPr>
        <w:t>го</w:t>
      </w:r>
      <w:r>
        <w:rPr>
          <w:spacing w:val="40"/>
          <w:w w:val="105"/>
        </w:rPr>
        <w:t xml:space="preserve"> </w:t>
      </w:r>
      <w:r>
        <w:rPr>
          <w:w w:val="105"/>
        </w:rPr>
        <w:t>познания.</w:t>
      </w:r>
      <w:r>
        <w:rPr>
          <w:spacing w:val="28"/>
          <w:w w:val="105"/>
        </w:rPr>
        <w:t xml:space="preserve"> </w:t>
      </w:r>
      <w:r>
        <w:rPr>
          <w:w w:val="105"/>
        </w:rPr>
        <w:t>Но если потенциальные</w:t>
      </w:r>
      <w:r>
        <w:rPr>
          <w:spacing w:val="40"/>
          <w:w w:val="105"/>
        </w:rPr>
        <w:t xml:space="preserve"> </w:t>
      </w:r>
      <w:r>
        <w:rPr>
          <w:w w:val="105"/>
        </w:rPr>
        <w:t>родители</w:t>
      </w:r>
      <w:r>
        <w:rPr>
          <w:spacing w:val="24"/>
          <w:w w:val="105"/>
        </w:rPr>
        <w:t xml:space="preserve"> </w:t>
      </w:r>
      <w:r>
        <w:rPr>
          <w:w w:val="105"/>
        </w:rPr>
        <w:t>сами</w:t>
      </w:r>
      <w:r>
        <w:rPr>
          <w:spacing w:val="19"/>
          <w:w w:val="105"/>
        </w:rPr>
        <w:t xml:space="preserve"> </w:t>
      </w:r>
      <w:r>
        <w:rPr>
          <w:w w:val="105"/>
        </w:rPr>
        <w:t>не знают</w:t>
      </w:r>
      <w:r>
        <w:rPr>
          <w:spacing w:val="18"/>
          <w:w w:val="105"/>
        </w:rPr>
        <w:t xml:space="preserve"> </w:t>
      </w:r>
      <w:r>
        <w:rPr>
          <w:w w:val="105"/>
        </w:rPr>
        <w:t>и не со­ блюдают Закон Божий -</w:t>
      </w:r>
      <w:r>
        <w:tab/>
      </w:r>
      <w:r>
        <w:rPr>
          <w:w w:val="105"/>
        </w:rPr>
        <w:t xml:space="preserve">главный закон жизни, - </w:t>
      </w:r>
      <w:r>
        <w:rPr>
          <w:spacing w:val="-2"/>
          <w:w w:val="105"/>
        </w:rPr>
        <w:t>то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какую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они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могуг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дать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новую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настоящую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жизнь? </w:t>
      </w:r>
      <w:r>
        <w:t xml:space="preserve">Как они потом смогуг передать своим наследникам </w:t>
      </w:r>
      <w:r>
        <w:rPr>
          <w:w w:val="105"/>
        </w:rPr>
        <w:t>веру,</w:t>
      </w:r>
      <w:r>
        <w:rPr>
          <w:spacing w:val="37"/>
          <w:w w:val="105"/>
        </w:rPr>
        <w:t xml:space="preserve"> </w:t>
      </w:r>
      <w:r>
        <w:rPr>
          <w:w w:val="105"/>
        </w:rPr>
        <w:t>сохранить</w:t>
      </w:r>
      <w:r>
        <w:rPr>
          <w:spacing w:val="40"/>
          <w:w w:val="105"/>
        </w:rPr>
        <w:t xml:space="preserve"> </w:t>
      </w:r>
      <w:r>
        <w:rPr>
          <w:w w:val="105"/>
        </w:rPr>
        <w:t>их</w:t>
      </w:r>
      <w:r>
        <w:rPr>
          <w:spacing w:val="28"/>
          <w:w w:val="105"/>
        </w:rPr>
        <w:t xml:space="preserve"> </w:t>
      </w:r>
      <w:r>
        <w:rPr>
          <w:w w:val="105"/>
        </w:rPr>
        <w:t>в спасительной</w:t>
      </w:r>
      <w:r>
        <w:rPr>
          <w:spacing w:val="40"/>
          <w:w w:val="105"/>
        </w:rPr>
        <w:t xml:space="preserve"> </w:t>
      </w:r>
      <w:r>
        <w:rPr>
          <w:w w:val="105"/>
        </w:rPr>
        <w:t>истине,</w:t>
      </w:r>
      <w:r>
        <w:rPr>
          <w:spacing w:val="33"/>
          <w:w w:val="105"/>
        </w:rPr>
        <w:t xml:space="preserve"> </w:t>
      </w:r>
      <w:r>
        <w:rPr>
          <w:w w:val="105"/>
        </w:rPr>
        <w:t>дать ос</w:t>
      </w:r>
      <w:r>
        <w:rPr>
          <w:w w:val="105"/>
        </w:rPr>
        <w:t>ознание</w:t>
      </w:r>
      <w:r>
        <w:rPr>
          <w:spacing w:val="40"/>
          <w:w w:val="105"/>
        </w:rPr>
        <w:t xml:space="preserve"> </w:t>
      </w:r>
      <w:r>
        <w:rPr>
          <w:w w:val="105"/>
        </w:rPr>
        <w:t>опасности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душепагубности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нарас­ </w:t>
      </w:r>
      <w:r>
        <w:rPr>
          <w:spacing w:val="-2"/>
          <w:w w:val="105"/>
        </w:rPr>
        <w:t>тающих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каждым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днём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соблазнов и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 xml:space="preserve">искажений? </w:t>
      </w:r>
      <w:r>
        <w:rPr>
          <w:spacing w:val="-2"/>
          <w:w w:val="105"/>
          <w:sz w:val="23"/>
          <w:szCs w:val="23"/>
        </w:rPr>
        <w:t xml:space="preserve">У </w:t>
      </w:r>
      <w:r>
        <w:t>детей</w:t>
      </w:r>
      <w:r>
        <w:rPr>
          <w:spacing w:val="-3"/>
        </w:rPr>
        <w:t xml:space="preserve"> </w:t>
      </w:r>
      <w:r>
        <w:t>таких родителей сильно</w:t>
      </w:r>
      <w:r>
        <w:rPr>
          <w:spacing w:val="-2"/>
        </w:rPr>
        <w:t xml:space="preserve"> </w:t>
      </w:r>
      <w:r>
        <w:t>уменьшаются</w:t>
      </w:r>
      <w:r>
        <w:rPr>
          <w:spacing w:val="29"/>
        </w:rPr>
        <w:t xml:space="preserve"> </w:t>
      </w:r>
      <w:r>
        <w:t>шансы спастись. Ибо</w:t>
      </w:r>
      <w:r>
        <w:rPr>
          <w:spacing w:val="-12"/>
        </w:rPr>
        <w:t xml:space="preserve"> </w:t>
      </w:r>
      <w:r>
        <w:t>искажаются понятия</w:t>
      </w:r>
      <w:r>
        <w:rPr>
          <w:spacing w:val="-1"/>
        </w:rPr>
        <w:t xml:space="preserve"> </w:t>
      </w:r>
      <w:r>
        <w:t xml:space="preserve">нравственности, </w:t>
      </w:r>
      <w:r>
        <w:rPr>
          <w:spacing w:val="-2"/>
          <w:w w:val="105"/>
        </w:rPr>
        <w:t>любви, смирения, честности,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ответственности,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со­ страдания...</w:t>
      </w:r>
    </w:p>
    <w:p w:rsidR="00000000" w:rsidRDefault="003D5B34">
      <w:pPr>
        <w:pStyle w:val="a3"/>
        <w:tabs>
          <w:tab w:val="left" w:pos="2971"/>
          <w:tab w:val="left" w:pos="3757"/>
        </w:tabs>
        <w:kinsoku w:val="0"/>
        <w:overflowPunct w:val="0"/>
        <w:spacing w:line="249" w:lineRule="auto"/>
        <w:ind w:left="115" w:right="153" w:firstLine="469"/>
        <w:jc w:val="left"/>
        <w:rPr>
          <w:spacing w:val="-2"/>
          <w:w w:val="105"/>
        </w:rPr>
        <w:sectPr w:rsidR="00000000">
          <w:headerReference w:type="even" r:id="rId109"/>
          <w:headerReference w:type="default" r:id="rId110"/>
          <w:pgSz w:w="6440" w:h="10590"/>
          <w:pgMar w:top="140" w:right="260" w:bottom="0" w:left="300" w:header="0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203" w:line="249" w:lineRule="auto"/>
        <w:ind w:left="127" w:right="149" w:firstLine="467"/>
        <w:rPr>
          <w:spacing w:val="-10"/>
          <w:w w:val="105"/>
        </w:rPr>
      </w:pPr>
      <w:r>
        <w:rPr>
          <w:w w:val="105"/>
        </w:rPr>
        <w:lastRenderedPageBreak/>
        <w:t>Причина проблемы также и в том, что молодые люди не сохраняют целомудрие и тем самым искажают себя, наносят колоссальное по­ вреждение не только телу, но всей с</w:t>
      </w:r>
      <w:r>
        <w:rPr>
          <w:w w:val="105"/>
        </w:rPr>
        <w:t>воей трёхсо­ ставной природе. Пороки поражают человека, и зачем порченому размножаться дальше? Едва ли не полмира живёт в</w:t>
      </w:r>
      <w:r>
        <w:rPr>
          <w:spacing w:val="-1"/>
          <w:w w:val="105"/>
        </w:rPr>
        <w:t xml:space="preserve"> </w:t>
      </w:r>
      <w:r>
        <w:rPr>
          <w:w w:val="105"/>
        </w:rPr>
        <w:t>блуде и распутстве, которые провозглашаются как торжество свободы и са­ мовыражения.</w:t>
      </w:r>
      <w:r>
        <w:rPr>
          <w:spacing w:val="80"/>
          <w:w w:val="150"/>
        </w:rPr>
        <w:t xml:space="preserve">  </w:t>
      </w:r>
      <w:r>
        <w:rPr>
          <w:w w:val="105"/>
        </w:rPr>
        <w:t>Человечество</w:t>
      </w:r>
      <w:r>
        <w:rPr>
          <w:spacing w:val="80"/>
          <w:w w:val="150"/>
        </w:rPr>
        <w:t xml:space="preserve">  </w:t>
      </w:r>
      <w:r>
        <w:rPr>
          <w:w w:val="105"/>
        </w:rPr>
        <w:t>приблизилось</w:t>
      </w:r>
      <w:r>
        <w:rPr>
          <w:spacing w:val="80"/>
          <w:w w:val="105"/>
        </w:rPr>
        <w:t xml:space="preserve"> </w:t>
      </w:r>
      <w:r>
        <w:rPr>
          <w:spacing w:val="-2"/>
          <w:w w:val="105"/>
        </w:rPr>
        <w:t>к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опасной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границе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сво</w:t>
      </w:r>
      <w:r>
        <w:rPr>
          <w:spacing w:val="-2"/>
          <w:w w:val="105"/>
        </w:rPr>
        <w:t>его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допотопного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падения,</w:t>
      </w:r>
      <w:r>
        <w:rPr>
          <w:spacing w:val="13"/>
          <w:w w:val="105"/>
        </w:rPr>
        <w:t xml:space="preserve"> </w:t>
      </w:r>
      <w:r>
        <w:rPr>
          <w:spacing w:val="-10"/>
          <w:w w:val="105"/>
        </w:rPr>
        <w:t>и</w:t>
      </w:r>
    </w:p>
    <w:p w:rsidR="00000000" w:rsidRDefault="003D5B34">
      <w:pPr>
        <w:pStyle w:val="a3"/>
        <w:kinsoku w:val="0"/>
        <w:overflowPunct w:val="0"/>
        <w:spacing w:line="252" w:lineRule="auto"/>
        <w:ind w:left="127" w:right="161" w:hanging="3"/>
      </w:pPr>
      <w:r>
        <w:t>«беззаконие опустошит всю землю» (Прем.5:24), а не что-либо иное.</w:t>
      </w:r>
    </w:p>
    <w:p w:rsidR="00000000" w:rsidRDefault="003D5B34">
      <w:pPr>
        <w:pStyle w:val="a7"/>
        <w:numPr>
          <w:ilvl w:val="0"/>
          <w:numId w:val="13"/>
        </w:numPr>
        <w:tabs>
          <w:tab w:val="left" w:pos="919"/>
        </w:tabs>
        <w:kinsoku w:val="0"/>
        <w:overflowPunct w:val="0"/>
        <w:spacing w:line="249" w:lineRule="auto"/>
        <w:ind w:left="118" w:right="163" w:firstLine="450"/>
        <w:rPr>
          <w:color w:val="000000"/>
          <w:spacing w:val="-2"/>
          <w:sz w:val="25"/>
          <w:szCs w:val="25"/>
        </w:rPr>
      </w:pPr>
      <w:r>
        <w:rPr>
          <w:i/>
          <w:iCs/>
          <w:sz w:val="25"/>
          <w:szCs w:val="25"/>
        </w:rPr>
        <w:t>Помню, знакомый батюшка однажды рас­ сказывал, как приехал освящать дом к высокопо­ ставленному чиновнику, который его для этого пригласил. В доме было двое мальчи</w:t>
      </w:r>
      <w:r>
        <w:rPr>
          <w:i/>
          <w:iCs/>
          <w:sz w:val="25"/>
          <w:szCs w:val="25"/>
        </w:rPr>
        <w:t>ков младших классов, дети хозяев. Они, не обращая на него внимания, ругались отборной бранью, никого не слушали,</w:t>
      </w:r>
      <w:r>
        <w:rPr>
          <w:i/>
          <w:iCs/>
          <w:spacing w:val="-7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не</w:t>
      </w:r>
      <w:r>
        <w:rPr>
          <w:i/>
          <w:iCs/>
          <w:spacing w:val="-14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могли</w:t>
      </w:r>
      <w:r>
        <w:rPr>
          <w:i/>
          <w:iCs/>
          <w:spacing w:val="-12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устоять</w:t>
      </w:r>
      <w:r>
        <w:rPr>
          <w:i/>
          <w:iCs/>
          <w:spacing w:val="-5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на</w:t>
      </w:r>
      <w:r>
        <w:rPr>
          <w:i/>
          <w:iCs/>
          <w:spacing w:val="-13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месте</w:t>
      </w:r>
      <w:r>
        <w:rPr>
          <w:i/>
          <w:iCs/>
          <w:spacing w:val="-5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ни</w:t>
      </w:r>
      <w:r>
        <w:rPr>
          <w:i/>
          <w:iCs/>
          <w:spacing w:val="-16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секунды,</w:t>
      </w:r>
      <w:r>
        <w:rPr>
          <w:i/>
          <w:iCs/>
          <w:spacing w:val="-4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их, бедных, крутило, вертело и переворачивало. И свя­ щенник был в недоумении, как же ему в такой об­ ста</w:t>
      </w:r>
      <w:r>
        <w:rPr>
          <w:i/>
          <w:iCs/>
          <w:sz w:val="25"/>
          <w:szCs w:val="25"/>
        </w:rPr>
        <w:t>новке</w:t>
      </w:r>
      <w:r>
        <w:rPr>
          <w:i/>
          <w:iCs/>
          <w:spacing w:val="-12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совершить</w:t>
      </w:r>
      <w:r>
        <w:rPr>
          <w:i/>
          <w:iCs/>
          <w:spacing w:val="-5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таинство.</w:t>
      </w:r>
      <w:r>
        <w:rPr>
          <w:i/>
          <w:iCs/>
          <w:spacing w:val="-8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Как</w:t>
      </w:r>
      <w:r>
        <w:rPr>
          <w:i/>
          <w:iCs/>
          <w:spacing w:val="-16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быть</w:t>
      </w:r>
      <w:r>
        <w:rPr>
          <w:i/>
          <w:iCs/>
          <w:spacing w:val="-16"/>
          <w:sz w:val="25"/>
          <w:szCs w:val="25"/>
        </w:rPr>
        <w:t xml:space="preserve"> </w:t>
      </w:r>
      <w:r>
        <w:rPr>
          <w:sz w:val="22"/>
          <w:szCs w:val="22"/>
        </w:rPr>
        <w:t>с</w:t>
      </w:r>
      <w:r>
        <w:rPr>
          <w:spacing w:val="-13"/>
          <w:sz w:val="22"/>
          <w:szCs w:val="22"/>
        </w:rPr>
        <w:t xml:space="preserve"> </w:t>
      </w:r>
      <w:r>
        <w:rPr>
          <w:i/>
          <w:iCs/>
          <w:sz w:val="25"/>
          <w:szCs w:val="25"/>
        </w:rPr>
        <w:t xml:space="preserve">такими </w:t>
      </w:r>
      <w:r>
        <w:rPr>
          <w:i/>
          <w:iCs/>
          <w:spacing w:val="-2"/>
          <w:sz w:val="25"/>
          <w:szCs w:val="25"/>
        </w:rPr>
        <w:t>детьми?</w:t>
      </w:r>
    </w:p>
    <w:p w:rsidR="00000000" w:rsidRDefault="003D5B34">
      <w:pPr>
        <w:pStyle w:val="a7"/>
        <w:numPr>
          <w:ilvl w:val="0"/>
          <w:numId w:val="13"/>
        </w:numPr>
        <w:tabs>
          <w:tab w:val="left" w:pos="937"/>
        </w:tabs>
        <w:kinsoku w:val="0"/>
        <w:overflowPunct w:val="0"/>
        <w:spacing w:line="249" w:lineRule="auto"/>
        <w:ind w:left="114" w:right="171" w:firstLine="450"/>
        <w:rPr>
          <w:color w:val="000000"/>
          <w:w w:val="105"/>
          <w:sz w:val="25"/>
          <w:szCs w:val="25"/>
        </w:rPr>
      </w:pPr>
      <w:r>
        <w:rPr>
          <w:w w:val="105"/>
          <w:sz w:val="25"/>
          <w:szCs w:val="25"/>
        </w:rPr>
        <w:t>Расскажу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вам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 ответ об одной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повести из книги Григория Дьяченко «Уроки и примеры христианской любви». Мне было</w:t>
      </w:r>
      <w:r>
        <w:rPr>
          <w:spacing w:val="-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лет</w:t>
      </w:r>
      <w:r>
        <w:rPr>
          <w:spacing w:val="-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двенадцать, когда у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нас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</w:t>
      </w:r>
      <w:r>
        <w:rPr>
          <w:spacing w:val="-1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селе</w:t>
      </w:r>
      <w:r>
        <w:rPr>
          <w:spacing w:val="-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умер</w:t>
      </w:r>
      <w:r>
        <w:rPr>
          <w:spacing w:val="-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батюшка, и</w:t>
      </w:r>
      <w:r>
        <w:rPr>
          <w:spacing w:val="-9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нам</w:t>
      </w:r>
      <w:r>
        <w:rPr>
          <w:spacing w:val="-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раздавали его книги, так я эту книгу </w:t>
      </w:r>
      <w:r>
        <w:rPr>
          <w:w w:val="105"/>
          <w:sz w:val="25"/>
          <w:szCs w:val="25"/>
        </w:rPr>
        <w:t>и прочёл. Мать-вдова воспитывала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сына, но он её не слушал. Потом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всё</w:t>
      </w:r>
      <w:r>
        <w:rPr>
          <w:spacing w:val="-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шло</w:t>
      </w:r>
      <w:r>
        <w:rPr>
          <w:spacing w:val="-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хуже и</w:t>
      </w:r>
      <w:r>
        <w:rPr>
          <w:spacing w:val="-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хуже и,</w:t>
      </w:r>
      <w:r>
        <w:rPr>
          <w:spacing w:val="-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</w:t>
      </w:r>
      <w:r>
        <w:rPr>
          <w:spacing w:val="-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конечном счёте, он</w:t>
      </w:r>
      <w:r>
        <w:rPr>
          <w:spacing w:val="-8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стал разбойником. Она продала всё своё имущество, одежду и раздала</w:t>
      </w:r>
      <w:r>
        <w:rPr>
          <w:spacing w:val="2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на милостыню</w:t>
      </w:r>
      <w:r>
        <w:rPr>
          <w:spacing w:val="29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по монастырям</w:t>
      </w:r>
    </w:p>
    <w:p w:rsidR="00000000" w:rsidRDefault="003D5B34">
      <w:pPr>
        <w:pStyle w:val="a7"/>
        <w:numPr>
          <w:ilvl w:val="0"/>
          <w:numId w:val="13"/>
        </w:numPr>
        <w:tabs>
          <w:tab w:val="left" w:pos="937"/>
        </w:tabs>
        <w:kinsoku w:val="0"/>
        <w:overflowPunct w:val="0"/>
        <w:spacing w:line="249" w:lineRule="auto"/>
        <w:ind w:left="114" w:right="171" w:firstLine="450"/>
        <w:rPr>
          <w:color w:val="000000"/>
          <w:w w:val="105"/>
          <w:sz w:val="25"/>
          <w:szCs w:val="25"/>
        </w:rPr>
        <w:sectPr w:rsidR="00000000">
          <w:headerReference w:type="even" r:id="rId111"/>
          <w:headerReference w:type="default" r:id="rId112"/>
          <w:pgSz w:w="6440" w:h="10590"/>
          <w:pgMar w:top="520" w:right="260" w:bottom="0" w:left="300" w:header="235" w:footer="0" w:gutter="0"/>
          <w:pgNumType w:start="152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4" w:right="152" w:firstLine="16"/>
        <w:rPr>
          <w:w w:val="105"/>
        </w:rPr>
      </w:pP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церквям. Сама молилась, </w:t>
      </w:r>
      <w:r>
        <w:rPr>
          <w:w w:val="105"/>
        </w:rPr>
        <w:t>постилась, а</w:t>
      </w:r>
      <w:r>
        <w:rPr>
          <w:spacing w:val="-5"/>
          <w:w w:val="105"/>
        </w:rPr>
        <w:t xml:space="preserve"> </w:t>
      </w:r>
      <w:r>
        <w:rPr>
          <w:w w:val="105"/>
        </w:rPr>
        <w:t>он</w:t>
      </w:r>
      <w:r>
        <w:rPr>
          <w:spacing w:val="-5"/>
          <w:w w:val="105"/>
        </w:rPr>
        <w:t xml:space="preserve"> </w:t>
      </w:r>
      <w:r>
        <w:rPr>
          <w:w w:val="105"/>
        </w:rPr>
        <w:t>всё</w:t>
      </w:r>
      <w:r>
        <w:rPr>
          <w:spacing w:val="-6"/>
          <w:w w:val="105"/>
        </w:rPr>
        <w:t xml:space="preserve"> </w:t>
      </w:r>
      <w:r>
        <w:rPr>
          <w:w w:val="105"/>
        </w:rPr>
        <w:t>не исправлялся.</w:t>
      </w:r>
      <w:r>
        <w:rPr>
          <w:spacing w:val="40"/>
          <w:w w:val="105"/>
        </w:rPr>
        <w:t xml:space="preserve"> </w:t>
      </w:r>
      <w:r>
        <w:rPr>
          <w:w w:val="105"/>
        </w:rPr>
        <w:t>Нет сына.</w:t>
      </w:r>
      <w:r>
        <w:rPr>
          <w:spacing w:val="40"/>
          <w:w w:val="105"/>
        </w:rPr>
        <w:t xml:space="preserve"> </w:t>
      </w:r>
      <w:r>
        <w:rPr>
          <w:w w:val="105"/>
        </w:rPr>
        <w:t>Ну что ей ещё сделать?</w:t>
      </w:r>
      <w:r>
        <w:rPr>
          <w:spacing w:val="40"/>
          <w:w w:val="10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тут в</w:t>
      </w:r>
      <w:r>
        <w:rPr>
          <w:spacing w:val="-12"/>
        </w:rPr>
        <w:t xml:space="preserve"> </w:t>
      </w:r>
      <w:r>
        <w:t>банде, в</w:t>
      </w:r>
      <w:r>
        <w:rPr>
          <w:spacing w:val="-1"/>
        </w:rPr>
        <w:t xml:space="preserve"> </w:t>
      </w:r>
      <w:r>
        <w:t>которой состоял её</w:t>
      </w:r>
      <w:r>
        <w:rPr>
          <w:spacing w:val="-5"/>
        </w:rPr>
        <w:t xml:space="preserve"> </w:t>
      </w:r>
      <w:r>
        <w:t>потерянный</w:t>
      </w:r>
      <w:r>
        <w:rPr>
          <w:spacing w:val="30"/>
        </w:rPr>
        <w:t xml:space="preserve"> </w:t>
      </w:r>
      <w:r>
        <w:t xml:space="preserve">на­ </w:t>
      </w:r>
      <w:r>
        <w:rPr>
          <w:w w:val="105"/>
        </w:rPr>
        <w:t>следник, убили главаря.</w:t>
      </w:r>
      <w:r>
        <w:rPr>
          <w:spacing w:val="-2"/>
          <w:w w:val="105"/>
        </w:rPr>
        <w:t xml:space="preserve"> </w:t>
      </w:r>
      <w:r>
        <w:rPr>
          <w:w w:val="105"/>
        </w:rPr>
        <w:t>Начали избирать нового. Было</w:t>
      </w:r>
      <w:r>
        <w:rPr>
          <w:spacing w:val="80"/>
          <w:w w:val="105"/>
        </w:rPr>
        <w:t xml:space="preserve"> </w:t>
      </w:r>
      <w:r>
        <w:rPr>
          <w:w w:val="105"/>
        </w:rPr>
        <w:t>несколько</w:t>
      </w:r>
      <w:r>
        <w:rPr>
          <w:spacing w:val="80"/>
          <w:w w:val="105"/>
        </w:rPr>
        <w:t xml:space="preserve"> </w:t>
      </w:r>
      <w:r>
        <w:rPr>
          <w:w w:val="105"/>
        </w:rPr>
        <w:t>претендентов.</w:t>
      </w:r>
      <w:r>
        <w:rPr>
          <w:spacing w:val="80"/>
          <w:w w:val="105"/>
        </w:rPr>
        <w:t xml:space="preserve"> </w:t>
      </w:r>
      <w:r>
        <w:rPr>
          <w:w w:val="105"/>
        </w:rPr>
        <w:t>Как</w:t>
      </w:r>
      <w:r>
        <w:rPr>
          <w:spacing w:val="80"/>
          <w:w w:val="105"/>
        </w:rPr>
        <w:t xml:space="preserve"> </w:t>
      </w:r>
      <w:r>
        <w:rPr>
          <w:w w:val="105"/>
        </w:rPr>
        <w:t>выбрать?</w:t>
      </w:r>
      <w:r>
        <w:rPr>
          <w:spacing w:val="40"/>
          <w:w w:val="105"/>
        </w:rPr>
        <w:t xml:space="preserve"> </w:t>
      </w:r>
      <w:r>
        <w:rPr>
          <w:w w:val="105"/>
        </w:rPr>
        <w:t>И придумали. Если кто хочет стать атаманом, то</w:t>
      </w:r>
      <w:r>
        <w:rPr>
          <w:w w:val="105"/>
        </w:rPr>
        <w:t xml:space="preserve"> должен принести сюда голову матери или отца. Через день решили собраться.</w:t>
      </w:r>
    </w:p>
    <w:p w:rsidR="00000000" w:rsidRDefault="003D5B34">
      <w:pPr>
        <w:pStyle w:val="a3"/>
        <w:kinsoku w:val="0"/>
        <w:overflowPunct w:val="0"/>
        <w:spacing w:line="249" w:lineRule="auto"/>
        <w:ind w:left="116" w:right="165" w:firstLine="467"/>
      </w:pPr>
      <w:r>
        <w:t>Пришёл разбойник ночью к матери, убил её, отрезал</w:t>
      </w:r>
      <w:r>
        <w:rPr>
          <w:spacing w:val="-6"/>
        </w:rPr>
        <w:t xml:space="preserve"> </w:t>
      </w:r>
      <w:r>
        <w:t>голову,</w:t>
      </w:r>
      <w:r>
        <w:rPr>
          <w:spacing w:val="-7"/>
        </w:rPr>
        <w:t xml:space="preserve"> </w:t>
      </w:r>
      <w:r>
        <w:t>взял</w:t>
      </w:r>
      <w:r>
        <w:rPr>
          <w:spacing w:val="-9"/>
        </w:rPr>
        <w:t xml:space="preserve"> </w:t>
      </w:r>
      <w:r>
        <w:t>под</w:t>
      </w:r>
      <w:r>
        <w:rPr>
          <w:spacing w:val="-15"/>
        </w:rPr>
        <w:t xml:space="preserve"> </w:t>
      </w:r>
      <w:r>
        <w:t>мышку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пошёл.</w:t>
      </w:r>
      <w:r>
        <w:rPr>
          <w:spacing w:val="-11"/>
        </w:rPr>
        <w:t xml:space="preserve"> </w:t>
      </w:r>
      <w:r>
        <w:t>Стал</w:t>
      </w:r>
      <w:r>
        <w:rPr>
          <w:spacing w:val="-16"/>
        </w:rPr>
        <w:t xml:space="preserve"> </w:t>
      </w:r>
      <w:r>
        <w:t>лезть через</w:t>
      </w:r>
      <w:r>
        <w:rPr>
          <w:spacing w:val="40"/>
        </w:rPr>
        <w:t xml:space="preserve"> </w:t>
      </w:r>
      <w:r>
        <w:t>забор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ударился</w:t>
      </w:r>
      <w:r>
        <w:rPr>
          <w:spacing w:val="80"/>
        </w:rPr>
        <w:t xml:space="preserve"> </w:t>
      </w:r>
      <w:r>
        <w:t>головой</w:t>
      </w:r>
      <w:r>
        <w:rPr>
          <w:spacing w:val="8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 xml:space="preserve">перекладину. </w:t>
      </w:r>
      <w:r>
        <w:rPr>
          <w:b/>
          <w:bCs/>
          <w:sz w:val="24"/>
          <w:szCs w:val="24"/>
        </w:rPr>
        <w:t xml:space="preserve">И </w:t>
      </w:r>
      <w:r>
        <w:t xml:space="preserve">услышал голос матери, наполненный мате­ </w:t>
      </w:r>
      <w:r>
        <w:t>ринской любовью: «Ой, сыночек, как же ты больно ударился». Он</w:t>
      </w:r>
      <w:r>
        <w:rPr>
          <w:spacing w:val="-2"/>
        </w:rPr>
        <w:t xml:space="preserve"> </w:t>
      </w:r>
      <w:r>
        <w:t>упал, зарыдал. Потом вернулся, рас­ сказал в полиции, что он сделал, после тюрьмы пошёл в монастырь каяться. Вот она сколько мо­ лилась и, казалось, ничего не меняется -</w:t>
      </w:r>
      <w:r>
        <w:rPr>
          <w:spacing w:val="80"/>
        </w:rPr>
        <w:t xml:space="preserve"> </w:t>
      </w:r>
      <w:r>
        <w:t>значит, ещё грань не был</w:t>
      </w:r>
      <w:r>
        <w:t>а перейдена. Лишь ожесточение нарастало.</w:t>
      </w:r>
      <w:r>
        <w:rPr>
          <w:spacing w:val="-7"/>
        </w:rPr>
        <w:t xml:space="preserve"> </w:t>
      </w:r>
      <w:r>
        <w:t>Только крайняя мера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могла привести к</w:t>
      </w:r>
      <w:r>
        <w:rPr>
          <w:spacing w:val="-6"/>
        </w:rPr>
        <w:t xml:space="preserve"> </w:t>
      </w:r>
      <w:r>
        <w:t>осознанию своего безумия. И только жертвенная, беззаветная любовь матери, уже из-за черты, тронула его окаменевшее сердце и помраченный разум. Вывод: единственное эффективное</w:t>
      </w:r>
      <w:r>
        <w:t xml:space="preserve"> средство в</w:t>
      </w:r>
      <w:r>
        <w:rPr>
          <w:spacing w:val="-16"/>
        </w:rPr>
        <w:t xml:space="preserve"> </w:t>
      </w:r>
      <w:r>
        <w:t>самых</w:t>
      </w:r>
      <w:r>
        <w:rPr>
          <w:spacing w:val="-16"/>
        </w:rPr>
        <w:t xml:space="preserve"> </w:t>
      </w:r>
      <w:r>
        <w:t>безнадёжных</w:t>
      </w:r>
      <w:r>
        <w:rPr>
          <w:spacing w:val="-2"/>
        </w:rPr>
        <w:t xml:space="preserve"> </w:t>
      </w:r>
      <w:r>
        <w:t>случаях</w:t>
      </w:r>
      <w:r>
        <w:rPr>
          <w:spacing w:val="-16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любить</w:t>
      </w:r>
      <w:r>
        <w:rPr>
          <w:spacing w:val="-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молиться Всемогущему Богу. Но молиться нужно со сми­ рением и доверять Ему все обстоятельства жизни.</w:t>
      </w:r>
    </w:p>
    <w:p w:rsidR="00000000" w:rsidRDefault="003D5B34">
      <w:pPr>
        <w:pStyle w:val="a3"/>
        <w:kinsoku w:val="0"/>
        <w:overflowPunct w:val="0"/>
        <w:spacing w:line="249" w:lineRule="auto"/>
        <w:ind w:left="112" w:right="166" w:firstLine="463"/>
      </w:pPr>
      <w:r>
        <w:t>Расскажу другой случай, бывший недалеко от Почаева. Один солдат пошёл в армию, и, когда он что-то делал по</w:t>
      </w:r>
      <w:r>
        <w:t xml:space="preserve"> службе, кислота брызнула ему в глаза, и он потерял зрение. Его комиссовали, и он вернулся домой. Мать начала молиться: «Матерь Божия,</w:t>
      </w:r>
      <w:r>
        <w:rPr>
          <w:spacing w:val="40"/>
        </w:rPr>
        <w:t xml:space="preserve"> </w:t>
      </w:r>
      <w:r>
        <w:t>исцели</w:t>
      </w:r>
      <w:r>
        <w:rPr>
          <w:spacing w:val="40"/>
        </w:rPr>
        <w:t xml:space="preserve"> </w:t>
      </w:r>
      <w:r>
        <w:t>его!»</w:t>
      </w:r>
      <w:r>
        <w:rPr>
          <w:spacing w:val="40"/>
        </w:rPr>
        <w:t xml:space="preserve"> </w:t>
      </w:r>
      <w:r>
        <w:t>Ничего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получалось.</w:t>
      </w:r>
      <w:r>
        <w:rPr>
          <w:spacing w:val="80"/>
        </w:rPr>
        <w:t xml:space="preserve"> </w:t>
      </w:r>
      <w:r>
        <w:t>Она</w:t>
      </w:r>
    </w:p>
    <w:p w:rsidR="00000000" w:rsidRDefault="003D5B34">
      <w:pPr>
        <w:pStyle w:val="a3"/>
        <w:kinsoku w:val="0"/>
        <w:overflowPunct w:val="0"/>
        <w:spacing w:line="249" w:lineRule="auto"/>
        <w:ind w:left="112" w:right="166" w:firstLine="463"/>
        <w:sectPr w:rsidR="00000000">
          <w:pgSz w:w="6440" w:h="10590"/>
          <w:pgMar w:top="520" w:right="260" w:bottom="0" w:left="300" w:header="235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5" w:right="154" w:firstLine="5"/>
      </w:pPr>
      <w:r>
        <w:t>начала раздавать всё, что</w:t>
      </w:r>
      <w:r>
        <w:rPr>
          <w:spacing w:val="-6"/>
        </w:rPr>
        <w:t xml:space="preserve"> </w:t>
      </w:r>
      <w:r>
        <w:t>имелось в</w:t>
      </w:r>
      <w:r>
        <w:rPr>
          <w:spacing w:val="-13"/>
        </w:rPr>
        <w:t xml:space="preserve"> </w:t>
      </w:r>
      <w:r>
        <w:t>доме.</w:t>
      </w:r>
      <w:r>
        <w:rPr>
          <w:spacing w:val="-5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сын</w:t>
      </w:r>
      <w:r>
        <w:rPr>
          <w:spacing w:val="-2"/>
        </w:rPr>
        <w:t xml:space="preserve"> </w:t>
      </w:r>
      <w:r>
        <w:t>оз­ лоби</w:t>
      </w:r>
      <w:r>
        <w:t>лся, что</w:t>
      </w:r>
      <w:r>
        <w:rPr>
          <w:spacing w:val="-4"/>
        </w:rPr>
        <w:t xml:space="preserve"> </w:t>
      </w:r>
      <w:r>
        <w:t>потерял зрение. Но</w:t>
      </w:r>
      <w:r>
        <w:rPr>
          <w:spacing w:val="-7"/>
        </w:rPr>
        <w:t xml:space="preserve"> </w:t>
      </w:r>
      <w:r>
        <w:t>сердобольная мать подавала</w:t>
      </w:r>
      <w:r>
        <w:rPr>
          <w:spacing w:val="40"/>
        </w:rPr>
        <w:t xml:space="preserve"> </w:t>
      </w:r>
      <w:r>
        <w:t>милостыню,</w:t>
      </w:r>
      <w:r>
        <w:rPr>
          <w:spacing w:val="40"/>
        </w:rPr>
        <w:t xml:space="preserve"> </w:t>
      </w:r>
      <w:r>
        <w:t>ходила,</w:t>
      </w:r>
      <w:r>
        <w:rPr>
          <w:spacing w:val="40"/>
        </w:rPr>
        <w:t xml:space="preserve"> </w:t>
      </w:r>
      <w:r>
        <w:t>молилась,</w:t>
      </w:r>
      <w:r>
        <w:rPr>
          <w:spacing w:val="40"/>
        </w:rPr>
        <w:t xml:space="preserve"> </w:t>
      </w:r>
      <w:r>
        <w:t>просила:</w:t>
      </w:r>
    </w:p>
    <w:p w:rsidR="00000000" w:rsidRDefault="003D5B34">
      <w:pPr>
        <w:pStyle w:val="a3"/>
        <w:kinsoku w:val="0"/>
        <w:overflowPunct w:val="0"/>
        <w:spacing w:before="1" w:line="249" w:lineRule="auto"/>
        <w:ind w:left="131" w:right="155" w:firstLine="8"/>
      </w:pPr>
      <w:r>
        <w:t>«Матерь Божия, верни ему</w:t>
      </w:r>
      <w:r>
        <w:rPr>
          <w:spacing w:val="-2"/>
        </w:rPr>
        <w:t xml:space="preserve"> </w:t>
      </w:r>
      <w:r>
        <w:t>зрение». Во</w:t>
      </w:r>
      <w:r>
        <w:rPr>
          <w:spacing w:val="-2"/>
        </w:rPr>
        <w:t xml:space="preserve"> </w:t>
      </w:r>
      <w:r>
        <w:t>сне</w:t>
      </w:r>
      <w:r>
        <w:rPr>
          <w:spacing w:val="-7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 xml:space="preserve">было сказано, что не надо так просить, не полезно ему. </w:t>
      </w:r>
      <w:r>
        <w:rPr>
          <w:w w:val="95"/>
        </w:rPr>
        <w:t>Трижды ей бьvю предупреждение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не просить. Но она </w:t>
      </w:r>
      <w:r>
        <w:t xml:space="preserve">просила. И вот </w:t>
      </w:r>
      <w:r>
        <w:t>однажды сын приложился к иконе Матери Божией и прозрел. Когда они, радостные, вернулись</w:t>
      </w:r>
      <w:r>
        <w:rPr>
          <w:spacing w:val="38"/>
        </w:rPr>
        <w:t xml:space="preserve"> </w:t>
      </w:r>
      <w:r>
        <w:t>домой,</w:t>
      </w:r>
      <w:r>
        <w:rPr>
          <w:spacing w:val="39"/>
        </w:rPr>
        <w:t xml:space="preserve"> </w:t>
      </w:r>
      <w:r>
        <w:t>он оглянулся</w:t>
      </w:r>
      <w:r>
        <w:rPr>
          <w:spacing w:val="39"/>
        </w:rPr>
        <w:t xml:space="preserve"> </w:t>
      </w:r>
      <w:r>
        <w:t>и спросил:</w:t>
      </w:r>
      <w:r>
        <w:rPr>
          <w:spacing w:val="37"/>
        </w:rPr>
        <w:t xml:space="preserve"> </w:t>
      </w:r>
      <w:r>
        <w:t>«Мать, а что это ты дом пустым сделала?» Она отвечает сквозь слёзы радости: «Да, сыночек, я всё продала, что можно. Раздавала нищим, по ц</w:t>
      </w:r>
      <w:r>
        <w:t xml:space="preserve">ерквям, мона­ стырям, чтобы ты исцелился». Но он недовольно бросил: «А как мы теперь жить будем? Ты же нас нищими сделала! Я так не могу!» Сын начал пить, бить её, и кончилось трагической смертью матери. </w:t>
      </w:r>
      <w:r>
        <w:rPr>
          <w:spacing w:val="-2"/>
        </w:rPr>
        <w:t>Часто</w:t>
      </w:r>
      <w:r>
        <w:rPr>
          <w:spacing w:val="-14"/>
        </w:rPr>
        <w:t xml:space="preserve"> </w:t>
      </w:r>
      <w:r>
        <w:rPr>
          <w:spacing w:val="-2"/>
        </w:rPr>
        <w:t>мы</w:t>
      </w:r>
      <w:r>
        <w:rPr>
          <w:spacing w:val="-14"/>
        </w:rPr>
        <w:t xml:space="preserve"> </w:t>
      </w:r>
      <w:r>
        <w:rPr>
          <w:spacing w:val="-2"/>
        </w:rPr>
        <w:t>настаиваем:</w:t>
      </w:r>
      <w:r>
        <w:rPr>
          <w:spacing w:val="-8"/>
        </w:rPr>
        <w:t xml:space="preserve"> </w:t>
      </w:r>
      <w:r>
        <w:rPr>
          <w:spacing w:val="-2"/>
        </w:rPr>
        <w:t>«Господи, сделай</w:t>
      </w:r>
      <w:r>
        <w:rPr>
          <w:spacing w:val="-9"/>
        </w:rPr>
        <w:t xml:space="preserve"> </w:t>
      </w:r>
      <w:r>
        <w:rPr>
          <w:spacing w:val="-2"/>
        </w:rPr>
        <w:t>вот</w:t>
      </w:r>
      <w:r>
        <w:rPr>
          <w:spacing w:val="-14"/>
        </w:rPr>
        <w:t xml:space="preserve"> </w:t>
      </w:r>
      <w:r>
        <w:rPr>
          <w:spacing w:val="-2"/>
        </w:rPr>
        <w:t>так»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 xml:space="preserve">не </w:t>
      </w:r>
      <w:r>
        <w:rPr>
          <w:spacing w:val="-2"/>
        </w:rPr>
        <w:t>понимаем,</w:t>
      </w:r>
      <w:r>
        <w:rPr>
          <w:spacing w:val="-14"/>
        </w:rPr>
        <w:t xml:space="preserve"> </w:t>
      </w:r>
      <w:r>
        <w:rPr>
          <w:spacing w:val="-2"/>
        </w:rPr>
        <w:t>что</w:t>
      </w:r>
      <w:r>
        <w:rPr>
          <w:spacing w:val="-14"/>
        </w:rPr>
        <w:t xml:space="preserve"> </w:t>
      </w:r>
      <w:r>
        <w:rPr>
          <w:spacing w:val="-2"/>
        </w:rPr>
        <w:t>просим.</w:t>
      </w:r>
      <w:r>
        <w:rPr>
          <w:spacing w:val="-12"/>
        </w:rPr>
        <w:t xml:space="preserve"> </w:t>
      </w:r>
      <w:r>
        <w:rPr>
          <w:spacing w:val="-2"/>
        </w:rPr>
        <w:t>А</w:t>
      </w:r>
      <w:r>
        <w:rPr>
          <w:spacing w:val="-14"/>
        </w:rPr>
        <w:t xml:space="preserve"> </w:t>
      </w:r>
      <w:r>
        <w:rPr>
          <w:spacing w:val="-2"/>
        </w:rPr>
        <w:t>надо</w:t>
      </w:r>
      <w:r>
        <w:rPr>
          <w:spacing w:val="-14"/>
        </w:rPr>
        <w:t xml:space="preserve"> </w:t>
      </w:r>
      <w:r>
        <w:rPr>
          <w:spacing w:val="-2"/>
        </w:rPr>
        <w:t>учиться</w:t>
      </w:r>
      <w:r>
        <w:rPr>
          <w:spacing w:val="-13"/>
        </w:rPr>
        <w:t xml:space="preserve"> </w:t>
      </w:r>
      <w:r>
        <w:rPr>
          <w:spacing w:val="-2"/>
        </w:rPr>
        <w:t>доверять</w:t>
      </w:r>
      <w:r>
        <w:rPr>
          <w:spacing w:val="-5"/>
        </w:rPr>
        <w:t xml:space="preserve"> </w:t>
      </w:r>
      <w:r>
        <w:rPr>
          <w:spacing w:val="-2"/>
        </w:rPr>
        <w:t xml:space="preserve">Богу </w:t>
      </w:r>
      <w:r>
        <w:t>и</w:t>
      </w:r>
      <w:r>
        <w:rPr>
          <w:spacing w:val="-16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благую</w:t>
      </w:r>
      <w:r>
        <w:rPr>
          <w:spacing w:val="-4"/>
        </w:rPr>
        <w:t xml:space="preserve"> </w:t>
      </w:r>
      <w:r>
        <w:t>волю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самых,</w:t>
      </w:r>
      <w:r>
        <w:rPr>
          <w:spacing w:val="-2"/>
        </w:rPr>
        <w:t xml:space="preserve"> </w:t>
      </w:r>
      <w:r>
        <w:t>казалось</w:t>
      </w:r>
      <w:r>
        <w:rPr>
          <w:spacing w:val="-1"/>
        </w:rPr>
        <w:t xml:space="preserve"> </w:t>
      </w:r>
      <w:r>
        <w:t>бы, тягостных обстоятельствах.</w:t>
      </w:r>
    </w:p>
    <w:p w:rsidR="00000000" w:rsidRDefault="003D5B34">
      <w:pPr>
        <w:pStyle w:val="a3"/>
        <w:kinsoku w:val="0"/>
        <w:overflowPunct w:val="0"/>
        <w:spacing w:line="249" w:lineRule="auto"/>
        <w:ind w:left="126" w:right="153" w:firstLine="462"/>
        <w:rPr>
          <w:spacing w:val="-2"/>
          <w:w w:val="105"/>
        </w:rPr>
      </w:pP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один</w:t>
      </w:r>
      <w:r>
        <w:rPr>
          <w:spacing w:val="-12"/>
          <w:w w:val="105"/>
        </w:rPr>
        <w:t xml:space="preserve"> </w:t>
      </w:r>
      <w:r>
        <w:rPr>
          <w:w w:val="105"/>
        </w:rPr>
        <w:t>из</w:t>
      </w:r>
      <w:r>
        <w:rPr>
          <w:spacing w:val="-17"/>
          <w:w w:val="105"/>
        </w:rPr>
        <w:t xml:space="preserve"> </w:t>
      </w:r>
      <w:r>
        <w:rPr>
          <w:w w:val="105"/>
        </w:rPr>
        <w:t>самых</w:t>
      </w:r>
      <w:r>
        <w:rPr>
          <w:spacing w:val="-11"/>
          <w:w w:val="105"/>
        </w:rPr>
        <w:t xml:space="preserve"> </w:t>
      </w:r>
      <w:r>
        <w:rPr>
          <w:w w:val="105"/>
        </w:rPr>
        <w:t>ярких</w:t>
      </w:r>
      <w:r>
        <w:rPr>
          <w:spacing w:val="-12"/>
          <w:w w:val="105"/>
        </w:rPr>
        <w:t xml:space="preserve"> </w:t>
      </w:r>
      <w:r>
        <w:rPr>
          <w:w w:val="105"/>
        </w:rPr>
        <w:t>примеров</w:t>
      </w:r>
      <w:r>
        <w:rPr>
          <w:spacing w:val="-6"/>
          <w:w w:val="105"/>
        </w:rPr>
        <w:t xml:space="preserve"> </w:t>
      </w:r>
      <w:r>
        <w:rPr>
          <w:w w:val="105"/>
        </w:rPr>
        <w:t>тому</w:t>
      </w:r>
      <w:r>
        <w:rPr>
          <w:spacing w:val="-17"/>
          <w:w w:val="105"/>
        </w:rPr>
        <w:t xml:space="preserve"> </w:t>
      </w:r>
      <w:r>
        <w:rPr>
          <w:w w:val="105"/>
        </w:rPr>
        <w:t>случай с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декабристом Кондратием Рьиеевым. Когда ему </w:t>
      </w:r>
      <w:r>
        <w:t>было</w:t>
      </w:r>
      <w:r>
        <w:rPr>
          <w:spacing w:val="-16"/>
        </w:rPr>
        <w:t xml:space="preserve"> </w:t>
      </w:r>
      <w:r>
        <w:t>три</w:t>
      </w:r>
      <w:r>
        <w:rPr>
          <w:spacing w:val="-16"/>
        </w:rPr>
        <w:t xml:space="preserve"> </w:t>
      </w:r>
      <w:r>
        <w:t>года,</w:t>
      </w:r>
      <w:r>
        <w:rPr>
          <w:spacing w:val="-15"/>
        </w:rPr>
        <w:t xml:space="preserve"> </w:t>
      </w:r>
      <w:r>
        <w:t>он</w:t>
      </w:r>
      <w:r>
        <w:rPr>
          <w:spacing w:val="-16"/>
        </w:rPr>
        <w:t xml:space="preserve"> </w:t>
      </w:r>
      <w:r>
        <w:t>тяжело</w:t>
      </w:r>
      <w:r>
        <w:rPr>
          <w:spacing w:val="-16"/>
        </w:rPr>
        <w:t xml:space="preserve"> </w:t>
      </w:r>
      <w:r>
        <w:t>заболел,</w:t>
      </w:r>
      <w:r>
        <w:rPr>
          <w:spacing w:val="-15"/>
        </w:rPr>
        <w:t xml:space="preserve"> </w:t>
      </w:r>
      <w:r>
        <w:t>осунул</w:t>
      </w:r>
      <w:r>
        <w:t>ся,</w:t>
      </w:r>
      <w:r>
        <w:rPr>
          <w:spacing w:val="-16"/>
        </w:rPr>
        <w:t xml:space="preserve"> </w:t>
      </w:r>
      <w:r>
        <w:t>посинел от</w:t>
      </w:r>
      <w:r>
        <w:rPr>
          <w:spacing w:val="-10"/>
        </w:rPr>
        <w:t xml:space="preserve"> </w:t>
      </w:r>
      <w:r>
        <w:t>каIIИЯ. В</w:t>
      </w:r>
      <w:r>
        <w:rPr>
          <w:spacing w:val="-14"/>
        </w:rPr>
        <w:t xml:space="preserve"> </w:t>
      </w:r>
      <w:r>
        <w:t>общем, по</w:t>
      </w:r>
      <w:r>
        <w:rPr>
          <w:spacing w:val="-12"/>
        </w:rPr>
        <w:t xml:space="preserve"> </w:t>
      </w:r>
      <w:r>
        <w:t>всему</w:t>
      </w:r>
      <w:r>
        <w:rPr>
          <w:spacing w:val="-7"/>
        </w:rPr>
        <w:t xml:space="preserve"> </w:t>
      </w:r>
      <w:r>
        <w:t>бьио</w:t>
      </w:r>
      <w:r>
        <w:rPr>
          <w:spacing w:val="-4"/>
        </w:rPr>
        <w:t xml:space="preserve"> </w:t>
      </w:r>
      <w:r>
        <w:t>видно, что</w:t>
      </w:r>
      <w:r>
        <w:rPr>
          <w:spacing w:val="-6"/>
        </w:rPr>
        <w:t xml:space="preserve"> </w:t>
      </w:r>
      <w:r>
        <w:t xml:space="preserve">скоро </w:t>
      </w:r>
      <w:r>
        <w:rPr>
          <w:w w:val="105"/>
        </w:rPr>
        <w:t xml:space="preserve">умрёт. Мать, как дворяне того времени, бьиа не­ </w:t>
      </w:r>
      <w:r>
        <w:t>множко верующей и</w:t>
      </w:r>
      <w:r>
        <w:rPr>
          <w:spacing w:val="-10"/>
        </w:rPr>
        <w:t xml:space="preserve"> </w:t>
      </w:r>
      <w:r>
        <w:t>начала молиться об</w:t>
      </w:r>
      <w:r>
        <w:rPr>
          <w:spacing w:val="-6"/>
        </w:rPr>
        <w:t xml:space="preserve"> </w:t>
      </w:r>
      <w:r>
        <w:t xml:space="preserve">исцелении </w:t>
      </w:r>
      <w:r>
        <w:rPr>
          <w:spacing w:val="-2"/>
          <w:w w:val="105"/>
        </w:rPr>
        <w:t>ребёнка.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Потом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эта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молитва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перепиа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требование:</w:t>
      </w:r>
    </w:p>
    <w:p w:rsidR="00000000" w:rsidRDefault="003D5B34">
      <w:pPr>
        <w:pStyle w:val="a3"/>
        <w:kinsoku w:val="0"/>
        <w:overflowPunct w:val="0"/>
        <w:spacing w:line="249" w:lineRule="auto"/>
        <w:ind w:left="119" w:right="160" w:firstLine="5"/>
        <w:rPr>
          <w:spacing w:val="-2"/>
        </w:rPr>
      </w:pPr>
      <w:r>
        <w:t xml:space="preserve">«Господи, сделай так, чтобы мой сын остался жив! </w:t>
      </w:r>
      <w:r>
        <w:t>Да будет воля моя!» Несколько часов она умоляла, чтоб</w:t>
      </w:r>
      <w:r>
        <w:rPr>
          <w:spacing w:val="-16"/>
        </w:rPr>
        <w:t xml:space="preserve"> </w:t>
      </w:r>
      <w:r>
        <w:t>Бог</w:t>
      </w:r>
      <w:r>
        <w:rPr>
          <w:spacing w:val="-16"/>
        </w:rPr>
        <w:t xml:space="preserve"> </w:t>
      </w:r>
      <w:r>
        <w:t>ей</w:t>
      </w:r>
      <w:r>
        <w:rPr>
          <w:spacing w:val="-15"/>
        </w:rPr>
        <w:t xml:space="preserve"> </w:t>
      </w:r>
      <w:r>
        <w:t>оставил</w:t>
      </w:r>
      <w:r>
        <w:rPr>
          <w:spacing w:val="-16"/>
        </w:rPr>
        <w:t xml:space="preserve"> </w:t>
      </w:r>
      <w:r>
        <w:t>сына.</w:t>
      </w:r>
      <w:r>
        <w:rPr>
          <w:spacing w:val="-16"/>
        </w:rPr>
        <w:t xml:space="preserve"> </w:t>
      </w:r>
      <w:r>
        <w:t>Господь</w:t>
      </w:r>
      <w:r>
        <w:rPr>
          <w:spacing w:val="-15"/>
        </w:rPr>
        <w:t xml:space="preserve"> </w:t>
      </w:r>
      <w:r>
        <w:t>послал</w:t>
      </w:r>
      <w:r>
        <w:rPr>
          <w:spacing w:val="-16"/>
        </w:rPr>
        <w:t xml:space="preserve"> </w:t>
      </w:r>
      <w:r>
        <w:t>ей</w:t>
      </w:r>
      <w:r>
        <w:rPr>
          <w:spacing w:val="-15"/>
        </w:rPr>
        <w:t xml:space="preserve"> </w:t>
      </w:r>
      <w:r>
        <w:t>Ангела, и</w:t>
      </w:r>
      <w:r>
        <w:rPr>
          <w:spacing w:val="59"/>
          <w:w w:val="150"/>
        </w:rPr>
        <w:t xml:space="preserve"> </w:t>
      </w:r>
      <w:r>
        <w:t>когда</w:t>
      </w:r>
      <w:r>
        <w:rPr>
          <w:spacing w:val="69"/>
          <w:w w:val="150"/>
        </w:rPr>
        <w:t xml:space="preserve"> </w:t>
      </w:r>
      <w:r>
        <w:t>она</w:t>
      </w:r>
      <w:r>
        <w:rPr>
          <w:spacing w:val="68"/>
          <w:w w:val="150"/>
        </w:rPr>
        <w:t xml:space="preserve"> </w:t>
      </w:r>
      <w:r>
        <w:t>ненадолго</w:t>
      </w:r>
      <w:r>
        <w:rPr>
          <w:spacing w:val="26"/>
        </w:rPr>
        <w:t xml:space="preserve">  </w:t>
      </w:r>
      <w:r>
        <w:t>забьиась,</w:t>
      </w:r>
      <w:r>
        <w:rPr>
          <w:spacing w:val="25"/>
        </w:rPr>
        <w:t xml:space="preserve">  </w:t>
      </w:r>
      <w:r>
        <w:t>то</w:t>
      </w:r>
      <w:r>
        <w:rPr>
          <w:spacing w:val="60"/>
          <w:w w:val="150"/>
        </w:rPr>
        <w:t xml:space="preserve"> </w:t>
      </w:r>
      <w:r>
        <w:rPr>
          <w:spacing w:val="-2"/>
        </w:rPr>
        <w:t>услышала:</w:t>
      </w:r>
    </w:p>
    <w:p w:rsidR="00000000" w:rsidRDefault="003D5B34">
      <w:pPr>
        <w:pStyle w:val="a3"/>
        <w:kinsoku w:val="0"/>
        <w:overflowPunct w:val="0"/>
        <w:spacing w:line="283" w:lineRule="exact"/>
        <w:ind w:left="120"/>
        <w:rPr>
          <w:spacing w:val="-5"/>
          <w:w w:val="105"/>
        </w:rPr>
      </w:pPr>
      <w:r>
        <w:rPr>
          <w:spacing w:val="-2"/>
          <w:w w:val="105"/>
        </w:rPr>
        <w:t>«Опомнись,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не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моли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Господа</w:t>
      </w:r>
      <w:r>
        <w:rPr>
          <w:spacing w:val="32"/>
          <w:w w:val="105"/>
        </w:rPr>
        <w:t xml:space="preserve"> </w:t>
      </w:r>
      <w:r>
        <w:rPr>
          <w:spacing w:val="-2"/>
          <w:w w:val="105"/>
        </w:rPr>
        <w:t>о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выздоровлении</w:t>
      </w:r>
      <w:r>
        <w:rPr>
          <w:spacing w:val="-41"/>
          <w:w w:val="105"/>
        </w:rPr>
        <w:t xml:space="preserve"> </w:t>
      </w:r>
      <w:r>
        <w:rPr>
          <w:spacing w:val="-5"/>
          <w:w w:val="105"/>
        </w:rPr>
        <w:t>...</w:t>
      </w:r>
    </w:p>
    <w:p w:rsidR="00000000" w:rsidRDefault="003D5B34">
      <w:pPr>
        <w:pStyle w:val="a3"/>
        <w:kinsoku w:val="0"/>
        <w:overflowPunct w:val="0"/>
        <w:spacing w:line="283" w:lineRule="exact"/>
        <w:ind w:left="120"/>
        <w:rPr>
          <w:spacing w:val="-5"/>
          <w:w w:val="105"/>
        </w:rPr>
        <w:sectPr w:rsidR="00000000">
          <w:pgSz w:w="6440" w:h="10590"/>
          <w:pgMar w:top="500" w:right="260" w:bottom="0" w:left="300" w:header="235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43" w:hanging="1"/>
        <w:jc w:val="left"/>
        <w:rPr>
          <w:spacing w:val="-2"/>
        </w:rPr>
      </w:pPr>
      <w:r>
        <w:t>Он, Всеведущий,</w:t>
      </w:r>
      <w:r>
        <w:rPr>
          <w:spacing w:val="21"/>
        </w:rPr>
        <w:t xml:space="preserve"> </w:t>
      </w:r>
      <w:r>
        <w:t xml:space="preserve">знает, зачем нужна </w:t>
      </w:r>
      <w:r>
        <w:t>теперь смерть ребёнка...»</w:t>
      </w:r>
      <w:r>
        <w:rPr>
          <w:spacing w:val="-28"/>
        </w:rPr>
        <w:t xml:space="preserve"> </w:t>
      </w:r>
      <w:r>
        <w:t>Но</w:t>
      </w:r>
      <w:r>
        <w:rPr>
          <w:spacing w:val="-23"/>
        </w:rPr>
        <w:t xml:space="preserve"> </w:t>
      </w:r>
      <w:r>
        <w:t>мать</w:t>
      </w:r>
      <w:r>
        <w:rPr>
          <w:spacing w:val="-13"/>
        </w:rPr>
        <w:t xml:space="preserve"> </w:t>
      </w:r>
      <w:r>
        <w:t>Рьтеева</w:t>
      </w:r>
      <w:r>
        <w:rPr>
          <w:spacing w:val="-13"/>
        </w:rPr>
        <w:t xml:space="preserve"> </w:t>
      </w:r>
      <w:r>
        <w:t>ещё</w:t>
      </w:r>
      <w:r>
        <w:rPr>
          <w:spacing w:val="-20"/>
        </w:rPr>
        <w:t xml:space="preserve"> </w:t>
      </w:r>
      <w:r>
        <w:t>пуще</w:t>
      </w:r>
      <w:r>
        <w:rPr>
          <w:spacing w:val="-12"/>
        </w:rPr>
        <w:t xml:space="preserve"> </w:t>
      </w:r>
      <w:r>
        <w:t>стала</w:t>
      </w:r>
      <w:r>
        <w:rPr>
          <w:spacing w:val="-13"/>
        </w:rPr>
        <w:t xml:space="preserve"> </w:t>
      </w:r>
      <w:r>
        <w:rPr>
          <w:spacing w:val="-2"/>
        </w:rPr>
        <w:t>просить:</w:t>
      </w:r>
    </w:p>
    <w:p w:rsidR="00000000" w:rsidRDefault="003D5B34">
      <w:pPr>
        <w:pStyle w:val="a3"/>
        <w:kinsoku w:val="0"/>
        <w:overflowPunct w:val="0"/>
        <w:spacing w:line="285" w:lineRule="exact"/>
        <w:ind w:left="139"/>
        <w:jc w:val="left"/>
        <w:rPr>
          <w:spacing w:val="-2"/>
        </w:rPr>
      </w:pPr>
      <w:r>
        <w:t>«Верни</w:t>
      </w:r>
      <w:r>
        <w:rPr>
          <w:spacing w:val="-2"/>
        </w:rPr>
        <w:t xml:space="preserve"> </w:t>
      </w:r>
      <w:r>
        <w:t>мне</w:t>
      </w:r>
      <w:r>
        <w:rPr>
          <w:spacing w:val="-11"/>
        </w:rPr>
        <w:t xml:space="preserve"> </w:t>
      </w:r>
      <w:r>
        <w:t>сына,</w:t>
      </w:r>
      <w:r>
        <w:rPr>
          <w:spacing w:val="-13"/>
        </w:rPr>
        <w:t xml:space="preserve"> </w:t>
      </w:r>
      <w:r>
        <w:t>утверди</w:t>
      </w:r>
      <w:r>
        <w:rPr>
          <w:spacing w:val="-2"/>
        </w:rPr>
        <w:t xml:space="preserve"> </w:t>
      </w:r>
      <w:r>
        <w:t>волю</w:t>
      </w:r>
      <w:r>
        <w:rPr>
          <w:spacing w:val="-11"/>
        </w:rPr>
        <w:t xml:space="preserve"> </w:t>
      </w:r>
      <w:r>
        <w:rPr>
          <w:spacing w:val="-2"/>
        </w:rPr>
        <w:t>мою!»</w:t>
      </w:r>
    </w:p>
    <w:p w:rsidR="00000000" w:rsidRDefault="003D5B34">
      <w:pPr>
        <w:pStyle w:val="a3"/>
        <w:tabs>
          <w:tab w:val="left" w:pos="1615"/>
          <w:tab w:val="left" w:pos="3110"/>
        </w:tabs>
        <w:kinsoku w:val="0"/>
        <w:overflowPunct w:val="0"/>
        <w:spacing w:before="15" w:line="249" w:lineRule="auto"/>
        <w:ind w:left="127" w:right="155" w:firstLine="459"/>
        <w:jc w:val="left"/>
        <w:rPr>
          <w:spacing w:val="-2"/>
          <w:w w:val="105"/>
        </w:rPr>
      </w:pPr>
      <w:r>
        <w:rPr>
          <w:w w:val="105"/>
        </w:rPr>
        <w:t>Тогда</w:t>
      </w:r>
      <w:r>
        <w:rPr>
          <w:spacing w:val="40"/>
          <w:w w:val="105"/>
        </w:rPr>
        <w:t xml:space="preserve"> </w:t>
      </w:r>
      <w:r>
        <w:rPr>
          <w:w w:val="105"/>
        </w:rPr>
        <w:t>Ангел</w:t>
      </w:r>
      <w:r>
        <w:rPr>
          <w:spacing w:val="40"/>
          <w:w w:val="105"/>
        </w:rPr>
        <w:t xml:space="preserve"> </w:t>
      </w:r>
      <w:r>
        <w:rPr>
          <w:w w:val="105"/>
        </w:rPr>
        <w:t>повел</w:t>
      </w:r>
      <w:r>
        <w:rPr>
          <w:spacing w:val="40"/>
          <w:w w:val="105"/>
        </w:rPr>
        <w:t xml:space="preserve"> </w:t>
      </w:r>
      <w:r>
        <w:rPr>
          <w:w w:val="105"/>
        </w:rPr>
        <w:t>её</w:t>
      </w:r>
      <w:r>
        <w:rPr>
          <w:spacing w:val="40"/>
          <w:w w:val="105"/>
        </w:rPr>
        <w:t xml:space="preserve"> </w:t>
      </w:r>
      <w:r>
        <w:rPr>
          <w:w w:val="105"/>
        </w:rPr>
        <w:t>как</w:t>
      </w:r>
      <w:r>
        <w:rPr>
          <w:spacing w:val="40"/>
          <w:w w:val="105"/>
        </w:rPr>
        <w:t xml:space="preserve"> </w:t>
      </w:r>
      <w:r>
        <w:rPr>
          <w:w w:val="105"/>
        </w:rPr>
        <w:t>бы</w:t>
      </w:r>
      <w:r>
        <w:rPr>
          <w:spacing w:val="40"/>
          <w:w w:val="105"/>
        </w:rPr>
        <w:t xml:space="preserve"> </w:t>
      </w:r>
      <w:r>
        <w:rPr>
          <w:w w:val="105"/>
        </w:rPr>
        <w:t>по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комнатам. </w:t>
      </w:r>
      <w:r>
        <w:t>В</w:t>
      </w:r>
      <w:r>
        <w:rPr>
          <w:spacing w:val="-27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них</w:t>
      </w:r>
      <w:r>
        <w:rPr>
          <w:spacing w:val="-17"/>
        </w:rPr>
        <w:t xml:space="preserve"> </w:t>
      </w:r>
      <w:r>
        <w:t>она</w:t>
      </w:r>
      <w:r>
        <w:rPr>
          <w:spacing w:val="-19"/>
        </w:rPr>
        <w:t xml:space="preserve"> </w:t>
      </w:r>
      <w:r>
        <w:t>увидела</w:t>
      </w:r>
      <w:r>
        <w:rPr>
          <w:spacing w:val="-7"/>
        </w:rPr>
        <w:t xml:space="preserve"> </w:t>
      </w:r>
      <w:r>
        <w:t>сына</w:t>
      </w:r>
      <w:r>
        <w:rPr>
          <w:spacing w:val="-9"/>
        </w:rPr>
        <w:t xml:space="preserve"> </w:t>
      </w:r>
      <w:r>
        <w:t>за</w:t>
      </w:r>
      <w:r>
        <w:rPr>
          <w:spacing w:val="-20"/>
        </w:rPr>
        <w:t xml:space="preserve"> </w:t>
      </w:r>
      <w:r>
        <w:t>учёбой</w:t>
      </w:r>
      <w:r>
        <w:rPr>
          <w:spacing w:val="-12"/>
        </w:rPr>
        <w:t xml:space="preserve"> </w:t>
      </w:r>
      <w:r>
        <w:t xml:space="preserve">отроком </w:t>
      </w:r>
      <w:r>
        <w:rPr>
          <w:w w:val="105"/>
        </w:rPr>
        <w:t>лет</w:t>
      </w:r>
      <w:r>
        <w:rPr>
          <w:spacing w:val="40"/>
          <w:w w:val="105"/>
        </w:rPr>
        <w:t xml:space="preserve"> </w:t>
      </w:r>
      <w:r>
        <w:rPr>
          <w:w w:val="105"/>
        </w:rPr>
        <w:t>десяти,</w:t>
      </w:r>
      <w:r>
        <w:rPr>
          <w:spacing w:val="40"/>
          <w:w w:val="105"/>
        </w:rPr>
        <w:t xml:space="preserve"> </w:t>
      </w:r>
      <w:r>
        <w:rPr>
          <w:w w:val="105"/>
        </w:rPr>
        <w:t>во</w:t>
      </w:r>
      <w:r>
        <w:rPr>
          <w:spacing w:val="40"/>
          <w:w w:val="105"/>
        </w:rPr>
        <w:t xml:space="preserve"> </w:t>
      </w:r>
      <w:r>
        <w:rPr>
          <w:w w:val="105"/>
        </w:rPr>
        <w:t>второй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tab/>
      </w:r>
      <w:r>
        <w:rPr>
          <w:w w:val="105"/>
        </w:rPr>
        <w:t>он</w:t>
      </w:r>
      <w:r>
        <w:rPr>
          <w:spacing w:val="34"/>
          <w:w w:val="105"/>
        </w:rPr>
        <w:t xml:space="preserve"> </w:t>
      </w:r>
      <w:r>
        <w:rPr>
          <w:w w:val="105"/>
        </w:rPr>
        <w:t>учится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30"/>
          <w:w w:val="105"/>
        </w:rPr>
        <w:t xml:space="preserve"> </w:t>
      </w:r>
      <w:r>
        <w:rPr>
          <w:w w:val="105"/>
        </w:rPr>
        <w:t>гимназии. В третьей -</w:t>
      </w:r>
      <w:r>
        <w:tab/>
      </w:r>
      <w:r>
        <w:rPr>
          <w:w w:val="105"/>
        </w:rPr>
        <w:t xml:space="preserve">уже </w:t>
      </w:r>
      <w:r>
        <w:rPr>
          <w:w w:val="105"/>
        </w:rPr>
        <w:t>взрослого на службе. Дальше -</w:t>
      </w:r>
      <w:r>
        <w:rPr>
          <w:spacing w:val="40"/>
          <w:w w:val="105"/>
        </w:rPr>
        <w:t xml:space="preserve"> </w:t>
      </w:r>
      <w:r>
        <w:rPr>
          <w:w w:val="105"/>
        </w:rPr>
        <w:t>в комнате</w:t>
      </w:r>
      <w:r>
        <w:rPr>
          <w:spacing w:val="26"/>
          <w:w w:val="105"/>
        </w:rPr>
        <w:t xml:space="preserve"> </w:t>
      </w:r>
      <w:r>
        <w:rPr>
          <w:w w:val="105"/>
        </w:rPr>
        <w:t>за</w:t>
      </w:r>
      <w:r>
        <w:rPr>
          <w:spacing w:val="12"/>
          <w:w w:val="105"/>
        </w:rPr>
        <w:t xml:space="preserve"> </w:t>
      </w:r>
      <w:r>
        <w:rPr>
          <w:w w:val="105"/>
        </w:rPr>
        <w:t>столом,</w:t>
      </w:r>
      <w:r>
        <w:rPr>
          <w:spacing w:val="20"/>
          <w:w w:val="105"/>
        </w:rPr>
        <w:t xml:space="preserve"> </w:t>
      </w:r>
      <w:r>
        <w:rPr>
          <w:w w:val="105"/>
        </w:rPr>
        <w:t>покрытым</w:t>
      </w:r>
      <w:r>
        <w:rPr>
          <w:spacing w:val="30"/>
          <w:w w:val="105"/>
        </w:rPr>
        <w:t xml:space="preserve"> </w:t>
      </w:r>
      <w:r>
        <w:rPr>
          <w:w w:val="105"/>
        </w:rPr>
        <w:t>зелёным</w:t>
      </w:r>
      <w:r>
        <w:rPr>
          <w:spacing w:val="23"/>
          <w:w w:val="105"/>
        </w:rPr>
        <w:t xml:space="preserve"> </w:t>
      </w:r>
      <w:r>
        <w:rPr>
          <w:w w:val="105"/>
        </w:rPr>
        <w:t>сукном в</w:t>
      </w:r>
      <w:r>
        <w:rPr>
          <w:spacing w:val="24"/>
          <w:w w:val="105"/>
        </w:rPr>
        <w:t xml:space="preserve"> </w:t>
      </w:r>
      <w:r>
        <w:rPr>
          <w:w w:val="105"/>
        </w:rPr>
        <w:t>компании</w:t>
      </w:r>
      <w:r>
        <w:rPr>
          <w:spacing w:val="40"/>
          <w:w w:val="105"/>
        </w:rPr>
        <w:t xml:space="preserve"> </w:t>
      </w:r>
      <w:r>
        <w:rPr>
          <w:w w:val="105"/>
        </w:rPr>
        <w:t>многих</w:t>
      </w:r>
      <w:r>
        <w:rPr>
          <w:spacing w:val="29"/>
          <w:w w:val="105"/>
        </w:rPr>
        <w:t xml:space="preserve"> </w:t>
      </w:r>
      <w:r>
        <w:rPr>
          <w:w w:val="105"/>
        </w:rPr>
        <w:t>совсем</w:t>
      </w:r>
      <w:r>
        <w:rPr>
          <w:spacing w:val="28"/>
          <w:w w:val="105"/>
        </w:rPr>
        <w:t xml:space="preserve"> </w:t>
      </w:r>
      <w:r>
        <w:rPr>
          <w:w w:val="105"/>
        </w:rPr>
        <w:t>не</w:t>
      </w:r>
      <w:r>
        <w:rPr>
          <w:spacing w:val="24"/>
          <w:w w:val="105"/>
        </w:rPr>
        <w:t xml:space="preserve"> </w:t>
      </w:r>
      <w:r>
        <w:rPr>
          <w:w w:val="105"/>
        </w:rPr>
        <w:t>знакомых</w:t>
      </w:r>
      <w:r>
        <w:rPr>
          <w:spacing w:val="35"/>
          <w:w w:val="105"/>
        </w:rPr>
        <w:t xml:space="preserve"> </w:t>
      </w:r>
      <w:r>
        <w:rPr>
          <w:w w:val="105"/>
        </w:rPr>
        <w:t>ей лиц. Она поняла,</w:t>
      </w:r>
      <w:r>
        <w:rPr>
          <w:spacing w:val="21"/>
          <w:w w:val="105"/>
        </w:rPr>
        <w:t xml:space="preserve"> </w:t>
      </w:r>
      <w:r>
        <w:rPr>
          <w:w w:val="105"/>
        </w:rPr>
        <w:t>что это тайное общество,</w:t>
      </w:r>
      <w:r>
        <w:rPr>
          <w:spacing w:val="26"/>
          <w:w w:val="105"/>
        </w:rPr>
        <w:t xml:space="preserve"> </w:t>
      </w:r>
      <w:r>
        <w:rPr>
          <w:w w:val="105"/>
        </w:rPr>
        <w:t>в котором он</w:t>
      </w:r>
      <w:r>
        <w:rPr>
          <w:spacing w:val="40"/>
          <w:w w:val="105"/>
        </w:rPr>
        <w:t xml:space="preserve"> </w:t>
      </w:r>
      <w:r>
        <w:rPr>
          <w:w w:val="105"/>
        </w:rPr>
        <w:t>уже</w:t>
      </w:r>
      <w:r>
        <w:rPr>
          <w:spacing w:val="40"/>
          <w:w w:val="105"/>
        </w:rPr>
        <w:t xml:space="preserve"> </w:t>
      </w:r>
      <w:r>
        <w:rPr>
          <w:w w:val="105"/>
        </w:rPr>
        <w:t>участвовал.</w:t>
      </w:r>
      <w:r>
        <w:rPr>
          <w:spacing w:val="40"/>
          <w:w w:val="105"/>
        </w:rPr>
        <w:t xml:space="preserve"> </w:t>
      </w:r>
      <w:r>
        <w:rPr>
          <w:w w:val="105"/>
        </w:rPr>
        <w:t>Осталась</w:t>
      </w:r>
      <w:r>
        <w:rPr>
          <w:spacing w:val="40"/>
          <w:w w:val="105"/>
        </w:rPr>
        <w:t xml:space="preserve"> </w:t>
      </w:r>
      <w:r>
        <w:rPr>
          <w:w w:val="105"/>
        </w:rPr>
        <w:t>последняя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завеса. </w:t>
      </w:r>
      <w:r>
        <w:rPr>
          <w:rFonts w:ascii="Arial" w:hAnsi="Arial" w:cs="Arial"/>
          <w:w w:val="105"/>
          <w:sz w:val="22"/>
          <w:szCs w:val="22"/>
        </w:rPr>
        <w:t>Тут</w:t>
      </w:r>
      <w:r>
        <w:rPr>
          <w:rFonts w:ascii="Arial" w:hAnsi="Arial" w:cs="Arial"/>
          <w:spacing w:val="8"/>
          <w:w w:val="105"/>
          <w:sz w:val="22"/>
          <w:szCs w:val="22"/>
        </w:rPr>
        <w:t xml:space="preserve"> </w:t>
      </w:r>
      <w:r>
        <w:rPr>
          <w:w w:val="105"/>
        </w:rPr>
        <w:t>Рьтеева</w:t>
      </w:r>
      <w:r>
        <w:rPr>
          <w:spacing w:val="19"/>
          <w:w w:val="105"/>
        </w:rPr>
        <w:t xml:space="preserve"> </w:t>
      </w:r>
      <w:r>
        <w:rPr>
          <w:w w:val="105"/>
        </w:rPr>
        <w:t>снова</w:t>
      </w:r>
      <w:r>
        <w:rPr>
          <w:spacing w:val="13"/>
          <w:w w:val="105"/>
        </w:rPr>
        <w:t xml:space="preserve"> </w:t>
      </w:r>
      <w:r>
        <w:rPr>
          <w:w w:val="105"/>
        </w:rPr>
        <w:t>услышала</w:t>
      </w:r>
      <w:r>
        <w:rPr>
          <w:spacing w:val="26"/>
          <w:w w:val="105"/>
        </w:rPr>
        <w:t xml:space="preserve"> </w:t>
      </w:r>
      <w:r>
        <w:rPr>
          <w:w w:val="105"/>
        </w:rPr>
        <w:t>голос,</w:t>
      </w:r>
      <w:r>
        <w:rPr>
          <w:spacing w:val="18"/>
          <w:w w:val="105"/>
        </w:rPr>
        <w:t xml:space="preserve"> </w:t>
      </w:r>
      <w:r>
        <w:rPr>
          <w:w w:val="105"/>
        </w:rPr>
        <w:t>уже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грозн</w:t>
      </w:r>
      <w:r>
        <w:rPr>
          <w:spacing w:val="-2"/>
          <w:w w:val="105"/>
        </w:rPr>
        <w:t>ый:</w:t>
      </w:r>
    </w:p>
    <w:p w:rsidR="00000000" w:rsidRDefault="003D5B34">
      <w:pPr>
        <w:pStyle w:val="a3"/>
        <w:kinsoku w:val="0"/>
        <w:overflowPunct w:val="0"/>
        <w:spacing w:line="249" w:lineRule="auto"/>
        <w:ind w:left="121" w:right="160" w:firstLine="8"/>
        <w:rPr>
          <w:spacing w:val="-2"/>
        </w:rPr>
      </w:pPr>
      <w:r>
        <w:t>«Смотри:</w:t>
      </w:r>
      <w:r>
        <w:rPr>
          <w:spacing w:val="-16"/>
        </w:rPr>
        <w:t xml:space="preserve"> </w:t>
      </w:r>
      <w:r>
        <w:t>одумайся,</w:t>
      </w:r>
      <w:r>
        <w:rPr>
          <w:spacing w:val="-14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упрямься!</w:t>
      </w:r>
      <w:r>
        <w:rPr>
          <w:spacing w:val="-11"/>
        </w:rPr>
        <w:t xml:space="preserve"> </w:t>
      </w:r>
      <w:r>
        <w:t>Когда</w:t>
      </w:r>
      <w:r>
        <w:rPr>
          <w:spacing w:val="-13"/>
        </w:rPr>
        <w:t xml:space="preserve"> </w:t>
      </w:r>
      <w:r>
        <w:t>ты</w:t>
      </w:r>
      <w:r>
        <w:rPr>
          <w:spacing w:val="-16"/>
        </w:rPr>
        <w:t xml:space="preserve"> </w:t>
      </w:r>
      <w:r>
        <w:t>увидишь то, что скрывается за этим занавесом, отде­</w:t>
      </w:r>
      <w:r>
        <w:rPr>
          <w:spacing w:val="40"/>
        </w:rPr>
        <w:t xml:space="preserve"> </w:t>
      </w:r>
      <w:r>
        <w:t>ляющим последнюю комнату от других, будет уже поздно! Лучше покорись, не проси жизни ребёнку, не</w:t>
      </w:r>
      <w:r>
        <w:rPr>
          <w:spacing w:val="46"/>
        </w:rPr>
        <w:t xml:space="preserve"> </w:t>
      </w:r>
      <w:r>
        <w:t>знающему</w:t>
      </w:r>
      <w:r>
        <w:rPr>
          <w:spacing w:val="56"/>
        </w:rPr>
        <w:t xml:space="preserve"> </w:t>
      </w:r>
      <w:r>
        <w:t>житейского</w:t>
      </w:r>
      <w:r>
        <w:rPr>
          <w:spacing w:val="75"/>
        </w:rPr>
        <w:t xml:space="preserve"> </w:t>
      </w:r>
      <w:r>
        <w:t>зла...</w:t>
      </w:r>
      <w:r>
        <w:rPr>
          <w:spacing w:val="-38"/>
        </w:rPr>
        <w:t xml:space="preserve"> </w:t>
      </w:r>
      <w:r>
        <w:t>»</w:t>
      </w:r>
      <w:r>
        <w:rPr>
          <w:spacing w:val="47"/>
        </w:rPr>
        <w:t xml:space="preserve"> </w:t>
      </w:r>
      <w:r>
        <w:t>Но</w:t>
      </w:r>
      <w:r>
        <w:rPr>
          <w:spacing w:val="48"/>
        </w:rPr>
        <w:t xml:space="preserve"> </w:t>
      </w:r>
      <w:r>
        <w:t>она</w:t>
      </w:r>
      <w:r>
        <w:rPr>
          <w:spacing w:val="51"/>
        </w:rPr>
        <w:t xml:space="preserve"> </w:t>
      </w:r>
      <w:r>
        <w:rPr>
          <w:spacing w:val="-2"/>
        </w:rPr>
        <w:t>сказала:</w:t>
      </w:r>
    </w:p>
    <w:p w:rsidR="00000000" w:rsidRDefault="003D5B34">
      <w:pPr>
        <w:pStyle w:val="a3"/>
        <w:kinsoku w:val="0"/>
        <w:overflowPunct w:val="0"/>
        <w:spacing w:line="249" w:lineRule="auto"/>
        <w:ind w:left="123" w:right="159" w:firstLine="1"/>
        <w:jc w:val="left"/>
      </w:pPr>
      <w:r>
        <w:t>«Хочу!»</w:t>
      </w:r>
      <w:r>
        <w:rPr>
          <w:spacing w:val="-16"/>
        </w:rPr>
        <w:t xml:space="preserve"> </w:t>
      </w:r>
      <w:r>
        <w:t>Тогда</w:t>
      </w:r>
      <w:r>
        <w:rPr>
          <w:spacing w:val="-16"/>
        </w:rPr>
        <w:t xml:space="preserve"> </w:t>
      </w:r>
      <w:r>
        <w:t>зан</w:t>
      </w:r>
      <w:r>
        <w:t>авес</w:t>
      </w:r>
      <w:r>
        <w:rPr>
          <w:spacing w:val="-15"/>
        </w:rPr>
        <w:t xml:space="preserve"> </w:t>
      </w:r>
      <w:r>
        <w:t>медленно</w:t>
      </w:r>
      <w:r>
        <w:rPr>
          <w:spacing w:val="-11"/>
        </w:rPr>
        <w:t xml:space="preserve"> </w:t>
      </w:r>
      <w:r>
        <w:t>приподнялся,</w:t>
      </w:r>
      <w:r>
        <w:rPr>
          <w:spacing w:val="-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она увидела виселицу! Вскрикнула и</w:t>
      </w:r>
      <w:r>
        <w:rPr>
          <w:spacing w:val="-9"/>
        </w:rPr>
        <w:t xml:space="preserve"> </w:t>
      </w:r>
      <w:r>
        <w:t>очнулась. Видит</w:t>
      </w:r>
      <w:r>
        <w:rPr>
          <w:spacing w:val="-9"/>
        </w:rPr>
        <w:t xml:space="preserve"> </w:t>
      </w:r>
      <w:r>
        <w:t>- щёчки</w:t>
      </w:r>
      <w:r>
        <w:rPr>
          <w:spacing w:val="40"/>
        </w:rPr>
        <w:t xml:space="preserve"> </w:t>
      </w:r>
      <w:r>
        <w:t>ребёнка</w:t>
      </w:r>
      <w:r>
        <w:rPr>
          <w:spacing w:val="40"/>
        </w:rPr>
        <w:t xml:space="preserve"> </w:t>
      </w:r>
      <w:r>
        <w:t>стали</w:t>
      </w:r>
      <w:r>
        <w:rPr>
          <w:spacing w:val="40"/>
        </w:rPr>
        <w:t xml:space="preserve"> </w:t>
      </w:r>
      <w:r>
        <w:t>розовые,</w:t>
      </w:r>
      <w:r>
        <w:rPr>
          <w:spacing w:val="40"/>
        </w:rPr>
        <w:t xml:space="preserve"> </w:t>
      </w:r>
      <w:r>
        <w:t>он начал оживать, проснулся</w:t>
      </w:r>
      <w:r>
        <w:rPr>
          <w:spacing w:val="-16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протянул</w:t>
      </w:r>
      <w:r>
        <w:rPr>
          <w:spacing w:val="-16"/>
        </w:rPr>
        <w:t xml:space="preserve"> </w:t>
      </w:r>
      <w:r>
        <w:t>к</w:t>
      </w:r>
      <w:r>
        <w:rPr>
          <w:spacing w:val="-22"/>
        </w:rPr>
        <w:t xml:space="preserve"> </w:t>
      </w:r>
      <w:r>
        <w:t>ней</w:t>
      </w:r>
      <w:r>
        <w:rPr>
          <w:spacing w:val="-15"/>
        </w:rPr>
        <w:t xml:space="preserve"> </w:t>
      </w:r>
      <w:r>
        <w:t>ручки.</w:t>
      </w:r>
      <w:r>
        <w:rPr>
          <w:spacing w:val="-16"/>
        </w:rPr>
        <w:t xml:space="preserve"> </w:t>
      </w:r>
      <w:r>
        <w:t>Потом</w:t>
      </w:r>
      <w:r>
        <w:rPr>
          <w:spacing w:val="-16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годы она</w:t>
      </w:r>
      <w:r>
        <w:rPr>
          <w:spacing w:val="-2"/>
        </w:rPr>
        <w:t xml:space="preserve"> </w:t>
      </w:r>
      <w:r>
        <w:t>узнавала увиденные образы, когда всё</w:t>
      </w:r>
      <w:r>
        <w:rPr>
          <w:spacing w:val="-2"/>
        </w:rPr>
        <w:t xml:space="preserve"> </w:t>
      </w:r>
      <w:r>
        <w:t>последо­ вательно происходило.</w:t>
      </w:r>
    </w:p>
    <w:p w:rsidR="00000000" w:rsidRDefault="003D5B34">
      <w:pPr>
        <w:pStyle w:val="a3"/>
        <w:kinsoku w:val="0"/>
        <w:overflowPunct w:val="0"/>
        <w:spacing w:before="2" w:line="249" w:lineRule="auto"/>
        <w:ind w:left="110" w:right="157" w:firstLine="471"/>
      </w:pPr>
      <w:r>
        <w:t xml:space="preserve">Это </w:t>
      </w:r>
      <w:r>
        <w:t>пример весьма назидательный. А слу­ чается это потому, что мы не предаём себя и своих близких в руки Божии. Много раз мы слышим в церкви: «Сами себя, и</w:t>
      </w:r>
      <w:r>
        <w:rPr>
          <w:spacing w:val="-13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друга, и</w:t>
      </w:r>
      <w:r>
        <w:rPr>
          <w:spacing w:val="-3"/>
        </w:rPr>
        <w:t xml:space="preserve"> </w:t>
      </w:r>
      <w:r>
        <w:t>весь живот наш Христу</w:t>
      </w:r>
      <w:r>
        <w:rPr>
          <w:spacing w:val="-16"/>
        </w:rPr>
        <w:t xml:space="preserve"> </w:t>
      </w:r>
      <w:r>
        <w:t>Богу</w:t>
      </w:r>
      <w:r>
        <w:rPr>
          <w:spacing w:val="-16"/>
        </w:rPr>
        <w:t xml:space="preserve"> </w:t>
      </w:r>
      <w:r>
        <w:t>предадим».</w:t>
      </w:r>
      <w:r>
        <w:rPr>
          <w:spacing w:val="-5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прошение</w:t>
      </w:r>
      <w:r>
        <w:rPr>
          <w:spacing w:val="-6"/>
        </w:rPr>
        <w:t xml:space="preserve"> </w:t>
      </w:r>
      <w:r>
        <w:t>почти</w:t>
      </w:r>
      <w:r>
        <w:rPr>
          <w:spacing w:val="-13"/>
        </w:rPr>
        <w:t xml:space="preserve"> </w:t>
      </w:r>
      <w:r>
        <w:t>всегда звучит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службе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насажда</w:t>
      </w:r>
      <w:r>
        <w:t>ется</w:t>
      </w:r>
      <w:r>
        <w:rPr>
          <w:spacing w:val="-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rFonts w:ascii="Arial" w:hAnsi="Arial" w:cs="Arial"/>
          <w:sz w:val="22"/>
          <w:szCs w:val="22"/>
        </w:rPr>
        <w:t>душу</w:t>
      </w:r>
      <w:r>
        <w:rPr>
          <w:rFonts w:ascii="Arial" w:hAnsi="Arial" w:cs="Arial"/>
          <w:spacing w:val="-16"/>
          <w:sz w:val="22"/>
          <w:szCs w:val="22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хри­ стианина: каким</w:t>
      </w:r>
      <w:r>
        <w:rPr>
          <w:spacing w:val="-12"/>
        </w:rPr>
        <w:t xml:space="preserve"> </w:t>
      </w:r>
      <w:r>
        <w:t>должно быть расположение нашей души, как нам правильно воспринимать обстоя­ тельства</w:t>
      </w:r>
      <w:r>
        <w:rPr>
          <w:spacing w:val="30"/>
        </w:rPr>
        <w:t xml:space="preserve"> </w:t>
      </w:r>
      <w:r>
        <w:t>жизни</w:t>
      </w:r>
      <w:r>
        <w:rPr>
          <w:spacing w:val="26"/>
        </w:rPr>
        <w:t xml:space="preserve"> </w:t>
      </w:r>
      <w:r>
        <w:t>своей</w:t>
      </w:r>
      <w:r>
        <w:rPr>
          <w:spacing w:val="30"/>
        </w:rPr>
        <w:t xml:space="preserve"> </w:t>
      </w:r>
      <w:r>
        <w:t>и наших</w:t>
      </w:r>
      <w:r>
        <w:rPr>
          <w:spacing w:val="27"/>
        </w:rPr>
        <w:t xml:space="preserve"> </w:t>
      </w:r>
      <w:r>
        <w:t>близких -</w:t>
      </w:r>
      <w:r>
        <w:rPr>
          <w:spacing w:val="40"/>
        </w:rPr>
        <w:t xml:space="preserve">  </w:t>
      </w:r>
      <w:r>
        <w:t>предать</w:t>
      </w:r>
    </w:p>
    <w:p w:rsidR="00000000" w:rsidRDefault="003D5B34">
      <w:pPr>
        <w:pStyle w:val="a3"/>
        <w:kinsoku w:val="0"/>
        <w:overflowPunct w:val="0"/>
        <w:spacing w:before="2" w:line="249" w:lineRule="auto"/>
        <w:ind w:left="110" w:right="157" w:firstLine="471"/>
        <w:sectPr w:rsidR="00000000">
          <w:pgSz w:w="6440" w:h="10590"/>
          <w:pgMar w:top="520" w:right="260" w:bottom="0" w:left="300" w:header="235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6"/>
        <w:jc w:val="left"/>
        <w:rPr>
          <w:sz w:val="22"/>
          <w:szCs w:val="22"/>
        </w:rPr>
      </w:pPr>
    </w:p>
    <w:p w:rsidR="00000000" w:rsidRDefault="00593FDB">
      <w:pPr>
        <w:pStyle w:val="a3"/>
        <w:kinsoku w:val="0"/>
        <w:overflowPunct w:val="0"/>
        <w:ind w:left="104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581400" cy="3206750"/>
            <wp:effectExtent l="0" t="0" r="0" b="0"/>
            <wp:docPr id="217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16"/>
          <w:szCs w:val="16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3" w:right="134" w:firstLine="8"/>
      </w:pPr>
      <w:r>
        <w:t>всё в руки Божии. А мы хотим всё поставить по­ своему. Поэтому когда человек не может жениться или выйти замуж, то надо предать эту ситуацию в руки Божии. Он знает, почему так</w:t>
      </w:r>
      <w:r>
        <w:rPr>
          <w:spacing w:val="-2"/>
        </w:rPr>
        <w:t xml:space="preserve"> </w:t>
      </w:r>
      <w:r>
        <w:t xml:space="preserve">надо. Может, это будет неполезно </w:t>
      </w:r>
      <w:r>
        <w:rPr>
          <w:rFonts w:ascii="Arial" w:hAnsi="Arial" w:cs="Arial"/>
          <w:sz w:val="21"/>
          <w:szCs w:val="21"/>
        </w:rPr>
        <w:t xml:space="preserve">для </w:t>
      </w:r>
      <w:r>
        <w:t>желающего осуществить свою волю, как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рассказанных выше случаях, по разным серьёзным причинам, нам неведомым. Недавно услышал от женщины, обсуждавшей</w:t>
      </w:r>
      <w:r>
        <w:rPr>
          <w:spacing w:val="40"/>
        </w:rPr>
        <w:t xml:space="preserve"> </w:t>
      </w:r>
      <w:r>
        <w:t>эту тему с ба­ тюшкой, что они насчитали среди своих уже сорок восемь человек, которые по возрасту должны же­ ниться, им</w:t>
      </w:r>
      <w:r>
        <w:rPr>
          <w:spacing w:val="-10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двадцать пять-тридц</w:t>
      </w:r>
      <w:r>
        <w:t>ать лет. Но</w:t>
      </w:r>
      <w:r>
        <w:rPr>
          <w:spacing w:val="-5"/>
        </w:rPr>
        <w:t xml:space="preserve"> </w:t>
      </w:r>
      <w:r>
        <w:t>никто не женится. И в монастырь не идут. Так и ходят. Кто-то пытается что-то объяснить. А</w:t>
      </w:r>
      <w:r>
        <w:rPr>
          <w:spacing w:val="-1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объяснять, когда христиане не хотят жить по-христиански?</w:t>
      </w:r>
    </w:p>
    <w:p w:rsidR="00000000" w:rsidRDefault="003D5B34">
      <w:pPr>
        <w:pStyle w:val="a3"/>
        <w:kinsoku w:val="0"/>
        <w:overflowPunct w:val="0"/>
        <w:spacing w:before="90" w:line="249" w:lineRule="auto"/>
        <w:ind w:left="123" w:right="134" w:firstLine="8"/>
        <w:sectPr w:rsidR="00000000">
          <w:pgSz w:w="6440" w:h="10590"/>
          <w:pgMar w:top="500" w:right="260" w:bottom="0" w:left="300" w:header="235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jc w:val="left"/>
        <w:rPr>
          <w:sz w:val="30"/>
          <w:szCs w:val="30"/>
        </w:rPr>
      </w:pPr>
    </w:p>
    <w:p w:rsidR="00000000" w:rsidRDefault="00593FDB">
      <w:pPr>
        <w:pStyle w:val="2"/>
        <w:kinsoku w:val="0"/>
        <w:overflowPunct w:val="0"/>
        <w:spacing w:before="208"/>
        <w:ind w:left="1261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page">
                  <wp:posOffset>268605</wp:posOffset>
                </wp:positionH>
                <wp:positionV relativeFrom="paragraph">
                  <wp:posOffset>13970</wp:posOffset>
                </wp:positionV>
                <wp:extent cx="3565525" cy="635"/>
                <wp:effectExtent l="0" t="0" r="0" b="0"/>
                <wp:wrapNone/>
                <wp:docPr id="268" name="Freeform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5525" cy="635"/>
                        </a:xfrm>
                        <a:custGeom>
                          <a:avLst/>
                          <a:gdLst>
                            <a:gd name="T0" fmla="*/ 0 w 5615"/>
                            <a:gd name="T1" fmla="*/ 0 h 1"/>
                            <a:gd name="T2" fmla="*/ 5614 w 5615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15" h="1">
                              <a:moveTo>
                                <a:pt x="0" y="0"/>
                              </a:moveTo>
                              <a:lnTo>
                                <a:pt x="5614" y="0"/>
                              </a:lnTo>
                            </a:path>
                          </a:pathLst>
                        </a:custGeom>
                        <a:noFill/>
                        <a:ln w="61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2A0C49E" id="Freeform 16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.15pt,1.1pt,301.85pt,1.1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" o:allowincell="f" filled="f" strokeweight=".16947mm">
                <v:path arrowok="t" o:connecttype="custom" o:connectlocs="0,0;3564890,0" o:connectangles="0,0"/>
                <w10:wrap anchorx="page"/>
              </v:polyline>
            </w:pict>
          </mc:Fallback>
        </mc:AlternateContent>
      </w:r>
      <w:bookmarkStart w:id="17" w:name="Как жить, чтобы спастись"/>
      <w:bookmarkEnd w:id="17"/>
      <w:r w:rsidR="003D5B34">
        <w:t>Как</w:t>
      </w:r>
      <w:r w:rsidR="003D5B34">
        <w:rPr>
          <w:spacing w:val="6"/>
        </w:rPr>
        <w:t xml:space="preserve"> </w:t>
      </w:r>
      <w:r w:rsidR="003D5B34">
        <w:t>жить,</w:t>
      </w:r>
      <w:r w:rsidR="003D5B34">
        <w:rPr>
          <w:spacing w:val="18"/>
        </w:rPr>
        <w:t xml:space="preserve"> </w:t>
      </w:r>
      <w:r w:rsidR="003D5B34">
        <w:t>чтобы</w:t>
      </w:r>
      <w:r w:rsidR="003D5B34">
        <w:rPr>
          <w:spacing w:val="16"/>
        </w:rPr>
        <w:t xml:space="preserve"> </w:t>
      </w:r>
      <w:r w:rsidR="003D5B34">
        <w:rPr>
          <w:spacing w:val="-2"/>
        </w:rPr>
        <w:t>спастись</w:t>
      </w:r>
    </w:p>
    <w:p w:rsidR="00000000" w:rsidRDefault="003D5B34">
      <w:pPr>
        <w:pStyle w:val="a3"/>
        <w:kinsoku w:val="0"/>
        <w:overflowPunct w:val="0"/>
        <w:spacing w:before="70"/>
        <w:ind w:left="773"/>
        <w:jc w:val="left"/>
        <w:rPr>
          <w:spacing w:val="-5"/>
          <w:w w:val="105"/>
          <w:sz w:val="21"/>
          <w:szCs w:val="21"/>
        </w:rPr>
      </w:pPr>
      <w:r>
        <w:rPr>
          <w:sz w:val="24"/>
          <w:szCs w:val="24"/>
        </w:rPr>
        <w:br w:type="column"/>
      </w:r>
      <w:r>
        <w:rPr>
          <w:spacing w:val="-5"/>
          <w:w w:val="105"/>
          <w:sz w:val="21"/>
          <w:szCs w:val="21"/>
        </w:rPr>
        <w:lastRenderedPageBreak/>
        <w:t>157</w:t>
      </w:r>
    </w:p>
    <w:p w:rsidR="00000000" w:rsidRDefault="003D5B34">
      <w:pPr>
        <w:pStyle w:val="a3"/>
        <w:kinsoku w:val="0"/>
        <w:overflowPunct w:val="0"/>
        <w:spacing w:before="70"/>
        <w:ind w:left="773"/>
        <w:jc w:val="left"/>
        <w:rPr>
          <w:spacing w:val="-5"/>
          <w:w w:val="105"/>
          <w:sz w:val="21"/>
          <w:szCs w:val="21"/>
        </w:rPr>
        <w:sectPr w:rsidR="00000000">
          <w:headerReference w:type="even" r:id="rId114"/>
          <w:headerReference w:type="default" r:id="rId115"/>
          <w:pgSz w:w="6440" w:h="10590"/>
          <w:pgMar w:top="140" w:right="260" w:bottom="0" w:left="300" w:header="0" w:footer="0" w:gutter="0"/>
          <w:cols w:num="2" w:space="720" w:equalWidth="0">
            <w:col w:w="4588" w:space="40"/>
            <w:col w:w="1252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before="9"/>
        <w:jc w:val="left"/>
        <w:rPr>
          <w:sz w:val="19"/>
          <w:szCs w:val="19"/>
        </w:rPr>
      </w:pPr>
    </w:p>
    <w:p w:rsidR="00000000" w:rsidRDefault="003D5B34">
      <w:pPr>
        <w:pStyle w:val="a3"/>
        <w:kinsoku w:val="0"/>
        <w:overflowPunct w:val="0"/>
        <w:spacing w:before="90" w:line="259" w:lineRule="auto"/>
        <w:ind w:left="122" w:right="156" w:firstLine="456"/>
        <w:rPr>
          <w:i/>
          <w:iCs/>
          <w:w w:val="105"/>
          <w:sz w:val="24"/>
          <w:szCs w:val="24"/>
        </w:rPr>
      </w:pPr>
      <w:r>
        <w:rPr>
          <w:rFonts w:ascii="Arial" w:hAnsi="Arial" w:cs="Arial"/>
          <w:i/>
          <w:iCs/>
          <w:w w:val="105"/>
          <w:sz w:val="22"/>
          <w:szCs w:val="22"/>
        </w:rPr>
        <w:t>-В</w:t>
      </w:r>
      <w:r>
        <w:rPr>
          <w:rFonts w:ascii="Arial" w:hAnsi="Arial" w:cs="Arial"/>
          <w:i/>
          <w:iCs/>
          <w:spacing w:val="80"/>
          <w:w w:val="105"/>
          <w:sz w:val="22"/>
          <w:szCs w:val="22"/>
        </w:rPr>
        <w:t xml:space="preserve"> </w:t>
      </w:r>
      <w:r>
        <w:rPr>
          <w:i/>
          <w:iCs/>
          <w:w w:val="105"/>
          <w:sz w:val="24"/>
          <w:szCs w:val="24"/>
        </w:rPr>
        <w:t>прежние</w:t>
      </w:r>
      <w:r>
        <w:rPr>
          <w:i/>
          <w:iCs/>
          <w:spacing w:val="-8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времена</w:t>
      </w:r>
      <w:r>
        <w:rPr>
          <w:i/>
          <w:iCs/>
          <w:spacing w:val="-1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двумя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основными</w:t>
      </w:r>
      <w:r>
        <w:rPr>
          <w:i/>
          <w:iCs/>
          <w:spacing w:val="-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 xml:space="preserve">путями спасения считались создание семьи или уход в мо­ </w:t>
      </w:r>
      <w:r>
        <w:rPr>
          <w:i/>
          <w:iCs/>
          <w:sz w:val="24"/>
          <w:szCs w:val="24"/>
        </w:rPr>
        <w:t>настырь и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посвящение себя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Богу.</w:t>
      </w:r>
      <w:r>
        <w:rPr>
          <w:i/>
          <w:iCs/>
          <w:spacing w:val="-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Святитель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Феофан Затворник указывал ещё своим духовным чадам, что </w:t>
      </w:r>
      <w:r>
        <w:rPr>
          <w:i/>
          <w:iCs/>
          <w:w w:val="105"/>
          <w:sz w:val="24"/>
          <w:szCs w:val="24"/>
        </w:rPr>
        <w:t>можно стать</w:t>
      </w:r>
      <w:r>
        <w:rPr>
          <w:i/>
          <w:iCs/>
          <w:spacing w:val="-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сест</w:t>
      </w:r>
      <w:r>
        <w:rPr>
          <w:i/>
          <w:iCs/>
          <w:w w:val="105"/>
          <w:sz w:val="24"/>
          <w:szCs w:val="24"/>
        </w:rPr>
        <w:t xml:space="preserve">рой милосердия или поселиться рядом </w:t>
      </w:r>
      <w:r>
        <w:rPr>
          <w:w w:val="105"/>
          <w:sz w:val="24"/>
          <w:szCs w:val="24"/>
        </w:rPr>
        <w:t xml:space="preserve">с </w:t>
      </w:r>
      <w:r>
        <w:rPr>
          <w:i/>
          <w:iCs/>
          <w:w w:val="105"/>
          <w:sz w:val="24"/>
          <w:szCs w:val="24"/>
        </w:rPr>
        <w:t>монастырём и помогать на послушаниях. Могут</w:t>
      </w:r>
      <w:r>
        <w:rPr>
          <w:i/>
          <w:iCs/>
          <w:spacing w:val="-2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ли сейчас воспользоваться</w:t>
      </w:r>
      <w:r>
        <w:rPr>
          <w:i/>
          <w:iCs/>
          <w:spacing w:val="-15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этими советами женщины, которые не</w:t>
      </w:r>
      <w:r>
        <w:rPr>
          <w:i/>
          <w:iCs/>
          <w:spacing w:val="-1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выходят</w:t>
      </w:r>
      <w:r>
        <w:rPr>
          <w:i/>
          <w:iCs/>
          <w:spacing w:val="-2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замуж?</w:t>
      </w:r>
    </w:p>
    <w:p w:rsidR="00000000" w:rsidRDefault="003D5B34">
      <w:pPr>
        <w:pStyle w:val="a3"/>
        <w:kinsoku w:val="0"/>
        <w:overflowPunct w:val="0"/>
        <w:spacing w:line="249" w:lineRule="auto"/>
        <w:ind w:left="115" w:right="154" w:firstLine="459"/>
      </w:pPr>
      <w:r>
        <w:t>-</w:t>
      </w:r>
      <w:r>
        <w:rPr>
          <w:spacing w:val="40"/>
        </w:rPr>
        <w:t xml:space="preserve"> </w:t>
      </w:r>
      <w:r>
        <w:t>Выдающийся педагог</w:t>
      </w:r>
      <w:r>
        <w:rPr>
          <w:spacing w:val="-4"/>
        </w:rPr>
        <w:t xml:space="preserve"> </w:t>
      </w:r>
      <w:r>
        <w:t>Константин</w:t>
      </w:r>
      <w:r>
        <w:rPr>
          <w:spacing w:val="-1"/>
        </w:rPr>
        <w:t xml:space="preserve"> </w:t>
      </w:r>
      <w:r>
        <w:t xml:space="preserve">Ушинский писал, что христианство не уничтожат никакие гонения, ни </w:t>
      </w:r>
      <w:r>
        <w:t>притеснения, ни ереси, ни что-либо другое. Христианству угрожает не что иное, как невежество христиан, которое позволяет жить христианину как язычнику без зазрения совести. Монашество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семейная жизнь</w:t>
      </w:r>
      <w:r>
        <w:rPr>
          <w:spacing w:val="-16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разные</w:t>
      </w:r>
      <w:r>
        <w:rPr>
          <w:spacing w:val="-12"/>
        </w:rPr>
        <w:t xml:space="preserve"> </w:t>
      </w:r>
      <w:r>
        <w:t xml:space="preserve">образы </w:t>
      </w:r>
      <w:r>
        <w:rPr>
          <w:spacing w:val="-2"/>
        </w:rPr>
        <w:t>только</w:t>
      </w:r>
      <w:r>
        <w:rPr>
          <w:spacing w:val="-14"/>
        </w:rPr>
        <w:t xml:space="preserve"> </w:t>
      </w:r>
      <w:r>
        <w:rPr>
          <w:spacing w:val="-2"/>
        </w:rPr>
        <w:t>внешней</w:t>
      </w:r>
      <w:r>
        <w:rPr>
          <w:spacing w:val="-12"/>
        </w:rPr>
        <w:t xml:space="preserve"> </w:t>
      </w:r>
      <w:r>
        <w:rPr>
          <w:spacing w:val="-2"/>
        </w:rPr>
        <w:t>жизни.</w:t>
      </w:r>
      <w:r>
        <w:rPr>
          <w:spacing w:val="-4"/>
        </w:rPr>
        <w:t xml:space="preserve"> </w:t>
      </w:r>
      <w:r>
        <w:rPr>
          <w:spacing w:val="-2"/>
        </w:rPr>
        <w:t>Но</w:t>
      </w:r>
      <w:r>
        <w:rPr>
          <w:spacing w:val="-14"/>
        </w:rPr>
        <w:t xml:space="preserve"> </w:t>
      </w:r>
      <w:r>
        <w:rPr>
          <w:spacing w:val="-2"/>
        </w:rPr>
        <w:t>не</w:t>
      </w:r>
      <w:r>
        <w:rPr>
          <w:spacing w:val="-14"/>
        </w:rPr>
        <w:t xml:space="preserve"> </w:t>
      </w:r>
      <w:r>
        <w:rPr>
          <w:spacing w:val="-2"/>
        </w:rPr>
        <w:t>внешним</w:t>
      </w:r>
      <w:r>
        <w:rPr>
          <w:spacing w:val="-2"/>
        </w:rPr>
        <w:t xml:space="preserve"> определяется </w:t>
      </w:r>
      <w:r>
        <w:t>спасение.</w:t>
      </w:r>
      <w:r>
        <w:rPr>
          <w:spacing w:val="-6"/>
        </w:rPr>
        <w:t xml:space="preserve"> </w:t>
      </w:r>
      <w:r>
        <w:t>Спасение</w:t>
      </w:r>
      <w:r>
        <w:rPr>
          <w:spacing w:val="-8"/>
        </w:rPr>
        <w:t xml:space="preserve"> </w:t>
      </w:r>
      <w:r>
        <w:t>определяется внутренними кри­ териями. Мы, христиане, хотим спастись, но за­ частую</w:t>
      </w:r>
      <w:r>
        <w:rPr>
          <w:spacing w:val="-16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знаем,</w:t>
      </w:r>
      <w:r>
        <w:rPr>
          <w:spacing w:val="-8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такое</w:t>
      </w:r>
      <w:r>
        <w:rPr>
          <w:spacing w:val="-16"/>
        </w:rPr>
        <w:t xml:space="preserve"> </w:t>
      </w:r>
      <w:r>
        <w:t>спасение</w:t>
      </w:r>
      <w:r>
        <w:rPr>
          <w:spacing w:val="-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можно достигнуть? Надо, чтобы в</w:t>
      </w:r>
      <w:r>
        <w:rPr>
          <w:spacing w:val="-16"/>
        </w:rPr>
        <w:t xml:space="preserve"> </w:t>
      </w:r>
      <w:r>
        <w:t>душе нашлось место</w:t>
      </w:r>
      <w:r>
        <w:rPr>
          <w:spacing w:val="-3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для </w:t>
      </w:r>
      <w:r>
        <w:t>ответа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этот</w:t>
      </w:r>
      <w:r>
        <w:rPr>
          <w:spacing w:val="-15"/>
        </w:rPr>
        <w:t xml:space="preserve"> </w:t>
      </w:r>
      <w:r>
        <w:t>вопрос.</w:t>
      </w:r>
      <w:r>
        <w:rPr>
          <w:spacing w:val="-16"/>
        </w:rPr>
        <w:t xml:space="preserve"> </w:t>
      </w:r>
      <w:r>
        <w:t>Считают</w:t>
      </w:r>
      <w:r>
        <w:rPr>
          <w:spacing w:val="-16"/>
        </w:rPr>
        <w:t xml:space="preserve"> </w:t>
      </w:r>
      <w:r>
        <w:t>спасением</w:t>
      </w:r>
      <w:r>
        <w:rPr>
          <w:spacing w:val="-15"/>
        </w:rPr>
        <w:t xml:space="preserve"> </w:t>
      </w:r>
      <w:r>
        <w:t>прощ</w:t>
      </w:r>
      <w:r>
        <w:t>ение грехов, обретение рая. Обратимся за ответом к святым отцам и</w:t>
      </w:r>
      <w:r>
        <w:rPr>
          <w:spacing w:val="-1"/>
        </w:rPr>
        <w:t xml:space="preserve"> </w:t>
      </w:r>
      <w:r>
        <w:t>Священному Писанию.</w:t>
      </w:r>
    </w:p>
    <w:p w:rsidR="00000000" w:rsidRDefault="003D5B34">
      <w:pPr>
        <w:pStyle w:val="a3"/>
        <w:kinsoku w:val="0"/>
        <w:overflowPunct w:val="0"/>
        <w:spacing w:line="285" w:lineRule="exact"/>
        <w:ind w:left="585"/>
        <w:rPr>
          <w:spacing w:val="-2"/>
        </w:rPr>
      </w:pPr>
      <w:r>
        <w:t>Через</w:t>
      </w:r>
      <w:r>
        <w:rPr>
          <w:spacing w:val="21"/>
        </w:rPr>
        <w:t xml:space="preserve"> </w:t>
      </w:r>
      <w:r>
        <w:t>апостола</w:t>
      </w:r>
      <w:r>
        <w:rPr>
          <w:spacing w:val="29"/>
        </w:rPr>
        <w:t xml:space="preserve"> </w:t>
      </w:r>
      <w:r>
        <w:t>Павла</w:t>
      </w:r>
      <w:r>
        <w:rPr>
          <w:spacing w:val="19"/>
        </w:rPr>
        <w:t xml:space="preserve"> </w:t>
      </w:r>
      <w:r>
        <w:t>Духом</w:t>
      </w:r>
      <w:r>
        <w:rPr>
          <w:spacing w:val="29"/>
        </w:rPr>
        <w:t xml:space="preserve"> </w:t>
      </w:r>
      <w:r>
        <w:t>Святым</w:t>
      </w:r>
      <w:r>
        <w:rPr>
          <w:spacing w:val="21"/>
        </w:rPr>
        <w:t xml:space="preserve"> </w:t>
      </w:r>
      <w:r>
        <w:rPr>
          <w:spacing w:val="-2"/>
        </w:rPr>
        <w:t>сказано:</w:t>
      </w:r>
    </w:p>
    <w:p w:rsidR="00000000" w:rsidRDefault="003D5B34">
      <w:pPr>
        <w:pStyle w:val="a3"/>
        <w:kinsoku w:val="0"/>
        <w:overflowPunct w:val="0"/>
        <w:spacing w:before="14" w:line="249" w:lineRule="auto"/>
        <w:ind w:left="119" w:right="163"/>
      </w:pPr>
      <w:r>
        <w:t>«Всегда радуйтесь. Непрестанно молитесь. За всё благодарите:</w:t>
      </w:r>
      <w:r>
        <w:rPr>
          <w:spacing w:val="9"/>
        </w:rPr>
        <w:t xml:space="preserve"> </w:t>
      </w:r>
      <w:r>
        <w:t>ибо</w:t>
      </w:r>
      <w:r>
        <w:rPr>
          <w:spacing w:val="-11"/>
        </w:rPr>
        <w:t xml:space="preserve"> </w:t>
      </w:r>
      <w:r>
        <w:t>такова</w:t>
      </w:r>
      <w:r>
        <w:rPr>
          <w:spacing w:val="-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вас</w:t>
      </w:r>
      <w:r>
        <w:rPr>
          <w:spacing w:val="-15"/>
        </w:rPr>
        <w:t xml:space="preserve"> </w:t>
      </w:r>
      <w:r>
        <w:t>воля</w:t>
      </w:r>
      <w:r>
        <w:rPr>
          <w:spacing w:val="-5"/>
        </w:rPr>
        <w:t xml:space="preserve"> </w:t>
      </w:r>
      <w:r>
        <w:t>Божия</w:t>
      </w:r>
      <w:r>
        <w:rPr>
          <w:spacing w:val="-5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t xml:space="preserve">Христе Иисусе» </w:t>
      </w:r>
      <w:r>
        <w:rPr>
          <w:sz w:val="21"/>
          <w:szCs w:val="21"/>
        </w:rPr>
        <w:t>(1</w:t>
      </w:r>
      <w:r>
        <w:rPr>
          <w:spacing w:val="40"/>
          <w:sz w:val="21"/>
          <w:szCs w:val="21"/>
        </w:rPr>
        <w:t xml:space="preserve"> </w:t>
      </w:r>
      <w:r>
        <w:t>Фес. 5, 16-18). В</w:t>
      </w:r>
      <w:r>
        <w:t xml:space="preserve">от это квинтэссенция </w:t>
      </w:r>
      <w:r>
        <w:rPr>
          <w:w w:val="95"/>
        </w:rPr>
        <w:t>всего христианства.</w:t>
      </w:r>
      <w:r>
        <w:rPr>
          <w:spacing w:val="34"/>
        </w:rPr>
        <w:t xml:space="preserve"> </w:t>
      </w:r>
      <w:r>
        <w:rPr>
          <w:w w:val="95"/>
        </w:rPr>
        <w:t>Как видим, мы</w:t>
      </w:r>
      <w:r>
        <w:rPr>
          <w:spacing w:val="-2"/>
          <w:w w:val="95"/>
        </w:rPr>
        <w:t xml:space="preserve"> </w:t>
      </w:r>
      <w:r>
        <w:rPr>
          <w:w w:val="95"/>
        </w:rPr>
        <w:t>призваны Богом к радостной жизни чрез молитву и</w:t>
      </w:r>
      <w:r>
        <w:rPr>
          <w:spacing w:val="-4"/>
          <w:w w:val="95"/>
        </w:rPr>
        <w:t xml:space="preserve"> </w:t>
      </w:r>
      <w:r>
        <w:rPr>
          <w:w w:val="95"/>
        </w:rPr>
        <w:t>благодарение</w:t>
      </w:r>
      <w:r>
        <w:rPr>
          <w:spacing w:val="39"/>
        </w:rPr>
        <w:t xml:space="preserve"> </w:t>
      </w:r>
      <w:r>
        <w:rPr>
          <w:w w:val="95"/>
        </w:rPr>
        <w:t xml:space="preserve">за всё, </w:t>
      </w:r>
      <w:r>
        <w:t>что посылается нам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 Промыслом Божиим.</w:t>
      </w:r>
    </w:p>
    <w:p w:rsidR="00000000" w:rsidRDefault="003D5B34">
      <w:pPr>
        <w:pStyle w:val="a3"/>
        <w:kinsoku w:val="0"/>
        <w:overflowPunct w:val="0"/>
        <w:spacing w:before="14" w:line="249" w:lineRule="auto"/>
        <w:ind w:left="119" w:right="163"/>
        <w:sectPr w:rsidR="00000000">
          <w:type w:val="continuous"/>
          <w:pgSz w:w="6440" w:h="10590"/>
          <w:pgMar w:top="600" w:right="260" w:bottom="280" w:left="300" w:header="720" w:footer="720" w:gutter="0"/>
          <w:cols w:space="720" w:equalWidth="0">
            <w:col w:w="5880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59" w:lineRule="auto"/>
        <w:ind w:left="129" w:right="141" w:firstLine="457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Теперь о пугях спасения. Не тем определяется спасение, как и где человек живёт внешне: в мо­ </w:t>
      </w:r>
      <w:r>
        <w:rPr>
          <w:sz w:val="24"/>
          <w:szCs w:val="24"/>
        </w:rPr>
        <w:t>настыре или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семье, странник он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или преподаватель. </w:t>
      </w:r>
      <w:r>
        <w:rPr>
          <w:w w:val="105"/>
          <w:sz w:val="24"/>
          <w:szCs w:val="24"/>
        </w:rPr>
        <w:t>Внешние выражения жизни очень разные, но суть одна,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которую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выразил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Господь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Евангелии. Когда при</w:t>
      </w:r>
      <w:r>
        <w:rPr>
          <w:w w:val="105"/>
          <w:sz w:val="24"/>
          <w:szCs w:val="24"/>
        </w:rPr>
        <w:t>шёл некий юноша и спросил, что ему сделать, чтобы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иметь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жизнь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вечную,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Христос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ответил: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«Если </w:t>
      </w:r>
      <w:r>
        <w:rPr>
          <w:sz w:val="24"/>
          <w:szCs w:val="24"/>
        </w:rPr>
        <w:t>же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хочешь войти 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жизнь вечную, соблюди заповеди» </w:t>
      </w:r>
      <w:r>
        <w:rPr>
          <w:w w:val="105"/>
          <w:sz w:val="24"/>
          <w:szCs w:val="24"/>
        </w:rPr>
        <w:t xml:space="preserve">(Мф. 19:17). Обратите внимание, сказано «если хочешь», то есть насильно и Сам Бог не спасает, </w:t>
      </w:r>
      <w:r>
        <w:rPr>
          <w:sz w:val="24"/>
          <w:szCs w:val="24"/>
        </w:rPr>
        <w:t>человек сам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этого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z w:val="24"/>
          <w:szCs w:val="24"/>
        </w:rPr>
        <w:t>олжен захотеть. 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приказывает:</w:t>
      </w:r>
    </w:p>
    <w:p w:rsidR="00000000" w:rsidRDefault="003D5B34">
      <w:pPr>
        <w:pStyle w:val="a3"/>
        <w:kinsoku w:val="0"/>
        <w:overflowPunct w:val="0"/>
        <w:spacing w:before="7" w:line="259" w:lineRule="auto"/>
        <w:ind w:left="120" w:right="153" w:firstLine="9"/>
        <w:rPr>
          <w:w w:val="105"/>
          <w:sz w:val="24"/>
          <w:szCs w:val="24"/>
        </w:rPr>
      </w:pPr>
      <w:r>
        <w:rPr>
          <w:sz w:val="24"/>
          <w:szCs w:val="24"/>
        </w:rPr>
        <w:t xml:space="preserve">«исполни заповеди», поскольку Спаситель знает, что </w:t>
      </w:r>
      <w:r>
        <w:rPr>
          <w:w w:val="105"/>
          <w:sz w:val="24"/>
          <w:szCs w:val="24"/>
        </w:rPr>
        <w:t>для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этого недостаточно сил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человеческой природы, поврежденной грехом, но говорит: «соблюди». То есть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помни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них,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храни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сердце, сообразуй с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ними </w:t>
      </w:r>
      <w:r>
        <w:rPr>
          <w:spacing w:val="-2"/>
          <w:w w:val="105"/>
          <w:sz w:val="24"/>
          <w:szCs w:val="24"/>
        </w:rPr>
        <w:t>свои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мысли,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чувства,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жел</w:t>
      </w:r>
      <w:r>
        <w:rPr>
          <w:spacing w:val="-2"/>
          <w:w w:val="105"/>
          <w:sz w:val="24"/>
          <w:szCs w:val="24"/>
        </w:rPr>
        <w:t>ания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и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поступки,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насколько </w:t>
      </w:r>
      <w:r>
        <w:rPr>
          <w:w w:val="105"/>
          <w:sz w:val="24"/>
          <w:szCs w:val="24"/>
        </w:rPr>
        <w:t>можешь.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старании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соблюсти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заповеди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раз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прет­ кнёшься, осознаешь свою немощь, станешь сми­ ряться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всё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больше уповать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Господа.</w:t>
      </w:r>
    </w:p>
    <w:p w:rsidR="00000000" w:rsidRDefault="003D5B34">
      <w:pPr>
        <w:pStyle w:val="a3"/>
        <w:kinsoku w:val="0"/>
        <w:overflowPunct w:val="0"/>
        <w:spacing w:before="9" w:line="259" w:lineRule="auto"/>
        <w:ind w:left="115" w:right="145" w:firstLine="466"/>
        <w:rPr>
          <w:w w:val="105"/>
          <w:sz w:val="24"/>
          <w:szCs w:val="24"/>
        </w:rPr>
      </w:pPr>
      <w:r>
        <w:rPr>
          <w:spacing w:val="-2"/>
          <w:w w:val="105"/>
          <w:sz w:val="24"/>
          <w:szCs w:val="24"/>
        </w:rPr>
        <w:t>Я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многим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отцам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и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братиям в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начале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монашеской </w:t>
      </w:r>
      <w:r>
        <w:rPr>
          <w:w w:val="105"/>
          <w:sz w:val="24"/>
          <w:szCs w:val="24"/>
        </w:rPr>
        <w:t>жизни задавал вопрос: «Для чего нам дан каждый сл</w:t>
      </w:r>
      <w:r>
        <w:rPr>
          <w:w w:val="105"/>
          <w:sz w:val="24"/>
          <w:szCs w:val="24"/>
        </w:rPr>
        <w:t>учай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жизни?»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Оказывается,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для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самоопределения. Для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того,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чтобы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мы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имели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возможность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отсечь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волю </w:t>
      </w:r>
      <w:r>
        <w:rPr>
          <w:spacing w:val="-2"/>
          <w:w w:val="105"/>
          <w:sz w:val="24"/>
          <w:szCs w:val="24"/>
        </w:rPr>
        <w:t>своего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грехолюбивого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падшего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естества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исполнить </w:t>
      </w:r>
      <w:r>
        <w:rPr>
          <w:w w:val="105"/>
          <w:sz w:val="24"/>
          <w:szCs w:val="24"/>
        </w:rPr>
        <w:t>волю Божию 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ту или иную Его заповедь. А в ис­ полнении заповеди душе даётся благодать Святаго Духа.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Вот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этим </w:t>
      </w:r>
      <w:r>
        <w:rPr>
          <w:w w:val="105"/>
          <w:sz w:val="24"/>
          <w:szCs w:val="24"/>
        </w:rPr>
        <w:t>и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определяется наше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спасение. А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 тем, где мы живём и какой статус имеем.</w:t>
      </w:r>
    </w:p>
    <w:p w:rsidR="00000000" w:rsidRDefault="003D5B34">
      <w:pPr>
        <w:pStyle w:val="a3"/>
        <w:kinsoku w:val="0"/>
        <w:overflowPunct w:val="0"/>
        <w:spacing w:before="7" w:line="261" w:lineRule="auto"/>
        <w:ind w:left="115" w:right="160" w:firstLine="451"/>
        <w:rPr>
          <w:w w:val="105"/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примера полезно будет вспомнить несколько </w:t>
      </w:r>
      <w:r>
        <w:rPr>
          <w:w w:val="105"/>
          <w:sz w:val="24"/>
          <w:szCs w:val="24"/>
        </w:rPr>
        <w:t>историй,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чтобы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было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понятно, как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происходит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 жизни. В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житии матери Симеона Дивногорца, пре­ подобной Марфы, сказано, что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она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бьmа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очень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бла-</w:t>
      </w:r>
    </w:p>
    <w:p w:rsidR="00000000" w:rsidRDefault="003D5B34">
      <w:pPr>
        <w:pStyle w:val="a3"/>
        <w:kinsoku w:val="0"/>
        <w:overflowPunct w:val="0"/>
        <w:spacing w:before="7" w:line="261" w:lineRule="auto"/>
        <w:ind w:left="115" w:right="160" w:firstLine="451"/>
        <w:rPr>
          <w:w w:val="105"/>
          <w:sz w:val="24"/>
          <w:szCs w:val="24"/>
        </w:rPr>
        <w:sectPr w:rsidR="00000000">
          <w:headerReference w:type="even" r:id="rId116"/>
          <w:headerReference w:type="default" r:id="rId117"/>
          <w:pgSz w:w="6440" w:h="10590"/>
          <w:pgMar w:top="520" w:right="260" w:bottom="0" w:left="300" w:header="221" w:footer="0" w:gutter="0"/>
          <w:pgNumType w:start="158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4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89" w:line="249" w:lineRule="auto"/>
        <w:ind w:left="125" w:right="153" w:firstLine="13"/>
      </w:pPr>
      <w:r>
        <w:t>гочестивой</w:t>
      </w:r>
      <w:r>
        <w:rPr>
          <w:spacing w:val="40"/>
        </w:rPr>
        <w:t xml:space="preserve"> </w:t>
      </w:r>
      <w:r>
        <w:t>девушкой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хотела</w:t>
      </w:r>
      <w:r>
        <w:rPr>
          <w:spacing w:val="40"/>
        </w:rPr>
        <w:t xml:space="preserve"> </w:t>
      </w:r>
      <w:r>
        <w:t>стать</w:t>
      </w:r>
      <w:r>
        <w:rPr>
          <w:spacing w:val="40"/>
        </w:rPr>
        <w:t xml:space="preserve"> </w:t>
      </w:r>
      <w:r>
        <w:t>монахиней.</w:t>
      </w:r>
      <w:r>
        <w:rPr>
          <w:spacing w:val="40"/>
        </w:rPr>
        <w:t xml:space="preserve"> </w:t>
      </w:r>
      <w:r>
        <w:t>А родители её заставляли выйти замуж, потому что она была единственным</w:t>
      </w:r>
      <w:r>
        <w:rPr>
          <w:spacing w:val="40"/>
        </w:rPr>
        <w:t xml:space="preserve"> </w:t>
      </w:r>
      <w:r>
        <w:t>ребёнком в</w:t>
      </w:r>
      <w:r>
        <w:rPr>
          <w:spacing w:val="-4"/>
        </w:rPr>
        <w:t xml:space="preserve"> </w:t>
      </w:r>
      <w:r>
        <w:t>семье. И когда она</w:t>
      </w:r>
      <w:r>
        <w:rPr>
          <w:spacing w:val="-16"/>
        </w:rPr>
        <w:t xml:space="preserve"> </w:t>
      </w:r>
      <w:r>
        <w:t>горячо</w:t>
      </w:r>
      <w:r>
        <w:rPr>
          <w:spacing w:val="-16"/>
        </w:rPr>
        <w:t xml:space="preserve"> </w:t>
      </w:r>
      <w:r>
        <w:t>молилась, зачем</w:t>
      </w:r>
      <w:r>
        <w:rPr>
          <w:spacing w:val="-16"/>
        </w:rPr>
        <w:t xml:space="preserve"> </w:t>
      </w:r>
      <w:r>
        <w:t>ей</w:t>
      </w:r>
      <w:r>
        <w:rPr>
          <w:spacing w:val="-16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нежеланное заму­ жество,</w:t>
      </w:r>
      <w:r>
        <w:rPr>
          <w:spacing w:val="-16"/>
        </w:rPr>
        <w:t xml:space="preserve"> </w:t>
      </w:r>
      <w:r>
        <w:t>то</w:t>
      </w:r>
      <w:r>
        <w:rPr>
          <w:spacing w:val="-16"/>
        </w:rPr>
        <w:t xml:space="preserve"> </w:t>
      </w:r>
      <w:r>
        <w:t>получила</w:t>
      </w:r>
      <w:r>
        <w:rPr>
          <w:spacing w:val="-15"/>
        </w:rPr>
        <w:t xml:space="preserve"> </w:t>
      </w:r>
      <w:r>
        <w:t>враз</w:t>
      </w:r>
      <w:r>
        <w:t>умление</w:t>
      </w:r>
      <w:r>
        <w:rPr>
          <w:spacing w:val="-16"/>
        </w:rPr>
        <w:t xml:space="preserve"> </w:t>
      </w:r>
      <w:r>
        <w:t>свыше:</w:t>
      </w:r>
      <w:r>
        <w:rPr>
          <w:spacing w:val="-16"/>
        </w:rPr>
        <w:t xml:space="preserve"> </w:t>
      </w:r>
      <w:r>
        <w:t>«Покорись родителям».</w:t>
      </w:r>
      <w:r>
        <w:rPr>
          <w:spacing w:val="-16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«Да</w:t>
      </w:r>
      <w:r>
        <w:rPr>
          <w:spacing w:val="-15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же?</w:t>
      </w:r>
      <w:r>
        <w:rPr>
          <w:spacing w:val="-16"/>
        </w:rPr>
        <w:t xml:space="preserve"> </w:t>
      </w:r>
      <w:r>
        <w:t>Я</w:t>
      </w:r>
      <w:r>
        <w:rPr>
          <w:spacing w:val="-15"/>
        </w:rPr>
        <w:t xml:space="preserve"> </w:t>
      </w:r>
      <w:r>
        <w:t>ведь</w:t>
      </w:r>
      <w:r>
        <w:rPr>
          <w:spacing w:val="-16"/>
        </w:rPr>
        <w:t xml:space="preserve"> </w:t>
      </w:r>
      <w:r>
        <w:t>замуж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хочу!»</w:t>
      </w:r>
      <w:r>
        <w:rPr>
          <w:spacing w:val="-16"/>
        </w:rPr>
        <w:t xml:space="preserve"> </w:t>
      </w:r>
      <w:r>
        <w:t>Но Марфа была послушна, отсекла свою волю, вьпWiа замуж и родила сына, который впоследствии стал столпником Симеоном Дивногорцем. Она недолго пожила с мужем, овдовела и затем приняла</w:t>
      </w:r>
      <w:r>
        <w:t xml:space="preserve"> мона­ шество.</w:t>
      </w:r>
      <w:r>
        <w:rPr>
          <w:spacing w:val="-3"/>
        </w:rPr>
        <w:t xml:space="preserve"> </w:t>
      </w:r>
      <w:r>
        <w:t>Вот</w:t>
      </w:r>
      <w:r>
        <w:rPr>
          <w:spacing w:val="-10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происходит, когда</w:t>
      </w:r>
      <w:r>
        <w:rPr>
          <w:spacing w:val="-4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предаем</w:t>
      </w:r>
      <w:r>
        <w:rPr>
          <w:spacing w:val="-6"/>
        </w:rPr>
        <w:t xml:space="preserve"> </w:t>
      </w:r>
      <w:r>
        <w:t xml:space="preserve">себя в волю Божию. Господь видел, что она станет мо­ </w:t>
      </w:r>
      <w:r>
        <w:rPr>
          <w:spacing w:val="-2"/>
        </w:rPr>
        <w:t>нахиней.</w:t>
      </w:r>
      <w:r>
        <w:rPr>
          <w:spacing w:val="-14"/>
        </w:rPr>
        <w:t xml:space="preserve"> </w:t>
      </w:r>
      <w:r>
        <w:rPr>
          <w:spacing w:val="-2"/>
        </w:rPr>
        <w:t>Но</w:t>
      </w:r>
      <w:r>
        <w:rPr>
          <w:spacing w:val="-14"/>
        </w:rPr>
        <w:t xml:space="preserve"> </w:t>
      </w:r>
      <w:r>
        <w:rPr>
          <w:spacing w:val="-2"/>
        </w:rPr>
        <w:t>она</w:t>
      </w:r>
      <w:r>
        <w:rPr>
          <w:spacing w:val="-13"/>
        </w:rPr>
        <w:t xml:space="preserve"> </w:t>
      </w:r>
      <w:r>
        <w:rPr>
          <w:spacing w:val="-2"/>
        </w:rPr>
        <w:t>должна</w:t>
      </w:r>
      <w:r>
        <w:rPr>
          <w:spacing w:val="-14"/>
        </w:rPr>
        <w:t xml:space="preserve"> </w:t>
      </w:r>
      <w:r>
        <w:rPr>
          <w:spacing w:val="-2"/>
        </w:rPr>
        <w:t>была</w:t>
      </w:r>
      <w:r>
        <w:rPr>
          <w:spacing w:val="-14"/>
        </w:rPr>
        <w:t xml:space="preserve"> </w:t>
      </w:r>
      <w:r>
        <w:rPr>
          <w:spacing w:val="-2"/>
        </w:rPr>
        <w:t>дать</w:t>
      </w:r>
      <w:r>
        <w:rPr>
          <w:spacing w:val="-9"/>
        </w:rPr>
        <w:t xml:space="preserve"> </w:t>
      </w:r>
      <w:r>
        <w:rPr>
          <w:spacing w:val="-2"/>
        </w:rPr>
        <w:t>миру</w:t>
      </w:r>
      <w:r>
        <w:rPr>
          <w:spacing w:val="-14"/>
        </w:rPr>
        <w:t xml:space="preserve"> </w:t>
      </w:r>
      <w:r>
        <w:rPr>
          <w:spacing w:val="-2"/>
        </w:rPr>
        <w:t>ту</w:t>
      </w:r>
      <w:r>
        <w:rPr>
          <w:spacing w:val="-13"/>
        </w:rPr>
        <w:t xml:space="preserve"> </w:t>
      </w:r>
      <w:r>
        <w:rPr>
          <w:spacing w:val="-2"/>
        </w:rPr>
        <w:t xml:space="preserve">духовную </w:t>
      </w:r>
      <w:r>
        <w:t>жемчужину, какой стал её сын.</w:t>
      </w:r>
    </w:p>
    <w:p w:rsidR="00000000" w:rsidRDefault="003D5B34">
      <w:pPr>
        <w:pStyle w:val="a3"/>
        <w:kinsoku w:val="0"/>
        <w:overflowPunct w:val="0"/>
        <w:spacing w:line="249" w:lineRule="auto"/>
        <w:ind w:left="111" w:right="157" w:firstLine="472"/>
      </w:pPr>
      <w:r>
        <w:t>Бог знает,</w:t>
      </w:r>
      <w:r>
        <w:rPr>
          <w:spacing w:val="-1"/>
        </w:rPr>
        <w:t xml:space="preserve"> </w:t>
      </w:r>
      <w:r>
        <w:t>для чего нас создал. И</w:t>
      </w:r>
      <w:r>
        <w:rPr>
          <w:spacing w:val="-4"/>
        </w:rPr>
        <w:t xml:space="preserve"> </w:t>
      </w:r>
      <w:r>
        <w:t>для нас самих лучше добровольно согла</w:t>
      </w:r>
      <w:r>
        <w:t>ситься жить так, как Господь нам даёт. То есть если в каждом случае жизни мы будем стараться исполнять ту или иную заповедь, чувствуя, что именно так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этой ситуации нужно поступить, то проявим Богу «верность в </w:t>
      </w:r>
      <w:r>
        <w:rPr>
          <w:w w:val="95"/>
        </w:rPr>
        <w:t>малом». И такдойдём и</w:t>
      </w:r>
      <w:r>
        <w:rPr>
          <w:spacing w:val="-12"/>
          <w:w w:val="95"/>
        </w:rPr>
        <w:t xml:space="preserve"> </w:t>
      </w:r>
      <w:r>
        <w:rPr>
          <w:w w:val="95"/>
        </w:rPr>
        <w:t>до</w:t>
      </w:r>
      <w:r>
        <w:rPr>
          <w:spacing w:val="-2"/>
          <w:w w:val="95"/>
        </w:rPr>
        <w:t xml:space="preserve"> </w:t>
      </w:r>
      <w:r>
        <w:rPr>
          <w:w w:val="95"/>
        </w:rPr>
        <w:t>верности</w:t>
      </w:r>
      <w:r>
        <w:rPr>
          <w:spacing w:val="31"/>
        </w:rPr>
        <w:t xml:space="preserve"> </w:t>
      </w:r>
      <w:r>
        <w:rPr>
          <w:w w:val="95"/>
        </w:rPr>
        <w:t>Ему</w:t>
      </w:r>
      <w:r>
        <w:rPr>
          <w:spacing w:val="-2"/>
          <w:w w:val="95"/>
        </w:rPr>
        <w:t xml:space="preserve"> </w:t>
      </w:r>
      <w:r>
        <w:rPr>
          <w:w w:val="95"/>
        </w:rPr>
        <w:t>«в вели</w:t>
      </w:r>
      <w:r>
        <w:rPr>
          <w:w w:val="95"/>
        </w:rPr>
        <w:t xml:space="preserve">ком». </w:t>
      </w:r>
      <w:r>
        <w:t>А если мы пока не знаем, какую заповедь надо ис­ полнить, то, помолившись о вразумлении, должны прислушаться к</w:t>
      </w:r>
      <w:r>
        <w:rPr>
          <w:spacing w:val="-8"/>
        </w:rPr>
        <w:t xml:space="preserve"> </w:t>
      </w:r>
      <w:r>
        <w:t>голосу</w:t>
      </w:r>
      <w:r>
        <w:rPr>
          <w:spacing w:val="-3"/>
        </w:rPr>
        <w:t xml:space="preserve"> </w:t>
      </w:r>
      <w:r>
        <w:t>совести. И</w:t>
      </w:r>
      <w:r>
        <w:rPr>
          <w:spacing w:val="-7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будет под­ сказывать,</w:t>
      </w:r>
      <w:r>
        <w:rPr>
          <w:spacing w:val="-5"/>
        </w:rPr>
        <w:t xml:space="preserve"> </w:t>
      </w:r>
      <w:r>
        <w:t>так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следует</w:t>
      </w:r>
      <w:r>
        <w:rPr>
          <w:spacing w:val="-9"/>
        </w:rPr>
        <w:t xml:space="preserve"> </w:t>
      </w:r>
      <w:r>
        <w:t>поступать.</w:t>
      </w:r>
      <w:r>
        <w:rPr>
          <w:spacing w:val="-12"/>
        </w:rPr>
        <w:t xml:space="preserve"> </w:t>
      </w:r>
      <w:r>
        <w:t>Дальше</w:t>
      </w:r>
      <w:r>
        <w:rPr>
          <w:spacing w:val="-5"/>
        </w:rPr>
        <w:t xml:space="preserve"> </w:t>
      </w:r>
      <w:r>
        <w:t>Господь если увидит, что мы способны к монашескому житию,</w:t>
      </w:r>
      <w:r>
        <w:rPr>
          <w:spacing w:val="-16"/>
        </w:rPr>
        <w:t xml:space="preserve"> </w:t>
      </w:r>
      <w:r>
        <w:t>то</w:t>
      </w:r>
      <w:r>
        <w:rPr>
          <w:spacing w:val="-16"/>
        </w:rPr>
        <w:t xml:space="preserve"> </w:t>
      </w:r>
      <w:r>
        <w:t>приведёт</w:t>
      </w:r>
      <w:r>
        <w:rPr>
          <w:spacing w:val="-15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нему</w:t>
      </w:r>
      <w:r>
        <w:rPr>
          <w:spacing w:val="-16"/>
        </w:rPr>
        <w:t xml:space="preserve"> </w:t>
      </w:r>
      <w:r>
        <w:t>ведомыми</w:t>
      </w:r>
      <w:r>
        <w:rPr>
          <w:spacing w:val="-15"/>
        </w:rPr>
        <w:t xml:space="preserve"> </w:t>
      </w:r>
      <w:r>
        <w:t>Ему</w:t>
      </w:r>
      <w:r>
        <w:rPr>
          <w:spacing w:val="-16"/>
        </w:rPr>
        <w:t xml:space="preserve"> </w:t>
      </w:r>
      <w:r>
        <w:t>судьбами. Когда же мы окажемся более способны к</w:t>
      </w:r>
      <w:r>
        <w:rPr>
          <w:spacing w:val="-1"/>
        </w:rPr>
        <w:t xml:space="preserve"> </w:t>
      </w:r>
      <w:r>
        <w:t>созданию семьи, то даст спутника. А если увидит, что нам легче будет спастись в том образе жизни, который уже</w:t>
      </w:r>
      <w:r>
        <w:rPr>
          <w:spacing w:val="-15"/>
        </w:rPr>
        <w:t xml:space="preserve"> </w:t>
      </w:r>
      <w:r>
        <w:t>ведём,</w:t>
      </w:r>
      <w:r>
        <w:rPr>
          <w:spacing w:val="-9"/>
        </w:rPr>
        <w:t xml:space="preserve"> </w:t>
      </w:r>
      <w:r>
        <w:t>повинуясь</w:t>
      </w:r>
      <w:r>
        <w:rPr>
          <w:spacing w:val="-6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христианской совести</w:t>
      </w:r>
      <w:r>
        <w:rPr>
          <w:spacing w:val="-7"/>
        </w:rPr>
        <w:t xml:space="preserve"> </w:t>
      </w:r>
      <w:r>
        <w:t>и определениям Евангельс</w:t>
      </w:r>
      <w:r>
        <w:t>ких заповедей, то</w:t>
      </w:r>
      <w:r>
        <w:rPr>
          <w:spacing w:val="-4"/>
        </w:rPr>
        <w:t xml:space="preserve"> </w:t>
      </w:r>
      <w:r>
        <w:t>поможет</w:t>
      </w:r>
    </w:p>
    <w:p w:rsidR="00000000" w:rsidRDefault="003D5B34">
      <w:pPr>
        <w:pStyle w:val="a3"/>
        <w:kinsoku w:val="0"/>
        <w:overflowPunct w:val="0"/>
        <w:spacing w:line="249" w:lineRule="auto"/>
        <w:ind w:left="111" w:right="157" w:firstLine="472"/>
        <w:sectPr w:rsidR="00000000">
          <w:pgSz w:w="6440" w:h="10590"/>
          <w:pgMar w:top="520" w:right="260" w:bottom="0" w:left="300" w:header="244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59" w:lineRule="auto"/>
        <w:ind w:left="132" w:right="171"/>
        <w:rPr>
          <w:w w:val="105"/>
          <w:sz w:val="24"/>
          <w:szCs w:val="24"/>
        </w:rPr>
      </w:pPr>
      <w:r>
        <w:rPr>
          <w:spacing w:val="-2"/>
          <w:w w:val="105"/>
          <w:sz w:val="24"/>
          <w:szCs w:val="24"/>
        </w:rPr>
        <w:t>на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этом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пути.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Ведь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нам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нужно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не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просто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определить, </w:t>
      </w:r>
      <w:r>
        <w:rPr>
          <w:w w:val="105"/>
          <w:sz w:val="24"/>
          <w:szCs w:val="24"/>
        </w:rPr>
        <w:t>как жить, а как жить, чтобы спастись.</w:t>
      </w:r>
    </w:p>
    <w:p w:rsidR="00000000" w:rsidRDefault="003D5B34">
      <w:pPr>
        <w:pStyle w:val="a3"/>
        <w:kinsoku w:val="0"/>
        <w:overflowPunct w:val="0"/>
        <w:spacing w:line="261" w:lineRule="auto"/>
        <w:ind w:left="131" w:right="154" w:firstLine="462"/>
        <w:rPr>
          <w:spacing w:val="-2"/>
          <w:w w:val="105"/>
          <w:sz w:val="24"/>
          <w:szCs w:val="24"/>
        </w:rPr>
      </w:pPr>
      <w:r>
        <w:rPr>
          <w:w w:val="105"/>
          <w:sz w:val="24"/>
          <w:szCs w:val="24"/>
        </w:rPr>
        <w:t>Если же мы не прикладываем усилий для со­ блюдения заповедей: «ой, я не могу, старая уже», или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«молодая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ещё»,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или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«</w:t>
      </w:r>
      <w:r>
        <w:rPr>
          <w:w w:val="105"/>
          <w:sz w:val="24"/>
          <w:szCs w:val="24"/>
        </w:rPr>
        <w:t>их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слишком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много,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раз­ берёшься, что там написано», 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 такая и жизнь наша неладная... И рано или поздно станет мучи­ тельно больно за бесцельно и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неразумно прожитые </w:t>
      </w:r>
      <w:r>
        <w:rPr>
          <w:spacing w:val="-2"/>
          <w:w w:val="105"/>
          <w:sz w:val="24"/>
          <w:szCs w:val="24"/>
        </w:rPr>
        <w:t>годы.</w:t>
      </w:r>
    </w:p>
    <w:p w:rsidR="00000000" w:rsidRDefault="003D5B34">
      <w:pPr>
        <w:pStyle w:val="a3"/>
        <w:kinsoku w:val="0"/>
        <w:overflowPunct w:val="0"/>
        <w:spacing w:line="259" w:lineRule="auto"/>
        <w:ind w:left="119" w:right="150" w:firstLine="469"/>
        <w:rPr>
          <w:w w:val="110"/>
          <w:sz w:val="24"/>
          <w:szCs w:val="24"/>
        </w:rPr>
      </w:pPr>
      <w:r>
        <w:rPr>
          <w:w w:val="105"/>
          <w:sz w:val="24"/>
          <w:szCs w:val="24"/>
        </w:rPr>
        <w:t>Ещё пример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этой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теме. Открываем летопись </w:t>
      </w:r>
      <w:r>
        <w:rPr>
          <w:w w:val="110"/>
          <w:sz w:val="24"/>
          <w:szCs w:val="24"/>
        </w:rPr>
        <w:t xml:space="preserve">Серафимо-Дивеевского монастыря. Там </w:t>
      </w:r>
      <w:r>
        <w:rPr>
          <w:w w:val="110"/>
          <w:sz w:val="24"/>
          <w:szCs w:val="24"/>
        </w:rPr>
        <w:t>описы­ вается,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как</w:t>
      </w:r>
      <w:r>
        <w:rPr>
          <w:spacing w:val="-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преподобной Елене</w:t>
      </w:r>
      <w:r>
        <w:rPr>
          <w:spacing w:val="-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Дивеевской Бого­ </w:t>
      </w:r>
      <w:r>
        <w:rPr>
          <w:spacing w:val="-2"/>
          <w:w w:val="110"/>
          <w:sz w:val="24"/>
          <w:szCs w:val="24"/>
        </w:rPr>
        <w:t>родицей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бьmи</w:t>
      </w:r>
      <w:r>
        <w:rPr>
          <w:spacing w:val="-9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показаны райские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обители: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в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 xml:space="preserve">одном </w:t>
      </w:r>
      <w:r>
        <w:rPr>
          <w:w w:val="110"/>
          <w:sz w:val="24"/>
          <w:szCs w:val="24"/>
        </w:rPr>
        <w:t>зале -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благотворители, во втором -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сёстры, у которых было по несколько венцов, в третьем зале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-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по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одному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венцу.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А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в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четвёртом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она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увидела </w:t>
      </w:r>
      <w:r>
        <w:rPr>
          <w:w w:val="105"/>
          <w:sz w:val="24"/>
          <w:szCs w:val="24"/>
        </w:rPr>
        <w:t>сестёр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без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венцо</w:t>
      </w:r>
      <w:r>
        <w:rPr>
          <w:w w:val="105"/>
          <w:sz w:val="24"/>
          <w:szCs w:val="24"/>
        </w:rPr>
        <w:t>в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одних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рубашечках: одни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стояли, </w:t>
      </w:r>
      <w:r>
        <w:rPr>
          <w:w w:val="110"/>
          <w:sz w:val="24"/>
          <w:szCs w:val="24"/>
        </w:rPr>
        <w:t>другие сидели, и</w:t>
      </w:r>
      <w:r>
        <w:rPr>
          <w:spacing w:val="-8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на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них</w:t>
      </w:r>
      <w:r>
        <w:rPr>
          <w:spacing w:val="-9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бьmа печать печали. Она </w:t>
      </w:r>
      <w:r>
        <w:rPr>
          <w:w w:val="105"/>
          <w:sz w:val="24"/>
          <w:szCs w:val="24"/>
        </w:rPr>
        <w:t>удивилась,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почему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они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таком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состоянии.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Матерь </w:t>
      </w:r>
      <w:r>
        <w:rPr>
          <w:spacing w:val="-2"/>
          <w:w w:val="110"/>
          <w:sz w:val="24"/>
          <w:szCs w:val="24"/>
        </w:rPr>
        <w:t>Божия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ответила: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«Это</w:t>
      </w:r>
      <w:r>
        <w:rPr>
          <w:spacing w:val="-12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нерадивые</w:t>
      </w:r>
      <w:r>
        <w:rPr>
          <w:spacing w:val="-9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сестры,</w:t>
      </w:r>
      <w:r>
        <w:rPr>
          <w:spacing w:val="-9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хоть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 xml:space="preserve">они </w:t>
      </w:r>
      <w:r>
        <w:rPr>
          <w:w w:val="105"/>
          <w:sz w:val="24"/>
          <w:szCs w:val="24"/>
        </w:rPr>
        <w:t>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девственницы. Пускай до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времени едят наш хлеб. </w:t>
      </w:r>
      <w:r>
        <w:rPr>
          <w:w w:val="110"/>
          <w:sz w:val="24"/>
          <w:szCs w:val="24"/>
        </w:rPr>
        <w:t>Они в</w:t>
      </w:r>
      <w:r>
        <w:rPr>
          <w:spacing w:val="-9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таком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состоянии, пот</w:t>
      </w:r>
      <w:r>
        <w:rPr>
          <w:w w:val="110"/>
          <w:sz w:val="24"/>
          <w:szCs w:val="24"/>
        </w:rPr>
        <w:t>ому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что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их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нерадение </w:t>
      </w:r>
      <w:r>
        <w:rPr>
          <w:w w:val="105"/>
          <w:sz w:val="24"/>
          <w:szCs w:val="24"/>
        </w:rPr>
        <w:t>не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допускает их радоваться». По молитвам Божией Матери и преподобного Серафима души получают </w:t>
      </w:r>
      <w:r>
        <w:rPr>
          <w:w w:val="110"/>
          <w:sz w:val="24"/>
          <w:szCs w:val="24"/>
        </w:rPr>
        <w:t>прощение грехов,</w:t>
      </w:r>
      <w:r>
        <w:rPr>
          <w:spacing w:val="-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попадают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в</w:t>
      </w:r>
      <w:r>
        <w:rPr>
          <w:spacing w:val="-1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рай,</w:t>
      </w:r>
      <w:r>
        <w:rPr>
          <w:spacing w:val="-8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но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находятся в таком</w:t>
      </w:r>
      <w:r>
        <w:rPr>
          <w:spacing w:val="-8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месте,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где</w:t>
      </w:r>
      <w:r>
        <w:rPr>
          <w:spacing w:val="-1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они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не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могут</w:t>
      </w:r>
      <w:r>
        <w:rPr>
          <w:spacing w:val="-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радоваться,</w:t>
      </w:r>
      <w:r>
        <w:rPr>
          <w:spacing w:val="-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потому что вели нерадивую жизнь. То есть не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делали т</w:t>
      </w:r>
      <w:r>
        <w:rPr>
          <w:w w:val="110"/>
          <w:sz w:val="24"/>
          <w:szCs w:val="24"/>
        </w:rPr>
        <w:t xml:space="preserve">о, что могли сделать. Прожили в монастыре, со­ хранили девство, а радоваться не могут, потому </w:t>
      </w:r>
      <w:r>
        <w:rPr>
          <w:w w:val="105"/>
          <w:sz w:val="24"/>
          <w:szCs w:val="24"/>
        </w:rPr>
        <w:t>что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они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относились к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делу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спасения, как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говорится, спустя рукава, нерадиво. Суть рассказанного: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чтоб </w:t>
      </w:r>
      <w:r>
        <w:rPr>
          <w:w w:val="110"/>
          <w:sz w:val="24"/>
          <w:szCs w:val="24"/>
        </w:rPr>
        <w:t>спастись,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необходимы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усердие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ревность.</w:t>
      </w:r>
    </w:p>
    <w:p w:rsidR="00000000" w:rsidRDefault="003D5B34">
      <w:pPr>
        <w:pStyle w:val="a3"/>
        <w:kinsoku w:val="0"/>
        <w:overflowPunct w:val="0"/>
        <w:spacing w:line="259" w:lineRule="auto"/>
        <w:ind w:left="119" w:right="150" w:firstLine="469"/>
        <w:rPr>
          <w:w w:val="110"/>
          <w:sz w:val="24"/>
          <w:szCs w:val="24"/>
        </w:rPr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5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0" w:right="151" w:firstLine="469"/>
        <w:rPr>
          <w:w w:val="105"/>
        </w:rPr>
      </w:pPr>
      <w:r>
        <w:rPr>
          <w:w w:val="105"/>
        </w:rPr>
        <w:t xml:space="preserve">Примечательный случай рассказывал препо­ </w:t>
      </w:r>
      <w:r>
        <w:t>добный</w:t>
      </w:r>
      <w:r>
        <w:rPr>
          <w:spacing w:val="-16"/>
        </w:rPr>
        <w:t xml:space="preserve"> </w:t>
      </w:r>
      <w:r>
        <w:t>Амвросий</w:t>
      </w:r>
      <w:r>
        <w:rPr>
          <w:spacing w:val="-16"/>
        </w:rPr>
        <w:t xml:space="preserve"> </w:t>
      </w:r>
      <w:r>
        <w:t>Оптинский.</w:t>
      </w:r>
      <w:r>
        <w:rPr>
          <w:spacing w:val="-15"/>
        </w:rPr>
        <w:t xml:space="preserve"> </w:t>
      </w:r>
      <w:r>
        <w:t>Одна</w:t>
      </w:r>
      <w:r>
        <w:rPr>
          <w:spacing w:val="-16"/>
        </w:rPr>
        <w:t xml:space="preserve"> </w:t>
      </w:r>
      <w:r>
        <w:t>монахиня</w:t>
      </w:r>
      <w:r>
        <w:rPr>
          <w:spacing w:val="-16"/>
        </w:rPr>
        <w:t xml:space="preserve"> </w:t>
      </w:r>
      <w:r>
        <w:t>очень желала</w:t>
      </w:r>
      <w:r>
        <w:rPr>
          <w:spacing w:val="-16"/>
        </w:rPr>
        <w:t xml:space="preserve"> </w:t>
      </w:r>
      <w:r>
        <w:t>спасения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молила</w:t>
      </w:r>
      <w:r>
        <w:rPr>
          <w:spacing w:val="-12"/>
        </w:rPr>
        <w:t xml:space="preserve"> </w:t>
      </w:r>
      <w:r>
        <w:t>Господа:</w:t>
      </w:r>
      <w:r>
        <w:rPr>
          <w:spacing w:val="-11"/>
        </w:rPr>
        <w:t xml:space="preserve"> </w:t>
      </w:r>
      <w:r>
        <w:t>«Спаси</w:t>
      </w:r>
      <w:r>
        <w:rPr>
          <w:spacing w:val="-11"/>
        </w:rPr>
        <w:t xml:space="preserve"> </w:t>
      </w:r>
      <w:r>
        <w:t>меня</w:t>
      </w:r>
      <w:r>
        <w:rPr>
          <w:spacing w:val="-16"/>
        </w:rPr>
        <w:t xml:space="preserve"> </w:t>
      </w:r>
      <w:r>
        <w:t xml:space="preserve">как </w:t>
      </w:r>
      <w:r>
        <w:rPr>
          <w:w w:val="105"/>
        </w:rPr>
        <w:t>знаешь».</w:t>
      </w:r>
      <w:r>
        <w:rPr>
          <w:spacing w:val="-14"/>
          <w:w w:val="105"/>
        </w:rPr>
        <w:t xml:space="preserve"> </w:t>
      </w:r>
      <w:r>
        <w:rPr>
          <w:w w:val="105"/>
        </w:rPr>
        <w:t>Матушка</w:t>
      </w:r>
      <w:r>
        <w:rPr>
          <w:spacing w:val="-10"/>
          <w:w w:val="105"/>
        </w:rPr>
        <w:t xml:space="preserve"> </w:t>
      </w:r>
      <w:r>
        <w:rPr>
          <w:w w:val="105"/>
        </w:rPr>
        <w:t>заболела,</w:t>
      </w:r>
      <w:r>
        <w:rPr>
          <w:spacing w:val="-11"/>
          <w:w w:val="105"/>
        </w:rPr>
        <w:t xml:space="preserve"> </w:t>
      </w:r>
      <w:r>
        <w:rPr>
          <w:w w:val="105"/>
        </w:rPr>
        <w:t>случился</w:t>
      </w:r>
      <w:r>
        <w:rPr>
          <w:spacing w:val="-10"/>
          <w:w w:val="105"/>
        </w:rPr>
        <w:t xml:space="preserve"> </w:t>
      </w:r>
      <w:r>
        <w:rPr>
          <w:w w:val="105"/>
        </w:rPr>
        <w:t>инсульт,</w:t>
      </w:r>
      <w:r>
        <w:rPr>
          <w:spacing w:val="-13"/>
          <w:w w:val="105"/>
        </w:rPr>
        <w:t xml:space="preserve"> </w:t>
      </w:r>
      <w:r>
        <w:rPr>
          <w:w w:val="105"/>
        </w:rPr>
        <w:t>её парализовало,</w:t>
      </w:r>
      <w:r>
        <w:rPr>
          <w:spacing w:val="-1"/>
          <w:w w:val="105"/>
        </w:rPr>
        <w:t xml:space="preserve"> </w:t>
      </w:r>
      <w:r>
        <w:rPr>
          <w:w w:val="105"/>
        </w:rPr>
        <w:t>после</w:t>
      </w:r>
      <w:r>
        <w:rPr>
          <w:spacing w:val="-12"/>
          <w:w w:val="105"/>
        </w:rPr>
        <w:t xml:space="preserve"> </w:t>
      </w:r>
      <w:r>
        <w:rPr>
          <w:w w:val="105"/>
        </w:rPr>
        <w:t>чего</w:t>
      </w:r>
      <w:r>
        <w:rPr>
          <w:spacing w:val="-17"/>
          <w:w w:val="105"/>
        </w:rPr>
        <w:t xml:space="preserve"> </w:t>
      </w:r>
      <w:r>
        <w:rPr>
          <w:w w:val="105"/>
        </w:rPr>
        <w:t>она</w:t>
      </w:r>
      <w:r>
        <w:rPr>
          <w:spacing w:val="-12"/>
          <w:w w:val="105"/>
        </w:rPr>
        <w:t xml:space="preserve"> </w:t>
      </w:r>
      <w:r>
        <w:rPr>
          <w:w w:val="105"/>
        </w:rPr>
        <w:t>пролежала</w:t>
      </w:r>
      <w:r>
        <w:rPr>
          <w:spacing w:val="-5"/>
          <w:w w:val="105"/>
        </w:rPr>
        <w:t xml:space="preserve"> </w:t>
      </w:r>
      <w:r>
        <w:rPr>
          <w:w w:val="105"/>
        </w:rPr>
        <w:t>двадц</w:t>
      </w:r>
      <w:r>
        <w:rPr>
          <w:w w:val="105"/>
        </w:rPr>
        <w:t>ать лет,</w:t>
      </w:r>
      <w:r>
        <w:rPr>
          <w:spacing w:val="-9"/>
          <w:w w:val="105"/>
        </w:rPr>
        <w:t xml:space="preserve"> </w:t>
      </w:r>
      <w:r>
        <w:rPr>
          <w:w w:val="105"/>
        </w:rPr>
        <w:t>поскольку, когда</w:t>
      </w:r>
      <w:r>
        <w:rPr>
          <w:spacing w:val="-2"/>
          <w:w w:val="105"/>
        </w:rPr>
        <w:t xml:space="preserve"> </w:t>
      </w:r>
      <w:r>
        <w:rPr>
          <w:w w:val="105"/>
        </w:rPr>
        <w:t>это</w:t>
      </w:r>
      <w:r>
        <w:rPr>
          <w:spacing w:val="-11"/>
          <w:w w:val="105"/>
        </w:rPr>
        <w:t xml:space="preserve"> </w:t>
      </w:r>
      <w:r>
        <w:rPr>
          <w:w w:val="105"/>
        </w:rPr>
        <w:t>случилось, она</w:t>
      </w:r>
      <w:r>
        <w:rPr>
          <w:spacing w:val="-9"/>
          <w:w w:val="105"/>
        </w:rPr>
        <w:t xml:space="preserve"> </w:t>
      </w:r>
      <w:r>
        <w:rPr>
          <w:w w:val="105"/>
        </w:rPr>
        <w:t>бьта</w:t>
      </w:r>
      <w:r>
        <w:rPr>
          <w:spacing w:val="-14"/>
          <w:w w:val="105"/>
        </w:rPr>
        <w:t xml:space="preserve"> </w:t>
      </w:r>
      <w:r>
        <w:rPr>
          <w:w w:val="105"/>
        </w:rPr>
        <w:t>ещё молодая и крепкая. Двадцать лет она пролежала как</w:t>
      </w:r>
      <w:r>
        <w:rPr>
          <w:spacing w:val="-17"/>
          <w:w w:val="105"/>
        </w:rPr>
        <w:t xml:space="preserve"> </w:t>
      </w:r>
      <w:r>
        <w:rPr>
          <w:w w:val="105"/>
        </w:rPr>
        <w:t>бревно.</w:t>
      </w:r>
      <w:r>
        <w:rPr>
          <w:spacing w:val="-4"/>
          <w:w w:val="105"/>
        </w:rPr>
        <w:t xml:space="preserve"> </w:t>
      </w:r>
      <w:r>
        <w:rPr>
          <w:w w:val="105"/>
        </w:rPr>
        <w:t>Естественно, ухаживала</w:t>
      </w:r>
      <w:r>
        <w:rPr>
          <w:spacing w:val="-2"/>
          <w:w w:val="105"/>
        </w:rPr>
        <w:t xml:space="preserve"> </w:t>
      </w:r>
      <w:r>
        <w:rPr>
          <w:w w:val="105"/>
        </w:rPr>
        <w:t>за</w:t>
      </w:r>
      <w:r>
        <w:rPr>
          <w:spacing w:val="-12"/>
          <w:w w:val="105"/>
        </w:rPr>
        <w:t xml:space="preserve"> </w:t>
      </w:r>
      <w:r>
        <w:rPr>
          <w:w w:val="105"/>
        </w:rPr>
        <w:t>ней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другая </w:t>
      </w:r>
      <w:r>
        <w:rPr>
          <w:spacing w:val="-2"/>
          <w:w w:val="105"/>
        </w:rPr>
        <w:t>сестра.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После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смерти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этой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монахини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сестра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начала </w:t>
      </w:r>
      <w:r>
        <w:t>молиться:</w:t>
      </w:r>
      <w:r>
        <w:rPr>
          <w:spacing w:val="-1"/>
        </w:rPr>
        <w:t xml:space="preserve"> </w:t>
      </w:r>
      <w:r>
        <w:t>«Господи,</w:t>
      </w:r>
      <w:r>
        <w:rPr>
          <w:spacing w:val="-7"/>
        </w:rPr>
        <w:t xml:space="preserve"> </w:t>
      </w:r>
      <w:r>
        <w:t>открой</w:t>
      </w:r>
      <w:r>
        <w:rPr>
          <w:spacing w:val="-13"/>
        </w:rPr>
        <w:t xml:space="preserve"> </w:t>
      </w:r>
      <w:r>
        <w:t>мне,</w:t>
      </w:r>
      <w:r>
        <w:rPr>
          <w:spacing w:val="-12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моя</w:t>
      </w:r>
      <w:r>
        <w:rPr>
          <w:spacing w:val="-16"/>
        </w:rPr>
        <w:t xml:space="preserve"> </w:t>
      </w:r>
      <w:r>
        <w:t xml:space="preserve">матушка?» </w:t>
      </w:r>
      <w:r>
        <w:rPr>
          <w:w w:val="105"/>
        </w:rPr>
        <w:t>И вот на</w:t>
      </w:r>
      <w:r>
        <w:rPr>
          <w:w w:val="105"/>
        </w:rPr>
        <w:t xml:space="preserve">кануне сорокового дня видит сон: очень </w:t>
      </w:r>
      <w:r>
        <w:t xml:space="preserve">красивая зелёная лужайка, на ней стоит небольшой </w:t>
      </w:r>
      <w:r>
        <w:rPr>
          <w:w w:val="105"/>
        </w:rPr>
        <w:t>дом,</w:t>
      </w:r>
      <w:r>
        <w:rPr>
          <w:spacing w:val="-17"/>
          <w:w w:val="105"/>
        </w:rPr>
        <w:t xml:space="preserve"> </w:t>
      </w:r>
      <w:r>
        <w:rPr>
          <w:w w:val="105"/>
        </w:rPr>
        <w:t>она</w:t>
      </w:r>
      <w:r>
        <w:rPr>
          <w:spacing w:val="-13"/>
          <w:w w:val="105"/>
        </w:rPr>
        <w:t xml:space="preserve"> </w:t>
      </w:r>
      <w:r>
        <w:rPr>
          <w:w w:val="105"/>
        </w:rPr>
        <w:t>к</w:t>
      </w:r>
      <w:r>
        <w:rPr>
          <w:spacing w:val="-16"/>
          <w:w w:val="105"/>
        </w:rPr>
        <w:t xml:space="preserve"> </w:t>
      </w:r>
      <w:r>
        <w:rPr>
          <w:w w:val="105"/>
        </w:rPr>
        <w:t>нему</w:t>
      </w:r>
      <w:r>
        <w:rPr>
          <w:spacing w:val="-17"/>
          <w:w w:val="105"/>
        </w:rPr>
        <w:t xml:space="preserve"> </w:t>
      </w:r>
      <w:r>
        <w:rPr>
          <w:w w:val="105"/>
        </w:rPr>
        <w:t>подходит,</w:t>
      </w:r>
      <w:r>
        <w:rPr>
          <w:spacing w:val="-5"/>
          <w:w w:val="105"/>
        </w:rPr>
        <w:t xml:space="preserve"> </w:t>
      </w:r>
      <w:r>
        <w:rPr>
          <w:w w:val="105"/>
        </w:rPr>
        <w:t>там</w:t>
      </w:r>
      <w:r>
        <w:rPr>
          <w:spacing w:val="-16"/>
          <w:w w:val="105"/>
        </w:rPr>
        <w:t xml:space="preserve"> </w:t>
      </w:r>
      <w:r>
        <w:rPr>
          <w:w w:val="105"/>
        </w:rPr>
        <w:t>матушка:</w:t>
      </w:r>
    </w:p>
    <w:p w:rsidR="00000000" w:rsidRDefault="003D5B34">
      <w:pPr>
        <w:pStyle w:val="a7"/>
        <w:numPr>
          <w:ilvl w:val="0"/>
          <w:numId w:val="12"/>
        </w:numPr>
        <w:tabs>
          <w:tab w:val="left" w:pos="869"/>
        </w:tabs>
        <w:kinsoku w:val="0"/>
        <w:overflowPunct w:val="0"/>
        <w:spacing w:line="249" w:lineRule="auto"/>
        <w:ind w:right="1143" w:hanging="8"/>
        <w:rPr>
          <w:color w:val="000000"/>
          <w:sz w:val="25"/>
          <w:szCs w:val="25"/>
        </w:rPr>
      </w:pPr>
      <w:r>
        <w:rPr>
          <w:sz w:val="25"/>
          <w:szCs w:val="25"/>
        </w:rPr>
        <w:t>Ой,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>матушка, как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>я рада вас</w:t>
      </w:r>
      <w:r>
        <w:rPr>
          <w:spacing w:val="-10"/>
          <w:sz w:val="25"/>
          <w:szCs w:val="25"/>
        </w:rPr>
        <w:t xml:space="preserve"> </w:t>
      </w:r>
      <w:r>
        <w:rPr>
          <w:sz w:val="25"/>
          <w:szCs w:val="25"/>
        </w:rPr>
        <w:t>видеть! Та пригласила:</w:t>
      </w:r>
    </w:p>
    <w:p w:rsidR="00000000" w:rsidRDefault="003D5B34">
      <w:pPr>
        <w:pStyle w:val="a3"/>
        <w:kinsoku w:val="0"/>
        <w:overflowPunct w:val="0"/>
        <w:spacing w:line="285" w:lineRule="exact"/>
        <w:ind w:left="569"/>
        <w:rPr>
          <w:spacing w:val="-2"/>
        </w:rPr>
      </w:pPr>
      <w:r>
        <w:t>-Ну</w:t>
      </w:r>
      <w:r>
        <w:rPr>
          <w:spacing w:val="65"/>
        </w:rPr>
        <w:t xml:space="preserve">  </w:t>
      </w:r>
      <w:r>
        <w:rPr>
          <w:spacing w:val="-2"/>
        </w:rPr>
        <w:t>заходи.</w:t>
      </w:r>
    </w:p>
    <w:p w:rsidR="00000000" w:rsidRDefault="003D5B34">
      <w:pPr>
        <w:pStyle w:val="a3"/>
        <w:kinsoku w:val="0"/>
        <w:overflowPunct w:val="0"/>
        <w:spacing w:before="11" w:line="249" w:lineRule="auto"/>
        <w:ind w:left="127" w:right="159" w:firstLine="456"/>
      </w:pPr>
      <w:r>
        <w:t>Зашли в</w:t>
      </w:r>
      <w:r>
        <w:rPr>
          <w:spacing w:val="-1"/>
        </w:rPr>
        <w:t xml:space="preserve"> </w:t>
      </w:r>
      <w:r>
        <w:t>дом. Она видит красивую келейку, но матушка почему-то нер</w:t>
      </w:r>
      <w:r>
        <w:t>адостная.</w:t>
      </w:r>
    </w:p>
    <w:p w:rsidR="00000000" w:rsidRDefault="003D5B34">
      <w:pPr>
        <w:pStyle w:val="a7"/>
        <w:numPr>
          <w:ilvl w:val="0"/>
          <w:numId w:val="12"/>
        </w:numPr>
        <w:tabs>
          <w:tab w:val="left" w:pos="874"/>
        </w:tabs>
        <w:kinsoku w:val="0"/>
        <w:overflowPunct w:val="0"/>
        <w:spacing w:line="285" w:lineRule="exact"/>
        <w:ind w:left="874" w:hanging="305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Матушка, я</w:t>
      </w:r>
      <w:r>
        <w:rPr>
          <w:spacing w:val="-12"/>
          <w:sz w:val="25"/>
          <w:szCs w:val="25"/>
        </w:rPr>
        <w:t xml:space="preserve"> </w:t>
      </w:r>
      <w:r>
        <w:rPr>
          <w:sz w:val="25"/>
          <w:szCs w:val="25"/>
        </w:rPr>
        <w:t>вижу,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вы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не</w:t>
      </w:r>
      <w:r>
        <w:rPr>
          <w:spacing w:val="-14"/>
          <w:sz w:val="25"/>
          <w:szCs w:val="25"/>
        </w:rPr>
        <w:t xml:space="preserve"> </w:t>
      </w:r>
      <w:r>
        <w:rPr>
          <w:sz w:val="25"/>
          <w:szCs w:val="25"/>
        </w:rPr>
        <w:t>очень</w:t>
      </w:r>
      <w:r>
        <w:rPr>
          <w:spacing w:val="1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радостная.</w:t>
      </w:r>
    </w:p>
    <w:p w:rsidR="00000000" w:rsidRDefault="003D5B34">
      <w:pPr>
        <w:pStyle w:val="a7"/>
        <w:numPr>
          <w:ilvl w:val="0"/>
          <w:numId w:val="12"/>
        </w:numPr>
        <w:tabs>
          <w:tab w:val="left" w:pos="865"/>
        </w:tabs>
        <w:kinsoku w:val="0"/>
        <w:overflowPunct w:val="0"/>
        <w:spacing w:before="10"/>
        <w:ind w:left="864" w:hanging="296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Да,</w:t>
      </w:r>
      <w:r>
        <w:rPr>
          <w:spacing w:val="-8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нерадостная.</w:t>
      </w:r>
    </w:p>
    <w:p w:rsidR="00000000" w:rsidRDefault="003D5B34">
      <w:pPr>
        <w:pStyle w:val="a3"/>
        <w:kinsoku w:val="0"/>
        <w:overflowPunct w:val="0"/>
        <w:spacing w:before="15"/>
        <w:ind w:left="569"/>
        <w:rPr>
          <w:spacing w:val="-2"/>
        </w:rPr>
      </w:pPr>
      <w:r>
        <w:t>-А</w:t>
      </w:r>
      <w:r>
        <w:rPr>
          <w:spacing w:val="57"/>
        </w:rPr>
        <w:t xml:space="preserve">  </w:t>
      </w:r>
      <w:r>
        <w:rPr>
          <w:spacing w:val="-2"/>
        </w:rPr>
        <w:t>почему?</w:t>
      </w:r>
    </w:p>
    <w:p w:rsidR="00000000" w:rsidRDefault="003D5B34">
      <w:pPr>
        <w:pStyle w:val="a7"/>
        <w:numPr>
          <w:ilvl w:val="0"/>
          <w:numId w:val="12"/>
        </w:numPr>
        <w:tabs>
          <w:tab w:val="left" w:pos="898"/>
        </w:tabs>
        <w:kinsoku w:val="0"/>
        <w:overflowPunct w:val="0"/>
        <w:spacing w:before="11" w:line="249" w:lineRule="auto"/>
        <w:ind w:left="122" w:right="154" w:firstLine="447"/>
        <w:rPr>
          <w:color w:val="000000"/>
          <w:sz w:val="25"/>
          <w:szCs w:val="25"/>
        </w:rPr>
      </w:pPr>
      <w:r>
        <w:rPr>
          <w:sz w:val="25"/>
          <w:szCs w:val="25"/>
        </w:rPr>
        <w:t>Скажу тебе. Я молилась, чтобы спастись, и Господь послал мне болезнь, которую я терпела.</w:t>
      </w:r>
      <w:r>
        <w:rPr>
          <w:spacing w:val="80"/>
          <w:sz w:val="25"/>
          <w:szCs w:val="25"/>
        </w:rPr>
        <w:t xml:space="preserve"> </w:t>
      </w:r>
      <w:r>
        <w:rPr>
          <w:sz w:val="25"/>
          <w:szCs w:val="25"/>
        </w:rPr>
        <w:t>Но просто старалась дотерпеть, не благодарила за скорбь и болезнь. И за то, что не благо</w:t>
      </w:r>
      <w:r>
        <w:rPr>
          <w:sz w:val="25"/>
          <w:szCs w:val="25"/>
        </w:rPr>
        <w:t>дарила, я теперь лишена возможности видеть лицо Господа нашего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Иисуса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Христа.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Потому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я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невесёлая.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Господь простил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мне</w:t>
      </w:r>
      <w:r>
        <w:rPr>
          <w:spacing w:val="-12"/>
          <w:sz w:val="25"/>
          <w:szCs w:val="25"/>
        </w:rPr>
        <w:t xml:space="preserve"> </w:t>
      </w:r>
      <w:r>
        <w:rPr>
          <w:sz w:val="25"/>
          <w:szCs w:val="25"/>
        </w:rPr>
        <w:t>грехи,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избавил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от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наказания, но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за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свою неблагодарность я лишена такого счастья.</w:t>
      </w:r>
    </w:p>
    <w:p w:rsidR="00000000" w:rsidRDefault="003D5B34">
      <w:pPr>
        <w:pStyle w:val="a3"/>
        <w:kinsoku w:val="0"/>
        <w:overflowPunct w:val="0"/>
        <w:spacing w:line="249" w:lineRule="auto"/>
        <w:ind w:left="121" w:right="159" w:firstLine="458"/>
      </w:pPr>
      <w:r>
        <w:t xml:space="preserve">Монахиня в раю, конечно, имеет какое-то утешение, но то, </w:t>
      </w:r>
      <w:r>
        <w:t>что она могла исполнить, не ис­ полнила.</w:t>
      </w:r>
      <w:r>
        <w:rPr>
          <w:spacing w:val="40"/>
        </w:rPr>
        <w:t xml:space="preserve"> </w:t>
      </w:r>
      <w:r>
        <w:t>Да,</w:t>
      </w:r>
      <w:r>
        <w:rPr>
          <w:spacing w:val="40"/>
        </w:rPr>
        <w:t xml:space="preserve"> </w:t>
      </w:r>
      <w:r>
        <w:t>Бог</w:t>
      </w:r>
      <w:r>
        <w:rPr>
          <w:spacing w:val="40"/>
        </w:rPr>
        <w:t xml:space="preserve"> </w:t>
      </w:r>
      <w:r>
        <w:t>простил,</w:t>
      </w:r>
      <w:r>
        <w:rPr>
          <w:spacing w:val="71"/>
        </w:rPr>
        <w:t xml:space="preserve"> </w:t>
      </w:r>
      <w:r>
        <w:t>но</w:t>
      </w:r>
      <w:r>
        <w:rPr>
          <w:spacing w:val="34"/>
        </w:rPr>
        <w:t xml:space="preserve"> </w:t>
      </w:r>
      <w:r>
        <w:t>Лица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ей</w:t>
      </w:r>
      <w:r>
        <w:rPr>
          <w:spacing w:val="40"/>
        </w:rPr>
        <w:t xml:space="preserve"> </w:t>
      </w:r>
      <w:r>
        <w:t>не</w:t>
      </w:r>
    </w:p>
    <w:p w:rsidR="00000000" w:rsidRDefault="003D5B34">
      <w:pPr>
        <w:pStyle w:val="a3"/>
        <w:kinsoku w:val="0"/>
        <w:overflowPunct w:val="0"/>
        <w:spacing w:line="249" w:lineRule="auto"/>
        <w:ind w:left="121" w:right="159" w:firstLine="458"/>
        <w:sectPr w:rsidR="00000000">
          <w:pgSz w:w="6440" w:h="10590"/>
          <w:pgMar w:top="520" w:right="260" w:bottom="0" w:left="300" w:header="244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9" w:right="152" w:firstLine="2"/>
        <w:rPr>
          <w:spacing w:val="-2"/>
        </w:rPr>
      </w:pPr>
      <w:r>
        <w:t>показал. Значит, тем, кто</w:t>
      </w:r>
      <w:r>
        <w:rPr>
          <w:spacing w:val="-10"/>
        </w:rPr>
        <w:t xml:space="preserve"> </w:t>
      </w:r>
      <w:r>
        <w:t>желает узреть Свет</w:t>
      </w:r>
      <w:r>
        <w:rPr>
          <w:spacing w:val="-1"/>
        </w:rPr>
        <w:t xml:space="preserve"> </w:t>
      </w:r>
      <w:r>
        <w:t>Славы Божией, важно неизменно благодарить Господа. Как написано у апостола, «за всё благодарите»: за радос</w:t>
      </w:r>
      <w:r>
        <w:t>ти и за скорби.</w:t>
      </w:r>
      <w:r>
        <w:rPr>
          <w:spacing w:val="40"/>
        </w:rPr>
        <w:t xml:space="preserve"> </w:t>
      </w:r>
      <w:r>
        <w:t>Но запомнить</w:t>
      </w:r>
      <w:r>
        <w:rPr>
          <w:spacing w:val="40"/>
        </w:rPr>
        <w:t xml:space="preserve"> </w:t>
      </w:r>
      <w:r>
        <w:t>такое просто как теорию мало, сказанное следует усвоить и</w:t>
      </w:r>
      <w:r>
        <w:rPr>
          <w:spacing w:val="-1"/>
        </w:rPr>
        <w:t xml:space="preserve"> </w:t>
      </w:r>
      <w:r>
        <w:t xml:space="preserve">этим </w:t>
      </w:r>
      <w:r>
        <w:rPr>
          <w:spacing w:val="-2"/>
        </w:rPr>
        <w:t>жить.</w:t>
      </w:r>
    </w:p>
    <w:p w:rsidR="00000000" w:rsidRDefault="003D5B34">
      <w:pPr>
        <w:pStyle w:val="a3"/>
        <w:kinsoku w:val="0"/>
        <w:overflowPunct w:val="0"/>
        <w:spacing w:line="249" w:lineRule="auto"/>
        <w:ind w:left="120" w:firstLine="469"/>
        <w:jc w:val="left"/>
      </w:pPr>
      <w:r>
        <w:t>Ещё</w:t>
      </w:r>
      <w:r>
        <w:rPr>
          <w:spacing w:val="80"/>
        </w:rPr>
        <w:t xml:space="preserve"> </w:t>
      </w:r>
      <w:r>
        <w:t>одна</w:t>
      </w:r>
      <w:r>
        <w:rPr>
          <w:spacing w:val="80"/>
        </w:rPr>
        <w:t xml:space="preserve"> </w:t>
      </w:r>
      <w:r>
        <w:t>реальная</w:t>
      </w:r>
      <w:r>
        <w:rPr>
          <w:spacing w:val="80"/>
          <w:w w:val="150"/>
        </w:rPr>
        <w:t xml:space="preserve"> </w:t>
      </w:r>
      <w:r>
        <w:t>история.</w:t>
      </w:r>
      <w:r>
        <w:rPr>
          <w:spacing w:val="80"/>
        </w:rPr>
        <w:t xml:space="preserve"> </w:t>
      </w:r>
      <w:r>
        <w:t>Был</w:t>
      </w:r>
      <w:r>
        <w:rPr>
          <w:spacing w:val="80"/>
        </w:rPr>
        <w:t xml:space="preserve"> </w:t>
      </w:r>
      <w:r>
        <w:t>человек</w:t>
      </w:r>
      <w:r>
        <w:rPr>
          <w:spacing w:val="80"/>
        </w:rPr>
        <w:t xml:space="preserve"> </w:t>
      </w:r>
      <w:r>
        <w:t>богатый,</w:t>
      </w:r>
      <w:r>
        <w:rPr>
          <w:spacing w:val="40"/>
        </w:rPr>
        <w:t xml:space="preserve"> </w:t>
      </w:r>
      <w:r>
        <w:t>добродушный,</w:t>
      </w:r>
      <w:r>
        <w:rPr>
          <w:spacing w:val="40"/>
        </w:rPr>
        <w:t xml:space="preserve"> </w:t>
      </w:r>
      <w:r>
        <w:t>много благотворил</w:t>
      </w:r>
      <w:r>
        <w:rPr>
          <w:spacing w:val="40"/>
        </w:rPr>
        <w:t xml:space="preserve"> </w:t>
      </w:r>
      <w:r>
        <w:t>мона­ стырям и церквям. Но имел любовницу. Такая она красивая и</w:t>
      </w:r>
      <w:r>
        <w:rPr>
          <w:spacing w:val="-1"/>
        </w:rPr>
        <w:t xml:space="preserve"> </w:t>
      </w:r>
      <w:r>
        <w:t>приятная, что н</w:t>
      </w:r>
      <w:r>
        <w:t>икак он не мог от</w:t>
      </w:r>
      <w:r>
        <w:rPr>
          <w:spacing w:val="-6"/>
        </w:rPr>
        <w:t xml:space="preserve"> </w:t>
      </w:r>
      <w:r>
        <w:t>неё</w:t>
      </w:r>
      <w:r>
        <w:rPr>
          <w:spacing w:val="-1"/>
        </w:rPr>
        <w:t xml:space="preserve"> </w:t>
      </w:r>
      <w:r>
        <w:t>от­ казаться.</w:t>
      </w:r>
      <w:r>
        <w:rPr>
          <w:spacing w:val="-16"/>
        </w:rPr>
        <w:t xml:space="preserve"> </w:t>
      </w:r>
      <w:r>
        <w:t>Так</w:t>
      </w:r>
      <w:r>
        <w:rPr>
          <w:spacing w:val="-17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умер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покаявшись.</w:t>
      </w:r>
      <w:r>
        <w:rPr>
          <w:spacing w:val="3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него</w:t>
      </w:r>
      <w:r>
        <w:rPr>
          <w:spacing w:val="-17"/>
        </w:rPr>
        <w:t xml:space="preserve"> </w:t>
      </w:r>
      <w:r>
        <w:t>молился старец,</w:t>
      </w:r>
      <w:r>
        <w:rPr>
          <w:spacing w:val="-8"/>
        </w:rPr>
        <w:t xml:space="preserve"> </w:t>
      </w:r>
      <w:r>
        <w:t>чтоб</w:t>
      </w:r>
      <w:r>
        <w:rPr>
          <w:spacing w:val="-10"/>
        </w:rPr>
        <w:t xml:space="preserve"> </w:t>
      </w:r>
      <w:r>
        <w:t>узнать,</w:t>
      </w:r>
      <w:r>
        <w:rPr>
          <w:spacing w:val="-8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находится.</w:t>
      </w:r>
      <w:r>
        <w:rPr>
          <w:spacing w:val="-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увидел,</w:t>
      </w:r>
      <w:r>
        <w:rPr>
          <w:spacing w:val="-3"/>
        </w:rPr>
        <w:t xml:space="preserve"> </w:t>
      </w:r>
      <w:r>
        <w:t>что он стоит между</w:t>
      </w:r>
      <w:r>
        <w:rPr>
          <w:spacing w:val="36"/>
        </w:rPr>
        <w:t xml:space="preserve"> </w:t>
      </w:r>
      <w:r>
        <w:t>раем</w:t>
      </w:r>
      <w:r>
        <w:rPr>
          <w:spacing w:val="34"/>
        </w:rPr>
        <w:t xml:space="preserve"> </w:t>
      </w:r>
      <w:r>
        <w:t>и адом. Смотрит</w:t>
      </w:r>
      <w:r>
        <w:rPr>
          <w:spacing w:val="40"/>
        </w:rPr>
        <w:t xml:space="preserve"> </w:t>
      </w:r>
      <w:r>
        <w:t>на ад и ра­ дуется,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он</w:t>
      </w:r>
      <w:r>
        <w:rPr>
          <w:spacing w:val="-16"/>
        </w:rPr>
        <w:t xml:space="preserve"> </w:t>
      </w:r>
      <w:r>
        <w:t>туда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попал,</w:t>
      </w:r>
      <w:r>
        <w:rPr>
          <w:spacing w:val="-16"/>
        </w:rPr>
        <w:t xml:space="preserve"> </w:t>
      </w:r>
      <w:r>
        <w:t>смотрит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Царство</w:t>
      </w:r>
      <w:r>
        <w:rPr>
          <w:spacing w:val="-15"/>
        </w:rPr>
        <w:t xml:space="preserve"> </w:t>
      </w:r>
      <w:r>
        <w:t>Не­ бесное и приходит в сокр</w:t>
      </w:r>
      <w:r>
        <w:t>ушение,</w:t>
      </w:r>
      <w:r>
        <w:rPr>
          <w:spacing w:val="40"/>
        </w:rPr>
        <w:t xml:space="preserve"> </w:t>
      </w:r>
      <w:r>
        <w:t>что он не может войти</w:t>
      </w:r>
      <w:r>
        <w:rPr>
          <w:spacing w:val="-16"/>
        </w:rPr>
        <w:t xml:space="preserve"> </w:t>
      </w:r>
      <w:r>
        <w:t>туда.</w:t>
      </w:r>
      <w:r>
        <w:rPr>
          <w:spacing w:val="-16"/>
        </w:rPr>
        <w:t xml:space="preserve"> </w:t>
      </w:r>
      <w:r>
        <w:t>Ему</w:t>
      </w:r>
      <w:r>
        <w:rPr>
          <w:spacing w:val="-17"/>
        </w:rPr>
        <w:t xml:space="preserve"> </w:t>
      </w:r>
      <w:r>
        <w:t>простились</w:t>
      </w:r>
      <w:r>
        <w:rPr>
          <w:spacing w:val="-15"/>
        </w:rPr>
        <w:t xml:space="preserve"> </w:t>
      </w:r>
      <w:r>
        <w:t>грехи,</w:t>
      </w:r>
      <w:r>
        <w:rPr>
          <w:spacing w:val="-16"/>
        </w:rPr>
        <w:t xml:space="preserve"> </w:t>
      </w:r>
      <w:r>
        <w:t>но</w:t>
      </w:r>
      <w:r>
        <w:rPr>
          <w:spacing w:val="-21"/>
        </w:rPr>
        <w:t xml:space="preserve"> </w:t>
      </w:r>
      <w:r>
        <w:t>смертный</w:t>
      </w:r>
      <w:r>
        <w:rPr>
          <w:spacing w:val="-16"/>
        </w:rPr>
        <w:t xml:space="preserve"> </w:t>
      </w:r>
      <w:r>
        <w:t>грех прелюбодеяния</w:t>
      </w:r>
      <w:r>
        <w:rPr>
          <w:spacing w:val="40"/>
        </w:rPr>
        <w:t xml:space="preserve"> </w:t>
      </w:r>
      <w:r>
        <w:t>его не пускает. Ничто скверное</w:t>
      </w:r>
      <w:r>
        <w:rPr>
          <w:spacing w:val="39"/>
        </w:rPr>
        <w:t xml:space="preserve"> </w:t>
      </w:r>
      <w:r>
        <w:t>не входит</w:t>
      </w:r>
      <w:r>
        <w:rPr>
          <w:spacing w:val="4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Царствие</w:t>
      </w:r>
      <w:r>
        <w:rPr>
          <w:spacing w:val="40"/>
        </w:rPr>
        <w:t xml:space="preserve"> </w:t>
      </w:r>
      <w:r>
        <w:t>Небесное.</w:t>
      </w:r>
      <w:r>
        <w:rPr>
          <w:spacing w:val="40"/>
        </w:rPr>
        <w:t xml:space="preserve"> </w:t>
      </w:r>
      <w:r>
        <w:t>А</w:t>
      </w:r>
      <w:r>
        <w:rPr>
          <w:spacing w:val="34"/>
        </w:rPr>
        <w:t xml:space="preserve"> </w:t>
      </w:r>
      <w:r>
        <w:t>милостынями</w:t>
      </w:r>
      <w:r>
        <w:rPr>
          <w:spacing w:val="40"/>
        </w:rPr>
        <w:t xml:space="preserve"> </w:t>
      </w:r>
      <w:r>
        <w:t>ис­ купаются грехи. Он милостыню давал, и ему грехи простились.</w:t>
      </w:r>
      <w:r>
        <w:rPr>
          <w:spacing w:val="8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знал,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прелюбодеян</w:t>
      </w:r>
      <w:r>
        <w:t>ие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смертный грех. Это не неведение и не забвение.</w:t>
      </w:r>
    </w:p>
    <w:p w:rsidR="00000000" w:rsidRDefault="003D5B34">
      <w:pPr>
        <w:pStyle w:val="a3"/>
        <w:kinsoku w:val="0"/>
        <w:overflowPunct w:val="0"/>
        <w:spacing w:line="249" w:lineRule="auto"/>
        <w:ind w:left="116" w:right="155" w:firstLine="468"/>
      </w:pPr>
      <w:r>
        <w:t>Благотворитель понимал, что нужно по­ каяться,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покаялся:</w:t>
      </w:r>
      <w:r>
        <w:rPr>
          <w:spacing w:val="40"/>
        </w:rPr>
        <w:t xml:space="preserve"> </w:t>
      </w:r>
      <w:r>
        <w:t>стыдно</w:t>
      </w:r>
      <w:r>
        <w:rPr>
          <w:spacing w:val="40"/>
        </w:rPr>
        <w:t xml:space="preserve"> </w:t>
      </w:r>
      <w:r>
        <w:t>было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просто не хотел её оставить. И за это находится в таком состоянии до Страшного Суда. Поэтому человеку, который думает: « Мне л</w:t>
      </w:r>
      <w:r>
        <w:t>ишь бы грехи простились, я святым не собираюсь стать», -</w:t>
      </w:r>
      <w:r>
        <w:rPr>
          <w:spacing w:val="40"/>
        </w:rPr>
        <w:t xml:space="preserve"> </w:t>
      </w:r>
      <w:r>
        <w:t>не мешает хо­ рошенько поразмыслить об этом ещё раз. Если устраивает такой выбор, то пожалуйста. Эти люди спасены,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мучаются,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радости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знают. А тот, кто хочет встретиться с Господом, войти</w:t>
      </w:r>
      <w:r>
        <w:t xml:space="preserve"> в Его</w:t>
      </w:r>
      <w:r>
        <w:rPr>
          <w:spacing w:val="40"/>
        </w:rPr>
        <w:t xml:space="preserve"> </w:t>
      </w:r>
      <w:r>
        <w:t>радость,</w:t>
      </w:r>
      <w:r>
        <w:rPr>
          <w:spacing w:val="40"/>
        </w:rPr>
        <w:t xml:space="preserve"> </w:t>
      </w:r>
      <w:r>
        <w:t>познать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ни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сравнимую</w:t>
      </w:r>
    </w:p>
    <w:p w:rsidR="00000000" w:rsidRDefault="003D5B34">
      <w:pPr>
        <w:pStyle w:val="a3"/>
        <w:kinsoku w:val="0"/>
        <w:overflowPunct w:val="0"/>
        <w:spacing w:line="249" w:lineRule="auto"/>
        <w:ind w:left="116" w:right="155" w:firstLine="468"/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1" w:right="155" w:hanging="7"/>
      </w:pPr>
      <w:r>
        <w:t>Любовь,</w:t>
      </w:r>
      <w:r>
        <w:rPr>
          <w:spacing w:val="40"/>
        </w:rPr>
        <w:t xml:space="preserve"> </w:t>
      </w:r>
      <w:r>
        <w:t>тот</w:t>
      </w:r>
      <w:r>
        <w:rPr>
          <w:spacing w:val="40"/>
        </w:rPr>
        <w:t xml:space="preserve"> </w:t>
      </w:r>
      <w:r>
        <w:t>будет</w:t>
      </w:r>
      <w:r>
        <w:rPr>
          <w:spacing w:val="40"/>
        </w:rPr>
        <w:t xml:space="preserve"> </w:t>
      </w:r>
      <w:r>
        <w:t>стараться</w:t>
      </w:r>
      <w:r>
        <w:rPr>
          <w:spacing w:val="40"/>
        </w:rPr>
        <w:t xml:space="preserve"> </w:t>
      </w:r>
      <w:r>
        <w:t>настроить</w:t>
      </w:r>
      <w:r>
        <w:rPr>
          <w:spacing w:val="40"/>
        </w:rPr>
        <w:t xml:space="preserve"> </w:t>
      </w:r>
      <w:r>
        <w:t>своё сердце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соблюдение</w:t>
      </w:r>
      <w:r>
        <w:rPr>
          <w:spacing w:val="40"/>
        </w:rPr>
        <w:t xml:space="preserve"> </w:t>
      </w:r>
      <w:r>
        <w:t>заповедей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благодарение за всё. Таким Христос обещал: «Кто имеет за­ поведи</w:t>
      </w:r>
      <w:r>
        <w:rPr>
          <w:spacing w:val="80"/>
        </w:rPr>
        <w:t xml:space="preserve"> </w:t>
      </w:r>
      <w:r>
        <w:t>Мои</w:t>
      </w:r>
      <w:r>
        <w:rPr>
          <w:spacing w:val="80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соблюдает</w:t>
      </w:r>
      <w:r>
        <w:rPr>
          <w:spacing w:val="80"/>
        </w:rPr>
        <w:t xml:space="preserve"> </w:t>
      </w:r>
      <w:r>
        <w:t>их,</w:t>
      </w:r>
      <w:r>
        <w:rPr>
          <w:spacing w:val="80"/>
        </w:rPr>
        <w:t xml:space="preserve"> </w:t>
      </w:r>
      <w:r>
        <w:t>тот</w:t>
      </w:r>
      <w:r>
        <w:rPr>
          <w:spacing w:val="75"/>
        </w:rPr>
        <w:t xml:space="preserve"> </w:t>
      </w:r>
      <w:r>
        <w:t>любит</w:t>
      </w:r>
      <w:r>
        <w:rPr>
          <w:spacing w:val="80"/>
        </w:rPr>
        <w:t xml:space="preserve"> </w:t>
      </w:r>
      <w:r>
        <w:t>Меня; а к</w:t>
      </w:r>
      <w:r>
        <w:t>то любит Меня, тот возлюблен будет Отцем Моим;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возлюблю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явлюсь</w:t>
      </w:r>
      <w:r>
        <w:rPr>
          <w:spacing w:val="40"/>
        </w:rPr>
        <w:t xml:space="preserve"> </w:t>
      </w:r>
      <w:r>
        <w:t>ему</w:t>
      </w:r>
      <w:r>
        <w:rPr>
          <w:spacing w:val="40"/>
        </w:rPr>
        <w:t xml:space="preserve"> </w:t>
      </w:r>
      <w:r>
        <w:t>Сам» (Ин. 14:21). Вот к чему мы призваны! И Слово Господа непреложно.</w:t>
      </w:r>
    </w:p>
    <w:p w:rsidR="00000000" w:rsidRDefault="003D5B34">
      <w:pPr>
        <w:pStyle w:val="a3"/>
        <w:kinsoku w:val="0"/>
        <w:overflowPunct w:val="0"/>
        <w:spacing w:before="90" w:line="249" w:lineRule="auto"/>
        <w:ind w:left="131" w:right="155" w:hanging="7"/>
        <w:sectPr w:rsidR="00000000">
          <w:pgSz w:w="6440" w:h="10590"/>
          <w:pgMar w:top="520" w:right="260" w:bottom="280" w:left="300" w:header="244" w:footer="0" w:gutter="0"/>
          <w:cols w:space="720"/>
          <w:noEndnote/>
        </w:sectPr>
      </w:pPr>
    </w:p>
    <w:p w:rsidR="00000000" w:rsidRDefault="003D5B34">
      <w:pPr>
        <w:pStyle w:val="2"/>
        <w:kinsoku w:val="0"/>
        <w:overflowPunct w:val="0"/>
        <w:ind w:right="237"/>
        <w:jc w:val="center"/>
        <w:rPr>
          <w:spacing w:val="-2"/>
          <w:w w:val="105"/>
        </w:rPr>
      </w:pPr>
      <w:bookmarkStart w:id="18" w:name="Воспитать ребёнка для вечности"/>
      <w:bookmarkEnd w:id="18"/>
      <w:r>
        <w:rPr>
          <w:w w:val="105"/>
        </w:rPr>
        <w:lastRenderedPageBreak/>
        <w:t>Воспитать</w:t>
      </w:r>
      <w:r>
        <w:rPr>
          <w:spacing w:val="-13"/>
          <w:w w:val="105"/>
        </w:rPr>
        <w:t xml:space="preserve"> </w:t>
      </w:r>
      <w:r>
        <w:rPr>
          <w:w w:val="105"/>
        </w:rPr>
        <w:t>ребёнка</w:t>
      </w:r>
      <w:r>
        <w:rPr>
          <w:spacing w:val="-16"/>
          <w:w w:val="105"/>
        </w:rPr>
        <w:t xml:space="preserve"> </w:t>
      </w:r>
      <w:r>
        <w:rPr>
          <w:w w:val="105"/>
        </w:rPr>
        <w:t>для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ве</w:t>
      </w:r>
      <w:r>
        <w:rPr>
          <w:spacing w:val="-2"/>
          <w:w w:val="105"/>
        </w:rPr>
        <w:t>чности</w:t>
      </w:r>
    </w:p>
    <w:p w:rsidR="00000000" w:rsidRDefault="003D5B34">
      <w:pPr>
        <w:pStyle w:val="a3"/>
        <w:kinsoku w:val="0"/>
        <w:overflowPunct w:val="0"/>
        <w:spacing w:before="2"/>
        <w:jc w:val="left"/>
        <w:rPr>
          <w:b/>
          <w:bCs/>
          <w:sz w:val="27"/>
          <w:szCs w:val="27"/>
        </w:rPr>
      </w:pPr>
    </w:p>
    <w:p w:rsidR="00000000" w:rsidRDefault="003D5B34">
      <w:pPr>
        <w:pStyle w:val="a7"/>
        <w:numPr>
          <w:ilvl w:val="0"/>
          <w:numId w:val="12"/>
        </w:numPr>
        <w:tabs>
          <w:tab w:val="left" w:pos="910"/>
        </w:tabs>
        <w:kinsoku w:val="0"/>
        <w:overflowPunct w:val="0"/>
        <w:spacing w:before="1" w:line="259" w:lineRule="auto"/>
        <w:ind w:left="127" w:right="161" w:firstLine="451"/>
        <w:rPr>
          <w:color w:val="000000"/>
          <w:spacing w:val="-2"/>
          <w:w w:val="105"/>
        </w:rPr>
      </w:pPr>
      <w:r>
        <w:rPr>
          <w:i/>
          <w:iCs/>
          <w:w w:val="105"/>
        </w:rPr>
        <w:t xml:space="preserve">Тема о правах ребёнка и о том, что детей нельзя наказывать, а нужно исполнять их по­ </w:t>
      </w:r>
      <w:r>
        <w:rPr>
          <w:i/>
          <w:iCs/>
        </w:rPr>
        <w:t>желания, сейчас повсеместно внедряется в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 xml:space="preserve">массовое </w:t>
      </w:r>
      <w:r>
        <w:rPr>
          <w:i/>
          <w:iCs/>
          <w:w w:val="105"/>
        </w:rPr>
        <w:t>сознание. Это</w:t>
      </w:r>
      <w:r>
        <w:rPr>
          <w:i/>
          <w:iCs/>
          <w:spacing w:val="-1"/>
          <w:w w:val="105"/>
        </w:rPr>
        <w:t xml:space="preserve"> </w:t>
      </w:r>
      <w:r>
        <w:rPr>
          <w:i/>
          <w:iCs/>
          <w:w w:val="105"/>
        </w:rPr>
        <w:t xml:space="preserve">стало определяющей линией Нового </w:t>
      </w:r>
      <w:r>
        <w:rPr>
          <w:i/>
          <w:iCs/>
          <w:spacing w:val="-2"/>
          <w:w w:val="105"/>
        </w:rPr>
        <w:t>миропорядка.</w:t>
      </w:r>
    </w:p>
    <w:p w:rsidR="00000000" w:rsidRDefault="003D5B34">
      <w:pPr>
        <w:pStyle w:val="a7"/>
        <w:numPr>
          <w:ilvl w:val="0"/>
          <w:numId w:val="12"/>
        </w:numPr>
        <w:tabs>
          <w:tab w:val="left" w:pos="970"/>
        </w:tabs>
        <w:kinsoku w:val="0"/>
        <w:overflowPunct w:val="0"/>
        <w:spacing w:line="259" w:lineRule="auto"/>
        <w:ind w:left="121" w:right="151" w:firstLine="457"/>
        <w:rPr>
          <w:color w:val="000000"/>
          <w:w w:val="110"/>
        </w:rPr>
      </w:pPr>
      <w:r>
        <w:rPr>
          <w:w w:val="110"/>
        </w:rPr>
        <w:t xml:space="preserve">Потому что учителем стал экран. И он учит детей жить </w:t>
      </w:r>
      <w:r>
        <w:rPr>
          <w:w w:val="110"/>
        </w:rPr>
        <w:t xml:space="preserve">по принципу «что хочу, то и </w:t>
      </w:r>
      <w:r>
        <w:rPr>
          <w:w w:val="105"/>
        </w:rPr>
        <w:t xml:space="preserve">ворочу». </w:t>
      </w:r>
      <w:r>
        <w:rPr>
          <w:w w:val="105"/>
          <w:sz w:val="22"/>
          <w:szCs w:val="22"/>
        </w:rPr>
        <w:t xml:space="preserve">Для </w:t>
      </w:r>
      <w:r>
        <w:rPr>
          <w:w w:val="105"/>
        </w:rPr>
        <w:t>чего нам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дана Библия? </w:t>
      </w:r>
      <w:r>
        <w:rPr>
          <w:w w:val="105"/>
          <w:sz w:val="22"/>
          <w:szCs w:val="22"/>
        </w:rPr>
        <w:t xml:space="preserve">Для </w:t>
      </w:r>
      <w:r>
        <w:rPr>
          <w:w w:val="105"/>
        </w:rPr>
        <w:t>чего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слово </w:t>
      </w:r>
      <w:r>
        <w:rPr>
          <w:w w:val="110"/>
        </w:rPr>
        <w:t>святых отцов? А</w:t>
      </w:r>
      <w:r>
        <w:rPr>
          <w:spacing w:val="-8"/>
          <w:w w:val="110"/>
        </w:rPr>
        <w:t xml:space="preserve"> </w:t>
      </w:r>
      <w:r>
        <w:rPr>
          <w:w w:val="110"/>
        </w:rPr>
        <w:t>если не</w:t>
      </w:r>
      <w:r>
        <w:rPr>
          <w:spacing w:val="-1"/>
          <w:w w:val="110"/>
        </w:rPr>
        <w:t xml:space="preserve"> </w:t>
      </w:r>
      <w:r>
        <w:rPr>
          <w:w w:val="110"/>
        </w:rPr>
        <w:t>хотим их</w:t>
      </w:r>
      <w:r>
        <w:rPr>
          <w:spacing w:val="-8"/>
          <w:w w:val="110"/>
        </w:rPr>
        <w:t xml:space="preserve"> </w:t>
      </w:r>
      <w:r>
        <w:rPr>
          <w:w w:val="110"/>
        </w:rPr>
        <w:t>слушать -</w:t>
      </w:r>
      <w:r>
        <w:rPr>
          <w:spacing w:val="80"/>
          <w:w w:val="110"/>
        </w:rPr>
        <w:t xml:space="preserve"> </w:t>
      </w:r>
      <w:r>
        <w:rPr>
          <w:w w:val="110"/>
        </w:rPr>
        <w:t xml:space="preserve">по­ жинаем то, что посеяли. И можно ли ожидать лучшего дальше, если сами родители влипли в экраны, детей затолкнули в эти смертоносные </w:t>
      </w:r>
      <w:r>
        <w:rPr>
          <w:w w:val="110"/>
        </w:rPr>
        <w:t>омуты.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6"/>
          <w:w w:val="110"/>
        </w:rPr>
        <w:t xml:space="preserve"> </w:t>
      </w:r>
      <w:r>
        <w:rPr>
          <w:w w:val="110"/>
        </w:rPr>
        <w:t>итоге</w:t>
      </w:r>
      <w:r>
        <w:rPr>
          <w:spacing w:val="-13"/>
          <w:w w:val="110"/>
        </w:rPr>
        <w:t xml:space="preserve"> </w:t>
      </w:r>
      <w:r>
        <w:rPr>
          <w:w w:val="110"/>
        </w:rPr>
        <w:t>получают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17"/>
          <w:w w:val="110"/>
        </w:rPr>
        <w:t xml:space="preserve"> </w:t>
      </w:r>
      <w:r>
        <w:rPr>
          <w:w w:val="110"/>
        </w:rPr>
        <w:t>своём</w:t>
      </w:r>
      <w:r>
        <w:rPr>
          <w:spacing w:val="-5"/>
          <w:w w:val="110"/>
        </w:rPr>
        <w:t xml:space="preserve"> </w:t>
      </w:r>
      <w:r>
        <w:rPr>
          <w:w w:val="110"/>
        </w:rPr>
        <w:t>ребёнке</w:t>
      </w:r>
      <w:r>
        <w:rPr>
          <w:spacing w:val="-8"/>
          <w:w w:val="110"/>
        </w:rPr>
        <w:t xml:space="preserve"> </w:t>
      </w:r>
      <w:r>
        <w:rPr>
          <w:w w:val="110"/>
        </w:rPr>
        <w:t>какого­ то</w:t>
      </w:r>
      <w:r>
        <w:rPr>
          <w:spacing w:val="-2"/>
          <w:w w:val="110"/>
        </w:rPr>
        <w:t xml:space="preserve"> </w:t>
      </w:r>
      <w:r>
        <w:rPr>
          <w:w w:val="110"/>
        </w:rPr>
        <w:t>монстра. Всё</w:t>
      </w:r>
      <w:r>
        <w:rPr>
          <w:spacing w:val="-1"/>
          <w:w w:val="110"/>
        </w:rPr>
        <w:t xml:space="preserve"> </w:t>
      </w:r>
      <w:r>
        <w:rPr>
          <w:w w:val="110"/>
        </w:rPr>
        <w:t>взаимосвязано.</w:t>
      </w:r>
    </w:p>
    <w:p w:rsidR="00000000" w:rsidRDefault="003D5B34">
      <w:pPr>
        <w:pStyle w:val="a3"/>
        <w:kinsoku w:val="0"/>
        <w:overflowPunct w:val="0"/>
        <w:spacing w:before="7" w:line="259" w:lineRule="auto"/>
        <w:ind w:left="126" w:right="151" w:firstLine="462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Если родители не знают христианства, чему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же они могут научить детей? И, чтобы хотя бы их </w:t>
      </w:r>
      <w:r>
        <w:rPr>
          <w:sz w:val="24"/>
          <w:szCs w:val="24"/>
        </w:rPr>
        <w:t>привести к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покаянию,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им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даются такие чада, которые </w:t>
      </w:r>
      <w:r>
        <w:rPr>
          <w:w w:val="105"/>
          <w:sz w:val="24"/>
          <w:szCs w:val="24"/>
        </w:rPr>
        <w:t>теряют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человечность.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Многие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уже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ходя</w:t>
      </w:r>
      <w:r>
        <w:rPr>
          <w:w w:val="105"/>
          <w:sz w:val="24"/>
          <w:szCs w:val="24"/>
        </w:rPr>
        <w:t>т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рожками.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условность,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шутка, 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видимый знак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того, </w:t>
      </w:r>
      <w:r>
        <w:rPr>
          <w:w w:val="105"/>
          <w:sz w:val="24"/>
          <w:szCs w:val="24"/>
        </w:rPr>
        <w:t>во что внутри превращается человек. Отступив от Бога,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он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становится сначала скотоподобным,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потом звероподобным,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 затем демоноподобным. Вот сту­ пеньки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ниспадения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развращения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человечества</w:t>
      </w:r>
      <w:r>
        <w:rPr>
          <w:w w:val="105"/>
          <w:sz w:val="24"/>
          <w:szCs w:val="24"/>
        </w:rPr>
        <w:t>. И если детей не учить Православию, то итог будет весьма скорбным.</w:t>
      </w:r>
    </w:p>
    <w:p w:rsidR="00000000" w:rsidRDefault="003D5B34">
      <w:pPr>
        <w:pStyle w:val="a7"/>
        <w:numPr>
          <w:ilvl w:val="0"/>
          <w:numId w:val="12"/>
        </w:numPr>
        <w:tabs>
          <w:tab w:val="left" w:pos="875"/>
        </w:tabs>
        <w:kinsoku w:val="0"/>
        <w:overflowPunct w:val="0"/>
        <w:spacing w:before="7" w:line="259" w:lineRule="auto"/>
        <w:ind w:left="118" w:right="159" w:firstLine="451"/>
        <w:rPr>
          <w:color w:val="000000"/>
          <w:w w:val="105"/>
        </w:rPr>
      </w:pPr>
      <w:r>
        <w:rPr>
          <w:i/>
          <w:iCs/>
          <w:w w:val="105"/>
        </w:rPr>
        <w:t>Но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как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быть,</w:t>
      </w:r>
      <w:r>
        <w:rPr>
          <w:i/>
          <w:iCs/>
          <w:spacing w:val="-12"/>
          <w:w w:val="105"/>
        </w:rPr>
        <w:t xml:space="preserve"> </w:t>
      </w:r>
      <w:r>
        <w:rPr>
          <w:i/>
          <w:iCs/>
          <w:w w:val="105"/>
        </w:rPr>
        <w:t>если</w:t>
      </w:r>
      <w:r>
        <w:rPr>
          <w:i/>
          <w:iCs/>
          <w:spacing w:val="-11"/>
          <w:w w:val="105"/>
        </w:rPr>
        <w:t xml:space="preserve"> </w:t>
      </w:r>
      <w:r>
        <w:rPr>
          <w:i/>
          <w:iCs/>
          <w:w w:val="105"/>
        </w:rPr>
        <w:t>всё</w:t>
      </w:r>
      <w:r>
        <w:rPr>
          <w:i/>
          <w:iCs/>
          <w:spacing w:val="-15"/>
          <w:w w:val="105"/>
        </w:rPr>
        <w:t xml:space="preserve"> </w:t>
      </w:r>
      <w:r>
        <w:rPr>
          <w:i/>
          <w:iCs/>
          <w:w w:val="105"/>
        </w:rPr>
        <w:t>чаще</w:t>
      </w:r>
      <w:r>
        <w:rPr>
          <w:i/>
          <w:iCs/>
          <w:spacing w:val="-9"/>
          <w:w w:val="105"/>
        </w:rPr>
        <w:t xml:space="preserve"> </w:t>
      </w:r>
      <w:r>
        <w:rPr>
          <w:i/>
          <w:iCs/>
          <w:w w:val="105"/>
        </w:rPr>
        <w:t>обстоятельства жизни</w:t>
      </w:r>
      <w:r>
        <w:rPr>
          <w:i/>
          <w:iCs/>
          <w:spacing w:val="-5"/>
          <w:w w:val="105"/>
        </w:rPr>
        <w:t xml:space="preserve"> </w:t>
      </w:r>
      <w:r>
        <w:rPr>
          <w:i/>
          <w:iCs/>
          <w:w w:val="105"/>
        </w:rPr>
        <w:t>людей</w:t>
      </w:r>
      <w:r>
        <w:rPr>
          <w:i/>
          <w:iCs/>
          <w:spacing w:val="-2"/>
          <w:w w:val="105"/>
        </w:rPr>
        <w:t xml:space="preserve"> </w:t>
      </w:r>
      <w:r>
        <w:rPr>
          <w:i/>
          <w:iCs/>
          <w:w w:val="105"/>
        </w:rPr>
        <w:t>таковы,</w:t>
      </w:r>
      <w:r>
        <w:rPr>
          <w:i/>
          <w:iCs/>
          <w:spacing w:val="-11"/>
          <w:w w:val="105"/>
        </w:rPr>
        <w:t xml:space="preserve"> </w:t>
      </w:r>
      <w:r>
        <w:rPr>
          <w:i/>
          <w:iCs/>
          <w:w w:val="105"/>
        </w:rPr>
        <w:t>что</w:t>
      </w:r>
      <w:r>
        <w:rPr>
          <w:i/>
          <w:iCs/>
          <w:spacing w:val="-10"/>
          <w:w w:val="105"/>
        </w:rPr>
        <w:t xml:space="preserve"> </w:t>
      </w:r>
      <w:r>
        <w:rPr>
          <w:i/>
          <w:iCs/>
          <w:w w:val="105"/>
        </w:rPr>
        <w:t>занятость</w:t>
      </w:r>
      <w:r>
        <w:rPr>
          <w:i/>
          <w:iCs/>
          <w:spacing w:val="-4"/>
          <w:w w:val="105"/>
        </w:rPr>
        <w:t xml:space="preserve"> </w:t>
      </w:r>
      <w:r>
        <w:rPr>
          <w:i/>
          <w:iCs/>
          <w:w w:val="105"/>
        </w:rPr>
        <w:t>их</w:t>
      </w:r>
      <w:r>
        <w:rPr>
          <w:i/>
          <w:iCs/>
          <w:spacing w:val="-7"/>
          <w:w w:val="105"/>
        </w:rPr>
        <w:t xml:space="preserve"> </w:t>
      </w:r>
      <w:r>
        <w:rPr>
          <w:i/>
          <w:iCs/>
          <w:w w:val="105"/>
        </w:rPr>
        <w:t>на работе тотальная? Всех</w:t>
      </w:r>
      <w:r>
        <w:rPr>
          <w:i/>
          <w:iCs/>
          <w:spacing w:val="-2"/>
          <w:w w:val="105"/>
        </w:rPr>
        <w:t xml:space="preserve"> </w:t>
      </w:r>
      <w:r>
        <w:rPr>
          <w:i/>
          <w:iCs/>
          <w:w w:val="105"/>
        </w:rPr>
        <w:t>действительно</w:t>
      </w:r>
      <w:r>
        <w:rPr>
          <w:i/>
          <w:iCs/>
          <w:spacing w:val="40"/>
          <w:w w:val="105"/>
        </w:rPr>
        <w:t xml:space="preserve"> </w:t>
      </w:r>
      <w:r>
        <w:rPr>
          <w:i/>
          <w:iCs/>
          <w:w w:val="105"/>
        </w:rPr>
        <w:t>очень ущемили.</w:t>
      </w:r>
    </w:p>
    <w:p w:rsidR="00000000" w:rsidRDefault="003D5B34">
      <w:pPr>
        <w:pStyle w:val="a7"/>
        <w:numPr>
          <w:ilvl w:val="0"/>
          <w:numId w:val="12"/>
        </w:numPr>
        <w:tabs>
          <w:tab w:val="left" w:pos="859"/>
        </w:tabs>
        <w:kinsoku w:val="0"/>
        <w:overflowPunct w:val="0"/>
        <w:spacing w:line="259" w:lineRule="auto"/>
        <w:ind w:left="122" w:right="166" w:firstLine="442"/>
        <w:rPr>
          <w:color w:val="000000"/>
        </w:rPr>
      </w:pPr>
      <w:r>
        <w:t>Когда</w:t>
      </w:r>
      <w:r>
        <w:rPr>
          <w:spacing w:val="-5"/>
        </w:rPr>
        <w:t xml:space="preserve"> </w:t>
      </w:r>
      <w:r>
        <w:t>мама</w:t>
      </w:r>
      <w:r>
        <w:rPr>
          <w:spacing w:val="-8"/>
        </w:rPr>
        <w:t xml:space="preserve"> </w:t>
      </w:r>
      <w:r>
        <w:t>приходит с</w:t>
      </w:r>
      <w:r>
        <w:rPr>
          <w:spacing w:val="-15"/>
        </w:rPr>
        <w:t xml:space="preserve"> </w:t>
      </w:r>
      <w:r>
        <w:t>работы,</w:t>
      </w:r>
      <w:r>
        <w:rPr>
          <w:spacing w:val="-9"/>
        </w:rPr>
        <w:t xml:space="preserve"> </w:t>
      </w:r>
      <w:r>
        <w:t>она</w:t>
      </w:r>
      <w:r>
        <w:rPr>
          <w:spacing w:val="-12"/>
        </w:rPr>
        <w:t xml:space="preserve"> </w:t>
      </w:r>
      <w:r>
        <w:t>же</w:t>
      </w:r>
      <w:r>
        <w:rPr>
          <w:spacing w:val="-13"/>
        </w:rPr>
        <w:t xml:space="preserve"> </w:t>
      </w:r>
      <w:r>
        <w:t>находит время</w:t>
      </w:r>
      <w:r>
        <w:rPr>
          <w:spacing w:val="-13"/>
        </w:rPr>
        <w:t xml:space="preserve"> </w:t>
      </w:r>
      <w:r>
        <w:t>пое</w:t>
      </w:r>
      <w:r>
        <w:t>сть,</w:t>
      </w:r>
      <w:r>
        <w:rPr>
          <w:spacing w:val="-3"/>
        </w:rPr>
        <w:t xml:space="preserve"> </w:t>
      </w:r>
      <w:r>
        <w:t>принять</w:t>
      </w:r>
      <w:r>
        <w:rPr>
          <w:spacing w:val="-11"/>
        </w:rPr>
        <w:t xml:space="preserve"> </w:t>
      </w:r>
      <w:r>
        <w:rPr>
          <w:sz w:val="23"/>
          <w:szCs w:val="23"/>
        </w:rPr>
        <w:t>душ.</w:t>
      </w:r>
      <w:r>
        <w:rPr>
          <w:spacing w:val="-11"/>
          <w:sz w:val="23"/>
          <w:szCs w:val="2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почти</w:t>
      </w:r>
      <w:r>
        <w:rPr>
          <w:spacing w:val="-11"/>
        </w:rPr>
        <w:t xml:space="preserve"> </w:t>
      </w:r>
      <w:r>
        <w:t>все</w:t>
      </w:r>
      <w:r>
        <w:rPr>
          <w:spacing w:val="-16"/>
        </w:rPr>
        <w:t xml:space="preserve"> </w:t>
      </w:r>
      <w:r>
        <w:t>находят</w:t>
      </w:r>
      <w:r>
        <w:rPr>
          <w:spacing w:val="-4"/>
        </w:rPr>
        <w:t xml:space="preserve"> </w:t>
      </w:r>
      <w:r>
        <w:t>время</w:t>
      </w:r>
    </w:p>
    <w:p w:rsidR="00000000" w:rsidRDefault="003D5B34">
      <w:pPr>
        <w:pStyle w:val="a7"/>
        <w:numPr>
          <w:ilvl w:val="0"/>
          <w:numId w:val="12"/>
        </w:numPr>
        <w:tabs>
          <w:tab w:val="left" w:pos="859"/>
        </w:tabs>
        <w:kinsoku w:val="0"/>
        <w:overflowPunct w:val="0"/>
        <w:spacing w:line="259" w:lineRule="auto"/>
        <w:ind w:left="122" w:right="166" w:firstLine="442"/>
        <w:rPr>
          <w:color w:val="000000"/>
        </w:rPr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2"/>
        <w:jc w:val="left"/>
        <w:rPr>
          <w:sz w:val="13"/>
          <w:szCs w:val="13"/>
        </w:rPr>
      </w:pPr>
    </w:p>
    <w:p w:rsidR="00000000" w:rsidRDefault="003D5B34">
      <w:pPr>
        <w:pStyle w:val="a3"/>
        <w:kinsoku w:val="0"/>
        <w:overflowPunct w:val="0"/>
        <w:spacing w:before="90" w:line="259" w:lineRule="auto"/>
        <w:ind w:left="126" w:right="154" w:firstLine="10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посидеть у компьютера и посмотреть новости или </w:t>
      </w:r>
      <w:r>
        <w:rPr>
          <w:w w:val="95"/>
          <w:sz w:val="24"/>
          <w:szCs w:val="24"/>
        </w:rPr>
        <w:t>фильм. ЕСJШ у</w:t>
      </w:r>
      <w:r>
        <w:rPr>
          <w:spacing w:val="-12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кого-то не</w:t>
      </w:r>
      <w:r>
        <w:rPr>
          <w:spacing w:val="-9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 xml:space="preserve">хватает времени, Господь это </w:t>
      </w:r>
      <w:r>
        <w:rPr>
          <w:w w:val="105"/>
          <w:sz w:val="24"/>
          <w:szCs w:val="24"/>
        </w:rPr>
        <w:t>видит.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Если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мать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будет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искренне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обращаться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Богу, </w:t>
      </w:r>
      <w:r>
        <w:rPr>
          <w:sz w:val="24"/>
          <w:szCs w:val="24"/>
        </w:rPr>
        <w:t>просить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себе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вразумления,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найти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десять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минут</w:t>
      </w:r>
      <w:r>
        <w:rPr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для </w:t>
      </w:r>
      <w:r>
        <w:rPr>
          <w:w w:val="105"/>
          <w:sz w:val="24"/>
          <w:szCs w:val="24"/>
        </w:rPr>
        <w:t>общения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ребёнком, 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будет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надеяться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себя,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а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Господа, то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Он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поможет.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Потому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Он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видит, что человек может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сделать, 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чего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может. Бог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большего </w:t>
      </w:r>
      <w:r>
        <w:rPr>
          <w:w w:val="105"/>
          <w:sz w:val="24"/>
          <w:szCs w:val="24"/>
        </w:rPr>
        <w:t>тр</w:t>
      </w:r>
      <w:r>
        <w:rPr>
          <w:w w:val="105"/>
          <w:sz w:val="24"/>
          <w:szCs w:val="24"/>
        </w:rPr>
        <w:t>ебовать не будет, чем мы можем сделать. А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если мы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можем, но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хотим, тогда за эту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нерадивость и глупость надо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чем-то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расплачиваться.</w:t>
      </w:r>
    </w:p>
    <w:p w:rsidR="00000000" w:rsidRDefault="003D5B34">
      <w:pPr>
        <w:pStyle w:val="a3"/>
        <w:kinsoku w:val="0"/>
        <w:overflowPunct w:val="0"/>
        <w:spacing w:before="3" w:line="261" w:lineRule="auto"/>
        <w:ind w:left="126" w:right="165" w:firstLine="458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Когда</w:t>
      </w:r>
      <w:r>
        <w:rPr>
          <w:spacing w:val="3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я уехал</w:t>
      </w:r>
      <w:r>
        <w:rPr>
          <w:spacing w:val="3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из дому</w:t>
      </w:r>
      <w:r>
        <w:rPr>
          <w:spacing w:val="3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после</w:t>
      </w:r>
      <w:r>
        <w:rPr>
          <w:spacing w:val="3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восьмого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класса и поступил в медицинское училище, мне было че­ тырнадцать лет и девять месяцев</w:t>
      </w:r>
      <w:r>
        <w:rPr>
          <w:w w:val="105"/>
          <w:sz w:val="24"/>
          <w:szCs w:val="24"/>
        </w:rPr>
        <w:t>. Мама говорила:</w:t>
      </w:r>
    </w:p>
    <w:p w:rsidR="00000000" w:rsidRDefault="003D5B34">
      <w:pPr>
        <w:pStyle w:val="a3"/>
        <w:kinsoku w:val="0"/>
        <w:overflowPunct w:val="0"/>
        <w:spacing w:line="259" w:lineRule="auto"/>
        <w:ind w:left="115" w:right="164" w:firstLine="5"/>
        <w:rPr>
          <w:w w:val="110"/>
          <w:sz w:val="24"/>
          <w:szCs w:val="24"/>
        </w:rPr>
      </w:pPr>
      <w:r>
        <w:rPr>
          <w:w w:val="105"/>
          <w:sz w:val="24"/>
          <w:szCs w:val="24"/>
        </w:rPr>
        <w:t xml:space="preserve">«Куда я тебя, такого маленького, отпущу?» Сейчас </w:t>
      </w:r>
      <w:r>
        <w:rPr>
          <w:w w:val="110"/>
          <w:sz w:val="24"/>
          <w:szCs w:val="24"/>
        </w:rPr>
        <w:t>понимаю, что четырнадцатилетний мальчик дей­ ствительно ещё ребёнок. Но мать молилась, и Господь по</w:t>
      </w:r>
      <w:r>
        <w:rPr>
          <w:spacing w:val="-8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её молитвам спасал меня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из</w:t>
      </w:r>
      <w:r>
        <w:rPr>
          <w:spacing w:val="-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скольких </w:t>
      </w:r>
      <w:r>
        <w:rPr>
          <w:spacing w:val="-2"/>
          <w:w w:val="110"/>
          <w:sz w:val="24"/>
          <w:szCs w:val="24"/>
        </w:rPr>
        <w:t>ситуаций!</w:t>
      </w:r>
      <w:r>
        <w:rPr>
          <w:spacing w:val="-13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Поселился</w:t>
      </w:r>
      <w:r>
        <w:rPr>
          <w:spacing w:val="-9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я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тогда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на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квартире.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 xml:space="preserve">Прошло </w:t>
      </w:r>
      <w:r>
        <w:rPr>
          <w:w w:val="105"/>
          <w:sz w:val="24"/>
          <w:szCs w:val="24"/>
        </w:rPr>
        <w:t>две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w w:val="105"/>
          <w:sz w:val="24"/>
          <w:szCs w:val="24"/>
        </w:rPr>
        <w:t>дели,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вот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еду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я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трамвае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утром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училище. </w:t>
      </w:r>
      <w:r>
        <w:rPr>
          <w:w w:val="110"/>
          <w:sz w:val="24"/>
          <w:szCs w:val="24"/>
        </w:rPr>
        <w:t>Без четверти девять, трамвай забит, пройти на переднюю</w:t>
      </w:r>
      <w:r>
        <w:rPr>
          <w:spacing w:val="-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площадку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нельзя, а</w:t>
      </w:r>
      <w:r>
        <w:rPr>
          <w:spacing w:val="-8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мне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выходить.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До­ </w:t>
      </w:r>
      <w:r>
        <w:rPr>
          <w:w w:val="105"/>
          <w:sz w:val="24"/>
          <w:szCs w:val="24"/>
        </w:rPr>
        <w:t>бираюсь к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задней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площадке, где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тоже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полно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людей. Пока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я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протолкнулся к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выходу,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трамвай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тронулся,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 машины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начали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движе</w:t>
      </w:r>
      <w:r>
        <w:rPr>
          <w:w w:val="105"/>
          <w:sz w:val="24"/>
          <w:szCs w:val="24"/>
        </w:rPr>
        <w:t>ние. Выскакиваю из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трамвая, </w:t>
      </w:r>
      <w:r>
        <w:rPr>
          <w:w w:val="110"/>
          <w:sz w:val="24"/>
          <w:szCs w:val="24"/>
        </w:rPr>
        <w:t>зацепляюсь ногой -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 лечу на проезжую часть. Слышу визг тормозов над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ухом, вижу</w:t>
      </w:r>
      <w:r>
        <w:rPr>
          <w:spacing w:val="-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сверху над собой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бампер...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Подхватываюсь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-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</w:t>
      </w:r>
      <w:r>
        <w:rPr>
          <w:spacing w:val="-2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дёру!</w:t>
      </w:r>
    </w:p>
    <w:p w:rsidR="00000000" w:rsidRDefault="003D5B34">
      <w:pPr>
        <w:pStyle w:val="a3"/>
        <w:kinsoku w:val="0"/>
        <w:overflowPunct w:val="0"/>
        <w:spacing w:before="3" w:line="259" w:lineRule="auto"/>
        <w:ind w:left="114" w:right="177" w:firstLine="463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Это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только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один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пример.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Материнская молитва много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значит, 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бабушкина за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внуков принимается. Она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вроде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бы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незаметна,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очень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сильна.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Господь знает, как избавить ребёнка от подводных камней,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 которых тот и не подозревает.</w:t>
      </w:r>
    </w:p>
    <w:p w:rsidR="00000000" w:rsidRDefault="003D5B34">
      <w:pPr>
        <w:pStyle w:val="a3"/>
        <w:kinsoku w:val="0"/>
        <w:overflowPunct w:val="0"/>
        <w:spacing w:before="3" w:line="259" w:lineRule="auto"/>
        <w:ind w:left="114" w:right="177" w:firstLine="463"/>
        <w:rPr>
          <w:w w:val="105"/>
          <w:sz w:val="24"/>
          <w:szCs w:val="24"/>
        </w:rPr>
        <w:sectPr w:rsidR="00000000">
          <w:headerReference w:type="even" r:id="rId118"/>
          <w:headerReference w:type="default" r:id="rId119"/>
          <w:pgSz w:w="6440" w:h="10590"/>
          <w:pgMar w:top="500" w:right="260" w:bottom="0" w:left="300" w:header="244" w:footer="0" w:gutter="0"/>
          <w:pgNumType w:start="165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8" w:right="153" w:firstLine="460"/>
        <w:rPr>
          <w:w w:val="105"/>
        </w:rPr>
      </w:pPr>
      <w:r>
        <w:rPr>
          <w:w w:val="105"/>
        </w:rPr>
        <w:t>Если</w:t>
      </w:r>
      <w:r>
        <w:rPr>
          <w:spacing w:val="40"/>
          <w:w w:val="105"/>
        </w:rPr>
        <w:t xml:space="preserve"> </w:t>
      </w:r>
      <w:r>
        <w:rPr>
          <w:w w:val="105"/>
        </w:rPr>
        <w:t>говорить</w:t>
      </w:r>
      <w:r>
        <w:rPr>
          <w:spacing w:val="40"/>
          <w:w w:val="105"/>
        </w:rPr>
        <w:t xml:space="preserve"> </w:t>
      </w:r>
      <w:r>
        <w:rPr>
          <w:w w:val="105"/>
        </w:rPr>
        <w:t>о</w:t>
      </w:r>
      <w:r>
        <w:rPr>
          <w:spacing w:val="40"/>
          <w:w w:val="105"/>
        </w:rPr>
        <w:t xml:space="preserve"> </w:t>
      </w:r>
      <w:r>
        <w:rPr>
          <w:w w:val="105"/>
        </w:rPr>
        <w:t>детях,</w:t>
      </w:r>
      <w:r>
        <w:rPr>
          <w:spacing w:val="40"/>
          <w:w w:val="105"/>
        </w:rPr>
        <w:t xml:space="preserve"> </w:t>
      </w:r>
      <w:r>
        <w:rPr>
          <w:w w:val="105"/>
        </w:rPr>
        <w:t>то</w:t>
      </w:r>
      <w:r>
        <w:rPr>
          <w:spacing w:val="40"/>
          <w:w w:val="105"/>
        </w:rPr>
        <w:t xml:space="preserve"> </w:t>
      </w:r>
      <w:r>
        <w:rPr>
          <w:w w:val="105"/>
        </w:rPr>
        <w:t>надо</w:t>
      </w:r>
      <w:r>
        <w:rPr>
          <w:spacing w:val="40"/>
          <w:w w:val="105"/>
        </w:rPr>
        <w:t xml:space="preserve"> </w:t>
      </w:r>
      <w:r>
        <w:rPr>
          <w:w w:val="105"/>
        </w:rPr>
        <w:t>рассказать</w:t>
      </w:r>
      <w:r>
        <w:rPr>
          <w:spacing w:val="40"/>
          <w:w w:val="105"/>
        </w:rPr>
        <w:t xml:space="preserve"> </w:t>
      </w:r>
      <w:r>
        <w:rPr>
          <w:w w:val="105"/>
        </w:rPr>
        <w:t>и о том, что делать, когда они уходят из Церкви, от</w:t>
      </w:r>
      <w:r>
        <w:rPr>
          <w:spacing w:val="33"/>
          <w:w w:val="105"/>
        </w:rPr>
        <w:t xml:space="preserve"> </w:t>
      </w:r>
      <w:r>
        <w:rPr>
          <w:w w:val="105"/>
        </w:rPr>
        <w:t>веры.</w:t>
      </w:r>
      <w:r>
        <w:rPr>
          <w:spacing w:val="32"/>
          <w:w w:val="105"/>
        </w:rPr>
        <w:t xml:space="preserve"> </w:t>
      </w:r>
      <w:r>
        <w:rPr>
          <w:w w:val="105"/>
        </w:rPr>
        <w:t>О</w:t>
      </w:r>
      <w:r>
        <w:rPr>
          <w:w w:val="105"/>
        </w:rPr>
        <w:t>чень</w:t>
      </w:r>
      <w:r>
        <w:rPr>
          <w:spacing w:val="34"/>
          <w:w w:val="105"/>
        </w:rPr>
        <w:t xml:space="preserve"> </w:t>
      </w:r>
      <w:r>
        <w:rPr>
          <w:w w:val="105"/>
        </w:rPr>
        <w:t>многие</w:t>
      </w:r>
      <w:r>
        <w:rPr>
          <w:spacing w:val="38"/>
          <w:w w:val="105"/>
        </w:rPr>
        <w:t xml:space="preserve"> </w:t>
      </w:r>
      <w:r>
        <w:rPr>
          <w:w w:val="105"/>
        </w:rPr>
        <w:t>спрашивают,</w:t>
      </w:r>
      <w:r>
        <w:rPr>
          <w:spacing w:val="40"/>
          <w:w w:val="105"/>
        </w:rPr>
        <w:t xml:space="preserve"> </w:t>
      </w:r>
      <w:r>
        <w:rPr>
          <w:w w:val="105"/>
        </w:rPr>
        <w:t>что делать с</w:t>
      </w:r>
      <w:r>
        <w:rPr>
          <w:spacing w:val="40"/>
          <w:w w:val="105"/>
        </w:rPr>
        <w:t xml:space="preserve"> </w:t>
      </w:r>
      <w:r>
        <w:rPr>
          <w:w w:val="105"/>
        </w:rPr>
        <w:t>ребёнком,</w:t>
      </w:r>
      <w:r>
        <w:rPr>
          <w:spacing w:val="40"/>
          <w:w w:val="105"/>
        </w:rPr>
        <w:t xml:space="preserve"> </w:t>
      </w:r>
      <w:r>
        <w:rPr>
          <w:w w:val="105"/>
        </w:rPr>
        <w:t>который</w:t>
      </w:r>
      <w:r>
        <w:rPr>
          <w:spacing w:val="40"/>
          <w:w w:val="105"/>
        </w:rPr>
        <w:t xml:space="preserve"> </w:t>
      </w:r>
      <w:r>
        <w:rPr>
          <w:w w:val="105"/>
        </w:rPr>
        <w:t>отошёл</w:t>
      </w:r>
      <w:r>
        <w:rPr>
          <w:spacing w:val="40"/>
          <w:w w:val="105"/>
        </w:rPr>
        <w:t xml:space="preserve"> </w:t>
      </w:r>
      <w:r>
        <w:rPr>
          <w:w w:val="105"/>
        </w:rPr>
        <w:t>от</w:t>
      </w:r>
      <w:r>
        <w:rPr>
          <w:spacing w:val="40"/>
          <w:w w:val="105"/>
        </w:rPr>
        <w:t xml:space="preserve"> </w:t>
      </w:r>
      <w:r>
        <w:rPr>
          <w:w w:val="105"/>
        </w:rPr>
        <w:t>веры,</w:t>
      </w:r>
      <w:r>
        <w:rPr>
          <w:spacing w:val="40"/>
          <w:w w:val="105"/>
        </w:rPr>
        <w:t xml:space="preserve"> </w:t>
      </w:r>
      <w:r>
        <w:rPr>
          <w:w w:val="105"/>
        </w:rPr>
        <w:t>от</w:t>
      </w:r>
      <w:r>
        <w:rPr>
          <w:spacing w:val="40"/>
          <w:w w:val="105"/>
        </w:rPr>
        <w:t xml:space="preserve"> </w:t>
      </w:r>
      <w:r>
        <w:rPr>
          <w:w w:val="105"/>
        </w:rPr>
        <w:t>Бога, от Церкви. Заставлять ни в коем случае не надо! Нужно объяснять спокойно, мирно, лучше с</w:t>
      </w:r>
      <w:r>
        <w:rPr>
          <w:spacing w:val="-9"/>
          <w:w w:val="105"/>
        </w:rPr>
        <w:t xml:space="preserve"> </w:t>
      </w:r>
      <w:r>
        <w:rPr>
          <w:w w:val="105"/>
        </w:rPr>
        <w:t>при­ мерами, как жили родители, какие жизненные обстоятельства пережили отец и мать. Та</w:t>
      </w:r>
      <w:r>
        <w:rPr>
          <w:w w:val="105"/>
        </w:rPr>
        <w:t>кое на­ зидание воспринимается нормально.</w:t>
      </w:r>
    </w:p>
    <w:p w:rsidR="00000000" w:rsidRDefault="003D5B34">
      <w:pPr>
        <w:pStyle w:val="a3"/>
        <w:kinsoku w:val="0"/>
        <w:overflowPunct w:val="0"/>
        <w:spacing w:line="249" w:lineRule="auto"/>
        <w:ind w:left="128" w:right="154" w:firstLine="457"/>
      </w:pPr>
      <w:r>
        <w:t>Дальше:</w:t>
      </w:r>
      <w:r>
        <w:rPr>
          <w:spacing w:val="-9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надо</w:t>
      </w:r>
      <w:r>
        <w:rPr>
          <w:spacing w:val="-16"/>
        </w:rPr>
        <w:t xml:space="preserve"> </w:t>
      </w:r>
      <w:r>
        <w:t>учить</w:t>
      </w:r>
      <w:r>
        <w:rPr>
          <w:spacing w:val="-16"/>
        </w:rPr>
        <w:t xml:space="preserve"> </w:t>
      </w:r>
      <w:r>
        <w:t>христианскому</w:t>
      </w:r>
      <w:r>
        <w:rPr>
          <w:spacing w:val="-3"/>
        </w:rPr>
        <w:t xml:space="preserve"> </w:t>
      </w:r>
      <w:r>
        <w:t>ми­ ропониманию,</w:t>
      </w:r>
      <w:r>
        <w:rPr>
          <w:spacing w:val="24"/>
        </w:rPr>
        <w:t xml:space="preserve"> </w:t>
      </w:r>
      <w:r>
        <w:t>тому, как</w:t>
      </w:r>
      <w:r>
        <w:rPr>
          <w:spacing w:val="-6"/>
        </w:rPr>
        <w:t xml:space="preserve"> </w:t>
      </w:r>
      <w:r>
        <w:t>Бог</w:t>
      </w:r>
      <w:r>
        <w:rPr>
          <w:spacing w:val="-6"/>
        </w:rPr>
        <w:t xml:space="preserve"> </w:t>
      </w:r>
      <w:r>
        <w:t>устроил мир.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имеет значения в каком возрасте. Только не стоит читать ему лекции или, как сейчас говорят, «прессовать», чтобы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услышать: «</w:t>
      </w:r>
      <w:r>
        <w:t>Мама, не</w:t>
      </w:r>
      <w:r>
        <w:rPr>
          <w:spacing w:val="-2"/>
        </w:rPr>
        <w:t xml:space="preserve"> </w:t>
      </w:r>
      <w:r>
        <w:t>грузи!»-Такие слова означают, что уже достаточно, хватит, дальше го­ ворить</w:t>
      </w:r>
      <w:r>
        <w:rPr>
          <w:spacing w:val="40"/>
        </w:rPr>
        <w:t xml:space="preserve"> </w:t>
      </w:r>
      <w:r>
        <w:t>бесполезно.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озадачить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нужно</w:t>
      </w:r>
      <w:r>
        <w:rPr>
          <w:spacing w:val="40"/>
        </w:rPr>
        <w:t xml:space="preserve"> </w:t>
      </w:r>
      <w:r>
        <w:t>тем, что ему станет интересным. Так как ребёнок уже взрослеет,</w:t>
      </w:r>
      <w:r>
        <w:rPr>
          <w:spacing w:val="-16"/>
        </w:rPr>
        <w:t xml:space="preserve"> </w:t>
      </w:r>
      <w:r>
        <w:t>то</w:t>
      </w:r>
      <w:r>
        <w:rPr>
          <w:spacing w:val="-16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можно</w:t>
      </w:r>
      <w:r>
        <w:rPr>
          <w:spacing w:val="-16"/>
        </w:rPr>
        <w:t xml:space="preserve"> </w:t>
      </w:r>
      <w:r>
        <w:t>спросить:</w:t>
      </w:r>
      <w:r>
        <w:rPr>
          <w:spacing w:val="-16"/>
        </w:rPr>
        <w:t xml:space="preserve"> </w:t>
      </w:r>
      <w:r>
        <w:t>«Скажи,</w:t>
      </w:r>
      <w:r>
        <w:rPr>
          <w:spacing w:val="-15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 жизнь?</w:t>
      </w:r>
      <w:r>
        <w:rPr>
          <w:spacing w:val="-8"/>
        </w:rPr>
        <w:t xml:space="preserve"> </w:t>
      </w:r>
      <w:r>
        <w:rPr>
          <w:rFonts w:ascii="Arial" w:hAnsi="Arial" w:cs="Arial"/>
          <w:sz w:val="22"/>
          <w:szCs w:val="22"/>
        </w:rPr>
        <w:t>Для</w:t>
      </w:r>
      <w:r>
        <w:rPr>
          <w:rFonts w:ascii="Arial" w:hAnsi="Arial" w:cs="Arial"/>
          <w:spacing w:val="-16"/>
          <w:sz w:val="22"/>
          <w:szCs w:val="22"/>
        </w:rPr>
        <w:t xml:space="preserve"> </w:t>
      </w:r>
      <w:r>
        <w:t>чего</w:t>
      </w:r>
      <w:r>
        <w:rPr>
          <w:spacing w:val="-10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появились на</w:t>
      </w:r>
      <w:r>
        <w:rPr>
          <w:spacing w:val="-9"/>
        </w:rPr>
        <w:t xml:space="preserve"> </w:t>
      </w:r>
      <w:r>
        <w:t>с</w:t>
      </w:r>
      <w:r>
        <w:t>вет? Какова цель нашего существования? Будет ли вечность после этой жизни? Есть</w:t>
      </w:r>
      <w:r>
        <w:rPr>
          <w:spacing w:val="-5"/>
        </w:rPr>
        <w:t xml:space="preserve"> </w:t>
      </w:r>
      <w:r>
        <w:t>ли Бог? Как нам устраивать свою жизнь, если Бог есть? И как ты понимаешь жизнь, если Бога нет? Что такое добро и зло? Что такое спасение? Что</w:t>
      </w:r>
      <w:r>
        <w:rPr>
          <w:spacing w:val="-8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погибель и</w:t>
      </w:r>
      <w:r>
        <w:rPr>
          <w:spacing w:val="-1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грех? Ч</w:t>
      </w:r>
      <w:r>
        <w:t>то такое любовь? Что такое смирение?»</w:t>
      </w:r>
    </w:p>
    <w:p w:rsidR="00000000" w:rsidRDefault="003D5B34">
      <w:pPr>
        <w:pStyle w:val="a3"/>
        <w:kinsoku w:val="0"/>
        <w:overflowPunct w:val="0"/>
        <w:spacing w:line="249" w:lineRule="auto"/>
        <w:ind w:left="120" w:right="159" w:firstLine="462"/>
      </w:pPr>
      <w:r>
        <w:t>Я бьm удивлён, когда одна инокиня, которая лет двадцать прожила в монастыре, написала, что только теперь поняла, какая великая и прекрасная добродетель -</w:t>
      </w:r>
      <w:r>
        <w:rPr>
          <w:spacing w:val="40"/>
        </w:rPr>
        <w:t xml:space="preserve"> </w:t>
      </w:r>
      <w:r>
        <w:t>смирение. Прежде она думала, что смирение</w:t>
      </w:r>
      <w:r>
        <w:rPr>
          <w:spacing w:val="-16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когда</w:t>
      </w:r>
      <w:r>
        <w:rPr>
          <w:spacing w:val="-15"/>
        </w:rPr>
        <w:t xml:space="preserve"> </w:t>
      </w:r>
      <w:r>
        <w:t>человек</w:t>
      </w:r>
      <w:r>
        <w:rPr>
          <w:spacing w:val="-16"/>
        </w:rPr>
        <w:t xml:space="preserve"> </w:t>
      </w:r>
      <w:r>
        <w:t>гр</w:t>
      </w:r>
      <w:r>
        <w:t>язный,</w:t>
      </w:r>
      <w:r>
        <w:rPr>
          <w:spacing w:val="-15"/>
        </w:rPr>
        <w:t xml:space="preserve"> </w:t>
      </w:r>
      <w:r>
        <w:t>неопрятный, бесхребетный, как половая тряпка, на которого плюнешь, а он и</w:t>
      </w:r>
      <w:r>
        <w:rPr>
          <w:spacing w:val="-4"/>
        </w:rPr>
        <w:t xml:space="preserve"> </w:t>
      </w:r>
      <w:r>
        <w:t>не заметит. Смирение она сводила</w:t>
      </w:r>
    </w:p>
    <w:p w:rsidR="00000000" w:rsidRDefault="003D5B34">
      <w:pPr>
        <w:pStyle w:val="a3"/>
        <w:kinsoku w:val="0"/>
        <w:overflowPunct w:val="0"/>
        <w:spacing w:line="249" w:lineRule="auto"/>
        <w:ind w:left="120" w:right="159" w:firstLine="462"/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" w:after="1"/>
        <w:jc w:val="left"/>
        <w:rPr>
          <w:sz w:val="22"/>
          <w:szCs w:val="22"/>
        </w:rPr>
      </w:pPr>
    </w:p>
    <w:p w:rsidR="00000000" w:rsidRDefault="00593FDB">
      <w:pPr>
        <w:pStyle w:val="a3"/>
        <w:kinsoku w:val="0"/>
        <w:overflowPunct w:val="0"/>
        <w:ind w:left="123"/>
        <w:jc w:val="lef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3571240" cy="2992120"/>
                <wp:effectExtent l="1905" t="0" r="0" b="0"/>
                <wp:docPr id="264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1240" cy="2992120"/>
                          <a:chOff x="0" y="0"/>
                          <a:chExt cx="5624" cy="4712"/>
                        </a:xfrm>
                      </wpg:grpSpPr>
                      <pic:pic xmlns:pic="http://schemas.openxmlformats.org/drawingml/2006/picture">
                        <pic:nvPicPr>
                          <pic:cNvPr id="265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0" cy="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" y="2269"/>
                            <a:ext cx="5580" cy="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7" name="Freeform 176"/>
                        <wps:cNvSpPr>
                          <a:spLocks/>
                        </wps:cNvSpPr>
                        <wps:spPr bwMode="auto">
                          <a:xfrm>
                            <a:off x="38" y="1096"/>
                            <a:ext cx="1" cy="1481"/>
                          </a:xfrm>
                          <a:custGeom>
                            <a:avLst/>
                            <a:gdLst>
                              <a:gd name="T0" fmla="*/ 0 w 1"/>
                              <a:gd name="T1" fmla="*/ 1480 h 1481"/>
                              <a:gd name="T2" fmla="*/ 0 w 1"/>
                              <a:gd name="T3" fmla="*/ 0 h 14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481">
                                <a:moveTo>
                                  <a:pt x="0" y="1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3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44DF4B" id="Group 173" o:spid="_x0000_s1026" style="width:281.2pt;height:235.6pt;mso-position-horizontal-relative:char;mso-position-vertical-relative:line" coordsize="5624,47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">
                <v:shape id="Picture 174" o:spid="_x0000_s1027" type="#_x0000_t75" style="position:absolute;width:5620;height:1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5FRPFAAAA3AAAAA8AAABkcnMvZG93bnJldi54bWxEj0FrwkAUhO+C/2F5Qm+6a6CmpK4SpIUW&#10;T1XB9vbIviap2bchu03Sf+8WBI/DzHzDrLejbURPna8da1guFAjiwpmaSw2n4+v8CYQPyAYbx6Th&#10;jzxsN9PJGjPjBv6g/hBKESHsM9RQhdBmUvqiIot+4Vri6H27zmKIsiul6XCIcNvIRKmVtFhzXKiw&#10;pV1FxeXwazWk8v28T9Q5/0xr+5KWS86/fljrh9mYP4MINIZ7+NZ+MxqS1SP8n4lHQG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+RUTxQAAANwAAAAPAAAAAAAAAAAAAAAA&#10;AJ8CAABkcnMvZG93bnJldi54bWxQSwUGAAAAAAQABAD3AAAAkQMAAAAA&#10;">
                  <v:imagedata r:id="rId122" o:title=""/>
                </v:shape>
                <v:shape id="Picture 175" o:spid="_x0000_s1028" type="#_x0000_t75" style="position:absolute;left:19;top:2269;width:5580;height:2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hsQfDAAAA3AAAAA8AAABkcnMvZG93bnJldi54bWxEj0FrAjEUhO8F/0N4greauOgiq1FEEdrS&#10;S1X0+tg8N4ubl2WT6vbfN0Khx2FmvmGW69414k5dqD1rmIwVCOLSm5orDafj/nUOIkRkg41n0vBD&#10;AdarwcsSC+Mf/EX3Q6xEgnAoUIONsS2kDKUlh2HsW+LkXX3nMCbZVdJ0+Ehw18hMqVw6rDktWGxp&#10;a6m8Hb6dBvpUbN/3090mU3Z2wvn58nFzWo+G/WYBIlIf/8N/7TejIctzeJ5JR0C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iGxB8MAAADcAAAADwAAAAAAAAAAAAAAAACf&#10;AgAAZHJzL2Rvd25yZXYueG1sUEsFBgAAAAAEAAQA9wAAAI8DAAAAAA==&#10;">
                  <v:imagedata r:id="rId123" o:title=""/>
                </v:shape>
                <v:shape id="Freeform 176" o:spid="_x0000_s1029" style="position:absolute;left:38;top:1096;width:1;height:1481;visibility:visible;mso-wrap-style:square;v-text-anchor:top" coordsize="1,1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nqBMQA&#10;AADcAAAADwAAAGRycy9kb3ducmV2LnhtbESPQWvCQBSE7wX/w/IEL0U39ZBKdBUJFDx4qe3F2yP7&#10;kg1m367ZNYn/vlso9DjMzDfM7jDZTgzUh9axgrdVBoK4crrlRsH318dyAyJEZI2dY1LwpACH/exl&#10;h4V2I3/ScImNSBAOBSowMfpCylAZshhWzhMnr3a9xZhk30jd45jgtpPrLMulxZbTgkFPpaHqdnlY&#10;Bfqcl95drb8O3ahfSyPvVV0rtZhPxy2ISFP8D/+1T1rBOn+H3zPpCMj9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J6gTEAAAA3AAAAA8AAAAAAAAAAAAAAAAAmAIAAGRycy9k&#10;b3ducmV2LnhtbFBLBQYAAAAABAAEAPUAAACJAwAAAAA=&#10;" path="m,1480l,e" filled="f" strokeweight=".5095mm">
                  <v:path arrowok="t" o:connecttype="custom" o:connectlocs="0,1480;0,0" o:connectangles="0,0"/>
                </v:shape>
                <w10:anchorlock/>
              </v:group>
            </w:pict>
          </mc:Fallback>
        </mc:AlternateContent>
      </w:r>
    </w:p>
    <w:p w:rsidR="00000000" w:rsidRDefault="003D5B34">
      <w:pPr>
        <w:pStyle w:val="a3"/>
        <w:kinsoku w:val="0"/>
        <w:overflowPunct w:val="0"/>
        <w:spacing w:line="226" w:lineRule="exact"/>
        <w:ind w:left="214" w:right="271"/>
        <w:jc w:val="center"/>
        <w:rPr>
          <w:i/>
          <w:iCs/>
          <w:spacing w:val="-2"/>
          <w:w w:val="105"/>
          <w:sz w:val="20"/>
          <w:szCs w:val="20"/>
        </w:rPr>
      </w:pPr>
      <w:r>
        <w:rPr>
          <w:i/>
          <w:iCs/>
          <w:sz w:val="20"/>
          <w:szCs w:val="20"/>
        </w:rPr>
        <w:t>Весна</w:t>
      </w:r>
      <w:r>
        <w:rPr>
          <w:i/>
          <w:iCs/>
          <w:spacing w:val="-3"/>
          <w:w w:val="105"/>
          <w:sz w:val="20"/>
          <w:szCs w:val="20"/>
        </w:rPr>
        <w:t xml:space="preserve"> </w:t>
      </w:r>
      <w:r>
        <w:rPr>
          <w:i/>
          <w:iCs/>
          <w:spacing w:val="-2"/>
          <w:w w:val="105"/>
          <w:sz w:val="20"/>
          <w:szCs w:val="20"/>
        </w:rPr>
        <w:t>пришла</w:t>
      </w:r>
    </w:p>
    <w:p w:rsidR="00000000" w:rsidRDefault="003D5B34">
      <w:pPr>
        <w:pStyle w:val="a3"/>
        <w:kinsoku w:val="0"/>
        <w:overflowPunct w:val="0"/>
        <w:spacing w:before="74" w:line="259" w:lineRule="auto"/>
        <w:ind w:left="158" w:right="157" w:hanging="5"/>
        <w:rPr>
          <w:spacing w:val="-2"/>
          <w:w w:val="105"/>
          <w:sz w:val="24"/>
          <w:szCs w:val="24"/>
        </w:rPr>
      </w:pPr>
      <w:r>
        <w:rPr>
          <w:spacing w:val="-2"/>
          <w:w w:val="105"/>
          <w:sz w:val="24"/>
          <w:szCs w:val="24"/>
        </w:rPr>
        <w:t>до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понятия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нечистоты.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А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потом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однажды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прочитала, </w:t>
      </w:r>
      <w:r>
        <w:rPr>
          <w:w w:val="105"/>
          <w:sz w:val="24"/>
          <w:szCs w:val="24"/>
        </w:rPr>
        <w:t>что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смирение 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это одежда Божества. Бог, будучи </w:t>
      </w:r>
      <w:r>
        <w:rPr>
          <w:spacing w:val="-2"/>
          <w:w w:val="105"/>
          <w:sz w:val="24"/>
          <w:szCs w:val="24"/>
        </w:rPr>
        <w:t>непостижимым,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неограниченным,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всемогущим,</w:t>
      </w:r>
      <w:r>
        <w:rPr>
          <w:spacing w:val="5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все­ </w:t>
      </w:r>
      <w:r>
        <w:rPr>
          <w:w w:val="105"/>
          <w:sz w:val="24"/>
          <w:szCs w:val="24"/>
        </w:rPr>
        <w:t>премудрым, принял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себя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человеческое естество, стал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как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человек.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Будучи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непостижимом в</w:t>
      </w:r>
      <w:r>
        <w:rPr>
          <w:w w:val="105"/>
          <w:sz w:val="24"/>
          <w:szCs w:val="24"/>
        </w:rPr>
        <w:t>еличии, вдруг выступил в таком уничижённом виде 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как мы. Вот какое величие и красота смирения! Одна фраза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ей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помогла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это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понять.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Теперь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она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тоже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будет стремиться к смирению -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сработала ассоциация. Точно также формируются ассоциации у каждого </w:t>
      </w:r>
      <w:r>
        <w:rPr>
          <w:spacing w:val="-2"/>
          <w:w w:val="105"/>
          <w:sz w:val="24"/>
          <w:szCs w:val="24"/>
        </w:rPr>
        <w:t>ребёнка.</w:t>
      </w:r>
    </w:p>
    <w:p w:rsidR="00000000" w:rsidRDefault="003D5B34">
      <w:pPr>
        <w:pStyle w:val="a3"/>
        <w:kinsoku w:val="0"/>
        <w:overflowPunct w:val="0"/>
        <w:spacing w:before="10" w:line="261" w:lineRule="auto"/>
        <w:ind w:left="177" w:right="175" w:firstLine="432"/>
        <w:rPr>
          <w:spacing w:val="-2"/>
          <w:w w:val="105"/>
          <w:sz w:val="24"/>
          <w:szCs w:val="24"/>
        </w:rPr>
      </w:pPr>
      <w:r>
        <w:rPr>
          <w:w w:val="105"/>
          <w:sz w:val="24"/>
          <w:szCs w:val="24"/>
        </w:rPr>
        <w:t>Когд</w:t>
      </w:r>
      <w:r>
        <w:rPr>
          <w:w w:val="105"/>
          <w:sz w:val="24"/>
          <w:szCs w:val="24"/>
        </w:rPr>
        <w:t>а детей принуждают ходить в церковь, они там только и ждут, когда служба закончится.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какие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них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сформируются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ассоциации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храмом? </w:t>
      </w:r>
      <w:r>
        <w:rPr>
          <w:spacing w:val="-2"/>
          <w:w w:val="105"/>
          <w:sz w:val="24"/>
          <w:szCs w:val="24"/>
        </w:rPr>
        <w:t>Вспоминаю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себя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в</w:t>
      </w:r>
      <w:r>
        <w:rPr>
          <w:spacing w:val="-29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детстве, как</w:t>
      </w:r>
      <w:r>
        <w:rPr>
          <w:spacing w:val="-19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всё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время</w:t>
      </w:r>
      <w:r>
        <w:rPr>
          <w:spacing w:val="-17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спрашивал</w:t>
      </w:r>
    </w:p>
    <w:p w:rsidR="00000000" w:rsidRDefault="003D5B34">
      <w:pPr>
        <w:pStyle w:val="a3"/>
        <w:kinsoku w:val="0"/>
        <w:overflowPunct w:val="0"/>
        <w:spacing w:before="10" w:line="261" w:lineRule="auto"/>
        <w:ind w:left="177" w:right="175" w:firstLine="432"/>
        <w:rPr>
          <w:spacing w:val="-2"/>
          <w:w w:val="105"/>
          <w:sz w:val="24"/>
          <w:szCs w:val="24"/>
        </w:rPr>
        <w:sectPr w:rsidR="00000000">
          <w:pgSz w:w="6440" w:h="10590"/>
          <w:pgMar w:top="500" w:right="260" w:bottom="0" w:left="300" w:header="244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7" w:right="169" w:hanging="2"/>
      </w:pPr>
      <w:r>
        <w:t>маму, когда закончится служба: «Скоро? Скоро?!»</w:t>
      </w:r>
      <w:r>
        <w:t xml:space="preserve"> Стоишь или сидишь, не знаешь, что делать.</w:t>
      </w:r>
    </w:p>
    <w:p w:rsidR="00000000" w:rsidRDefault="003D5B34">
      <w:pPr>
        <w:pStyle w:val="a3"/>
        <w:kinsoku w:val="0"/>
        <w:overflowPunct w:val="0"/>
        <w:spacing w:line="249" w:lineRule="auto"/>
        <w:ind w:left="128" w:right="141" w:firstLine="465"/>
      </w:pPr>
      <w:r>
        <w:rPr>
          <w:w w:val="95"/>
        </w:rPr>
        <w:t>Когда</w:t>
      </w:r>
      <w:r>
        <w:rPr>
          <w:spacing w:val="-8"/>
          <w:w w:val="95"/>
        </w:rPr>
        <w:t xml:space="preserve"> </w:t>
      </w:r>
      <w:r>
        <w:rPr>
          <w:w w:val="95"/>
        </w:rPr>
        <w:t>я</w:t>
      </w:r>
      <w:r>
        <w:rPr>
          <w:spacing w:val="-10"/>
          <w:w w:val="95"/>
        </w:rPr>
        <w:t xml:space="preserve"> </w:t>
      </w:r>
      <w:r>
        <w:rPr>
          <w:w w:val="95"/>
        </w:rPr>
        <w:t>приезжал в</w:t>
      </w:r>
      <w:r>
        <w:rPr>
          <w:spacing w:val="-13"/>
          <w:w w:val="95"/>
        </w:rPr>
        <w:t xml:space="preserve"> </w:t>
      </w:r>
      <w:r>
        <w:rPr>
          <w:w w:val="95"/>
        </w:rPr>
        <w:t>Сухуми,</w:t>
      </w:r>
      <w:r>
        <w:rPr>
          <w:spacing w:val="11"/>
        </w:rPr>
        <w:t xml:space="preserve"> </w:t>
      </w:r>
      <w:r>
        <w:rPr>
          <w:w w:val="95"/>
        </w:rPr>
        <w:t>то</w:t>
      </w:r>
      <w:r>
        <w:rPr>
          <w:spacing w:val="-13"/>
          <w:w w:val="95"/>
        </w:rPr>
        <w:t xml:space="preserve"> </w:t>
      </w:r>
      <w:r>
        <w:rPr>
          <w:w w:val="95"/>
        </w:rPr>
        <w:t>видел там</w:t>
      </w:r>
      <w:r>
        <w:rPr>
          <w:spacing w:val="-13"/>
          <w:w w:val="95"/>
        </w:rPr>
        <w:t xml:space="preserve"> </w:t>
      </w:r>
      <w:r>
        <w:rPr>
          <w:w w:val="95"/>
        </w:rPr>
        <w:t>один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на­ </w:t>
      </w:r>
      <w:r>
        <w:t>глядный пример. Директор банка, интеллигентный человек,</w:t>
      </w:r>
      <w:r>
        <w:rPr>
          <w:spacing w:val="40"/>
        </w:rPr>
        <w:t xml:space="preserve"> </w:t>
      </w:r>
      <w:r>
        <w:t>уверовал,</w:t>
      </w:r>
      <w:r>
        <w:rPr>
          <w:spacing w:val="40"/>
        </w:rPr>
        <w:t xml:space="preserve"> </w:t>
      </w:r>
      <w:r>
        <w:t>начал</w:t>
      </w:r>
      <w:r>
        <w:rPr>
          <w:spacing w:val="38"/>
        </w:rPr>
        <w:t xml:space="preserve"> </w:t>
      </w:r>
      <w:r>
        <w:t>ходить</w:t>
      </w:r>
      <w:r>
        <w:rPr>
          <w:spacing w:val="40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церковь</w:t>
      </w:r>
      <w:r>
        <w:rPr>
          <w:spacing w:val="4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 xml:space="preserve">брал с собой свою девочку лет семи. Она становилась взрослее и взрослее, </w:t>
      </w:r>
      <w:r>
        <w:t xml:space="preserve">ей уже </w:t>
      </w:r>
      <w:r>
        <w:rPr>
          <w:rFonts w:ascii="Arial" w:hAnsi="Arial" w:cs="Arial"/>
          <w:i/>
          <w:iCs/>
          <w:sz w:val="21"/>
          <w:szCs w:val="21"/>
        </w:rPr>
        <w:t xml:space="preserve">бьто </w:t>
      </w:r>
      <w:r>
        <w:t>лет одиннадцать или двенадцать. Стояли они почти в центре храма. Она куда-то</w:t>
      </w:r>
      <w:r>
        <w:rPr>
          <w:spacing w:val="40"/>
        </w:rPr>
        <w:t xml:space="preserve"> </w:t>
      </w:r>
      <w:r>
        <w:t>посмотрела -</w:t>
      </w:r>
      <w:r>
        <w:rPr>
          <w:spacing w:val="80"/>
        </w:rPr>
        <w:t xml:space="preserve"> </w:t>
      </w:r>
      <w:r>
        <w:t>он её одёрнул, через</w:t>
      </w:r>
      <w:r>
        <w:rPr>
          <w:spacing w:val="40"/>
        </w:rPr>
        <w:t xml:space="preserve"> </w:t>
      </w:r>
      <w:r>
        <w:t>пять минут повернулась -</w:t>
      </w:r>
      <w:r>
        <w:rPr>
          <w:spacing w:val="80"/>
        </w:rPr>
        <w:t xml:space="preserve"> </w:t>
      </w:r>
      <w:r>
        <w:t>опять дёрнул. И так не раз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протяжении службы.</w:t>
      </w:r>
      <w:r>
        <w:rPr>
          <w:spacing w:val="-2"/>
        </w:rPr>
        <w:t xml:space="preserve"> </w:t>
      </w:r>
      <w:r>
        <w:t>Ну,</w:t>
      </w:r>
      <w:r>
        <w:rPr>
          <w:spacing w:val="-10"/>
        </w:rPr>
        <w:t xml:space="preserve"> </w:t>
      </w:r>
      <w:r>
        <w:t>всё,</w:t>
      </w:r>
      <w:r>
        <w:rPr>
          <w:spacing w:val="-16"/>
        </w:rPr>
        <w:t xml:space="preserve"> </w:t>
      </w:r>
      <w:r>
        <w:t>думаю, ребёнок отпадёт от Церкви. Попробуй выстоят</w:t>
      </w:r>
      <w:r>
        <w:t>ь два или три часа по</w:t>
      </w:r>
      <w:r>
        <w:rPr>
          <w:spacing w:val="-6"/>
        </w:rPr>
        <w:t xml:space="preserve"> </w:t>
      </w:r>
      <w:r>
        <w:t xml:space="preserve">стойке смирно. </w:t>
      </w:r>
      <w:r>
        <w:rPr>
          <w:sz w:val="23"/>
          <w:szCs w:val="23"/>
        </w:rPr>
        <w:t>У</w:t>
      </w:r>
      <w:r>
        <w:rPr>
          <w:spacing w:val="-4"/>
          <w:sz w:val="23"/>
          <w:szCs w:val="23"/>
        </w:rPr>
        <w:t xml:space="preserve"> </w:t>
      </w:r>
      <w:r>
        <w:t>неё</w:t>
      </w:r>
      <w:r>
        <w:rPr>
          <w:spacing w:val="-2"/>
        </w:rPr>
        <w:t xml:space="preserve"> </w:t>
      </w:r>
      <w:r>
        <w:t>будет ассоциация, что храм</w:t>
      </w:r>
      <w:r>
        <w:rPr>
          <w:spacing w:val="-16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мучение. Я</w:t>
      </w:r>
      <w:r>
        <w:rPr>
          <w:spacing w:val="-14"/>
        </w:rPr>
        <w:t xml:space="preserve"> </w:t>
      </w:r>
      <w:r>
        <w:t>хотел</w:t>
      </w:r>
      <w:r>
        <w:rPr>
          <w:spacing w:val="-1"/>
        </w:rPr>
        <w:t xml:space="preserve"> </w:t>
      </w:r>
      <w:r>
        <w:t>подойти и</w:t>
      </w:r>
      <w:r>
        <w:rPr>
          <w:spacing w:val="-16"/>
        </w:rPr>
        <w:t xml:space="preserve"> </w:t>
      </w:r>
      <w:r>
        <w:t>сказать</w:t>
      </w:r>
      <w:r>
        <w:rPr>
          <w:spacing w:val="-9"/>
        </w:rPr>
        <w:t xml:space="preserve"> </w:t>
      </w:r>
      <w:r>
        <w:t>ему, не</w:t>
      </w:r>
      <w:r>
        <w:rPr>
          <w:spacing w:val="-1"/>
        </w:rPr>
        <w:t xml:space="preserve"> </w:t>
      </w:r>
      <w:r>
        <w:t>делать так, ведь отпадёт от Церкви, но понимал, что возразит мне: своих детей не имеешь? что ты меня учишь? И я ничего не сказал.</w:t>
      </w:r>
    </w:p>
    <w:p w:rsidR="00000000" w:rsidRDefault="003D5B34">
      <w:pPr>
        <w:pStyle w:val="a3"/>
        <w:kinsoku w:val="0"/>
        <w:overflowPunct w:val="0"/>
        <w:spacing w:line="249" w:lineRule="auto"/>
        <w:ind w:left="128" w:right="169" w:firstLine="460"/>
        <w:rPr>
          <w:spacing w:val="-2"/>
          <w:w w:val="105"/>
        </w:rPr>
      </w:pPr>
      <w:r>
        <w:t xml:space="preserve">Прошло </w:t>
      </w:r>
      <w:r>
        <w:t xml:space="preserve">несколько лет. Как-то мы встретились </w:t>
      </w:r>
      <w:r>
        <w:rPr>
          <w:w w:val="105"/>
        </w:rPr>
        <w:t>с</w:t>
      </w:r>
      <w:r>
        <w:rPr>
          <w:spacing w:val="10"/>
          <w:w w:val="105"/>
        </w:rPr>
        <w:t xml:space="preserve"> </w:t>
      </w:r>
      <w:r>
        <w:rPr>
          <w:w w:val="105"/>
        </w:rPr>
        <w:t>ним,</w:t>
      </w:r>
      <w:r>
        <w:rPr>
          <w:spacing w:val="22"/>
          <w:w w:val="105"/>
        </w:rPr>
        <w:t xml:space="preserve"> </w:t>
      </w:r>
      <w:r>
        <w:rPr>
          <w:w w:val="105"/>
        </w:rPr>
        <w:t>я</w:t>
      </w:r>
      <w:r>
        <w:rPr>
          <w:spacing w:val="15"/>
          <w:w w:val="105"/>
        </w:rPr>
        <w:t xml:space="preserve"> </w:t>
      </w:r>
      <w:r>
        <w:rPr>
          <w:w w:val="105"/>
        </w:rPr>
        <w:t>спросил,</w:t>
      </w:r>
      <w:r>
        <w:rPr>
          <w:spacing w:val="34"/>
          <w:w w:val="105"/>
        </w:rPr>
        <w:t xml:space="preserve"> </w:t>
      </w:r>
      <w:r>
        <w:rPr>
          <w:w w:val="105"/>
        </w:rPr>
        <w:t>как</w:t>
      </w:r>
      <w:r>
        <w:rPr>
          <w:spacing w:val="9"/>
          <w:w w:val="105"/>
        </w:rPr>
        <w:t xml:space="preserve"> </w:t>
      </w:r>
      <w:r>
        <w:rPr>
          <w:w w:val="105"/>
        </w:rPr>
        <w:t>дела.</w:t>
      </w:r>
      <w:r>
        <w:rPr>
          <w:spacing w:val="17"/>
          <w:w w:val="105"/>
        </w:rPr>
        <w:t xml:space="preserve"> </w:t>
      </w:r>
      <w:r>
        <w:rPr>
          <w:w w:val="105"/>
        </w:rPr>
        <w:t>Он</w:t>
      </w:r>
      <w:r>
        <w:rPr>
          <w:spacing w:val="22"/>
          <w:w w:val="105"/>
        </w:rPr>
        <w:t xml:space="preserve"> </w:t>
      </w:r>
      <w:r>
        <w:rPr>
          <w:w w:val="105"/>
        </w:rPr>
        <w:t>покачал</w:t>
      </w:r>
      <w:r>
        <w:rPr>
          <w:spacing w:val="32"/>
          <w:w w:val="105"/>
        </w:rPr>
        <w:t xml:space="preserve"> </w:t>
      </w:r>
      <w:r>
        <w:rPr>
          <w:spacing w:val="-2"/>
          <w:w w:val="105"/>
        </w:rPr>
        <w:t>головой:</w:t>
      </w:r>
    </w:p>
    <w:p w:rsidR="00000000" w:rsidRDefault="003D5B34">
      <w:pPr>
        <w:pStyle w:val="a3"/>
        <w:tabs>
          <w:tab w:val="left" w:pos="1195"/>
          <w:tab w:val="left" w:pos="2015"/>
          <w:tab w:val="left" w:pos="3450"/>
        </w:tabs>
        <w:kinsoku w:val="0"/>
        <w:overflowPunct w:val="0"/>
        <w:spacing w:line="249" w:lineRule="auto"/>
        <w:ind w:left="122" w:right="155" w:firstLine="7"/>
        <w:jc w:val="left"/>
        <w:rPr>
          <w:w w:val="105"/>
        </w:rPr>
      </w:pPr>
      <w:r>
        <w:rPr>
          <w:w w:val="105"/>
        </w:rPr>
        <w:t>«Ой, что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говорить! С</w:t>
      </w:r>
      <w:r>
        <w:rPr>
          <w:spacing w:val="-4"/>
          <w:w w:val="105"/>
        </w:rPr>
        <w:t xml:space="preserve"> </w:t>
      </w:r>
      <w:r>
        <w:rPr>
          <w:w w:val="105"/>
        </w:rPr>
        <w:t>женой я разошёлся, дочка в церковь совсем</w:t>
      </w:r>
      <w:r>
        <w:rPr>
          <w:spacing w:val="18"/>
          <w:w w:val="105"/>
        </w:rPr>
        <w:t xml:space="preserve"> </w:t>
      </w:r>
      <w:r>
        <w:rPr>
          <w:w w:val="105"/>
        </w:rPr>
        <w:t>не ходит. Говорит, что никогда больше</w:t>
      </w:r>
      <w:r>
        <w:rPr>
          <w:spacing w:val="40"/>
          <w:w w:val="105"/>
        </w:rPr>
        <w:t xml:space="preserve"> </w:t>
      </w:r>
      <w:r>
        <w:rPr>
          <w:w w:val="105"/>
        </w:rPr>
        <w:t>туда</w:t>
      </w:r>
      <w:r>
        <w:rPr>
          <w:spacing w:val="40"/>
          <w:w w:val="105"/>
        </w:rPr>
        <w:t xml:space="preserve"> </w:t>
      </w:r>
      <w:r>
        <w:rPr>
          <w:w w:val="105"/>
        </w:rPr>
        <w:t>не</w:t>
      </w:r>
      <w:r>
        <w:rPr>
          <w:spacing w:val="40"/>
          <w:w w:val="105"/>
        </w:rPr>
        <w:t xml:space="preserve"> </w:t>
      </w:r>
      <w:r>
        <w:rPr>
          <w:w w:val="105"/>
        </w:rPr>
        <w:t>пойдёт».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tab/>
      </w:r>
      <w:r>
        <w:rPr>
          <w:w w:val="105"/>
        </w:rPr>
        <w:t>«Простите</w:t>
      </w:r>
      <w:r>
        <w:rPr>
          <w:spacing w:val="40"/>
          <w:w w:val="105"/>
        </w:rPr>
        <w:t xml:space="preserve"> </w:t>
      </w:r>
      <w:r>
        <w:rPr>
          <w:w w:val="105"/>
        </w:rPr>
        <w:t>меня,</w:t>
      </w:r>
      <w:r>
        <w:rPr>
          <w:spacing w:val="40"/>
          <w:w w:val="105"/>
        </w:rPr>
        <w:t xml:space="preserve"> </w:t>
      </w:r>
      <w:r>
        <w:rPr>
          <w:w w:val="105"/>
        </w:rPr>
        <w:t>- сокрушаюсь,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tab/>
      </w:r>
      <w:r>
        <w:rPr>
          <w:w w:val="105"/>
        </w:rPr>
        <w:t>я</w:t>
      </w:r>
      <w:r>
        <w:rPr>
          <w:spacing w:val="36"/>
          <w:w w:val="105"/>
        </w:rPr>
        <w:t xml:space="preserve"> </w:t>
      </w:r>
      <w:r>
        <w:rPr>
          <w:w w:val="105"/>
        </w:rPr>
        <w:t>это</w:t>
      </w:r>
      <w:r>
        <w:rPr>
          <w:spacing w:val="34"/>
          <w:w w:val="105"/>
        </w:rPr>
        <w:t xml:space="preserve"> </w:t>
      </w:r>
      <w:r>
        <w:rPr>
          <w:w w:val="105"/>
        </w:rPr>
        <w:t>видел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не</w:t>
      </w:r>
      <w:r>
        <w:rPr>
          <w:spacing w:val="34"/>
          <w:w w:val="105"/>
        </w:rPr>
        <w:t xml:space="preserve"> </w:t>
      </w:r>
      <w:r>
        <w:rPr>
          <w:w w:val="105"/>
        </w:rPr>
        <w:t>сказал,</w:t>
      </w:r>
      <w:r>
        <w:rPr>
          <w:spacing w:val="40"/>
          <w:w w:val="105"/>
        </w:rPr>
        <w:t xml:space="preserve"> </w:t>
      </w:r>
      <w:r>
        <w:rPr>
          <w:w w:val="105"/>
        </w:rPr>
        <w:t>хоть</w:t>
      </w:r>
      <w:r>
        <w:rPr>
          <w:spacing w:val="35"/>
          <w:w w:val="105"/>
        </w:rPr>
        <w:t xml:space="preserve"> </w:t>
      </w:r>
      <w:r>
        <w:rPr>
          <w:w w:val="105"/>
        </w:rPr>
        <w:t>и понимал</w:t>
      </w:r>
      <w:r>
        <w:rPr>
          <w:spacing w:val="40"/>
          <w:w w:val="105"/>
        </w:rPr>
        <w:t xml:space="preserve"> </w:t>
      </w:r>
      <w:r>
        <w:rPr>
          <w:w w:val="105"/>
        </w:rPr>
        <w:t>тогда,</w:t>
      </w:r>
      <w:r>
        <w:rPr>
          <w:spacing w:val="40"/>
          <w:w w:val="105"/>
        </w:rPr>
        <w:t xml:space="preserve"> </w:t>
      </w:r>
      <w:r>
        <w:rPr>
          <w:w w:val="105"/>
        </w:rPr>
        <w:t>что</w:t>
      </w:r>
      <w:r>
        <w:rPr>
          <w:spacing w:val="40"/>
          <w:w w:val="105"/>
        </w:rPr>
        <w:t xml:space="preserve"> </w:t>
      </w:r>
      <w:r>
        <w:rPr>
          <w:w w:val="105"/>
        </w:rPr>
        <w:t>этим</w:t>
      </w:r>
      <w:r>
        <w:rPr>
          <w:spacing w:val="40"/>
          <w:w w:val="105"/>
        </w:rPr>
        <w:t xml:space="preserve"> </w:t>
      </w:r>
      <w:r>
        <w:rPr>
          <w:w w:val="105"/>
        </w:rPr>
        <w:t>может</w:t>
      </w:r>
      <w:r>
        <w:rPr>
          <w:spacing w:val="40"/>
          <w:w w:val="105"/>
        </w:rPr>
        <w:t xml:space="preserve"> </w:t>
      </w:r>
      <w:r>
        <w:rPr>
          <w:w w:val="105"/>
        </w:rPr>
        <w:t>закончиться».</w:t>
      </w:r>
      <w:r>
        <w:rPr>
          <w:spacing w:val="80"/>
          <w:w w:val="105"/>
        </w:rPr>
        <w:t xml:space="preserve"> </w:t>
      </w:r>
      <w:r>
        <w:rPr>
          <w:w w:val="105"/>
        </w:rPr>
        <w:t>К</w:t>
      </w:r>
      <w:r>
        <w:rPr>
          <w:spacing w:val="40"/>
          <w:w w:val="105"/>
        </w:rPr>
        <w:t xml:space="preserve"> </w:t>
      </w:r>
      <w:r>
        <w:rPr>
          <w:w w:val="105"/>
        </w:rPr>
        <w:t>сожалению,</w:t>
      </w:r>
      <w:r>
        <w:rPr>
          <w:spacing w:val="40"/>
          <w:w w:val="105"/>
        </w:rPr>
        <w:t xml:space="preserve"> </w:t>
      </w:r>
      <w:r>
        <w:rPr>
          <w:w w:val="105"/>
        </w:rPr>
        <w:t>так</w:t>
      </w:r>
      <w:r>
        <w:rPr>
          <w:spacing w:val="40"/>
          <w:w w:val="105"/>
        </w:rPr>
        <w:t xml:space="preserve"> </w:t>
      </w:r>
      <w:r>
        <w:rPr>
          <w:w w:val="105"/>
        </w:rPr>
        <w:t>очень</w:t>
      </w:r>
      <w:r>
        <w:rPr>
          <w:spacing w:val="40"/>
          <w:w w:val="105"/>
        </w:rPr>
        <w:t xml:space="preserve"> </w:t>
      </w:r>
      <w:r>
        <w:rPr>
          <w:w w:val="105"/>
        </w:rPr>
        <w:t>часто</w:t>
      </w:r>
      <w:r>
        <w:rPr>
          <w:spacing w:val="40"/>
          <w:w w:val="105"/>
        </w:rPr>
        <w:t xml:space="preserve"> </w:t>
      </w:r>
      <w:r>
        <w:rPr>
          <w:w w:val="105"/>
        </w:rPr>
        <w:t>бывает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храме. И главная причина в том, что родители не знают христианства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не</w:t>
      </w:r>
      <w:r>
        <w:rPr>
          <w:spacing w:val="40"/>
          <w:w w:val="105"/>
        </w:rPr>
        <w:t xml:space="preserve"> </w:t>
      </w:r>
      <w:r>
        <w:rPr>
          <w:w w:val="105"/>
        </w:rPr>
        <w:t>могут</w:t>
      </w:r>
      <w:r>
        <w:rPr>
          <w:spacing w:val="40"/>
          <w:w w:val="105"/>
        </w:rPr>
        <w:t xml:space="preserve"> </w:t>
      </w:r>
      <w:r>
        <w:rPr>
          <w:w w:val="105"/>
        </w:rPr>
        <w:t>научить</w:t>
      </w:r>
      <w:r>
        <w:rPr>
          <w:spacing w:val="40"/>
          <w:w w:val="105"/>
        </w:rPr>
        <w:t xml:space="preserve"> </w:t>
      </w:r>
      <w:r>
        <w:rPr>
          <w:w w:val="105"/>
        </w:rPr>
        <w:t>детей</w:t>
      </w:r>
      <w:r>
        <w:rPr>
          <w:spacing w:val="40"/>
          <w:w w:val="105"/>
        </w:rPr>
        <w:t xml:space="preserve"> </w:t>
      </w:r>
      <w:r>
        <w:rPr>
          <w:w w:val="105"/>
        </w:rPr>
        <w:t>тому,</w:t>
      </w:r>
      <w:r>
        <w:rPr>
          <w:spacing w:val="40"/>
          <w:w w:val="105"/>
        </w:rPr>
        <w:t xml:space="preserve"> </w:t>
      </w:r>
      <w:r>
        <w:rPr>
          <w:w w:val="105"/>
        </w:rPr>
        <w:t>чему</w:t>
      </w:r>
      <w:r>
        <w:rPr>
          <w:spacing w:val="40"/>
          <w:w w:val="105"/>
        </w:rPr>
        <w:t xml:space="preserve"> </w:t>
      </w:r>
      <w:r>
        <w:rPr>
          <w:w w:val="105"/>
        </w:rPr>
        <w:t>нужно.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сами</w:t>
      </w:r>
      <w:r>
        <w:rPr>
          <w:spacing w:val="40"/>
          <w:w w:val="105"/>
        </w:rPr>
        <w:t xml:space="preserve"> </w:t>
      </w:r>
      <w:r>
        <w:rPr>
          <w:w w:val="105"/>
        </w:rPr>
        <w:t>не</w:t>
      </w:r>
      <w:r>
        <w:rPr>
          <w:spacing w:val="40"/>
          <w:w w:val="105"/>
        </w:rPr>
        <w:t xml:space="preserve"> </w:t>
      </w:r>
      <w:r>
        <w:rPr>
          <w:w w:val="105"/>
        </w:rPr>
        <w:t>учатся.</w:t>
      </w:r>
      <w:r>
        <w:rPr>
          <w:spacing w:val="40"/>
          <w:w w:val="105"/>
        </w:rPr>
        <w:t xml:space="preserve"> </w:t>
      </w:r>
      <w:r>
        <w:rPr>
          <w:w w:val="105"/>
        </w:rPr>
        <w:t>Если</w:t>
      </w:r>
      <w:r>
        <w:rPr>
          <w:spacing w:val="40"/>
          <w:w w:val="105"/>
        </w:rPr>
        <w:t xml:space="preserve"> </w:t>
      </w:r>
      <w:r>
        <w:rPr>
          <w:w w:val="105"/>
        </w:rPr>
        <w:t>ребёнок</w:t>
      </w:r>
      <w:r>
        <w:rPr>
          <w:spacing w:val="40"/>
          <w:w w:val="105"/>
        </w:rPr>
        <w:t xml:space="preserve"> </w:t>
      </w:r>
      <w:r>
        <w:rPr>
          <w:w w:val="105"/>
        </w:rPr>
        <w:t>задаёт вопрос, зач</w:t>
      </w:r>
      <w:r>
        <w:rPr>
          <w:w w:val="105"/>
        </w:rPr>
        <w:t>ем ходить в церковь, то может услышать:</w:t>
      </w:r>
      <w:r>
        <w:rPr>
          <w:spacing w:val="2"/>
          <w:w w:val="105"/>
        </w:rPr>
        <w:t xml:space="preserve"> </w:t>
      </w:r>
      <w:r>
        <w:rPr>
          <w:w w:val="105"/>
        </w:rPr>
        <w:t>«Ну,</w:t>
      </w:r>
      <w:r>
        <w:rPr>
          <w:spacing w:val="-7"/>
          <w:w w:val="105"/>
        </w:rPr>
        <w:t xml:space="preserve"> </w:t>
      </w:r>
      <w:r>
        <w:rPr>
          <w:w w:val="105"/>
        </w:rPr>
        <w:t>надо</w:t>
      </w:r>
      <w:r>
        <w:rPr>
          <w:spacing w:val="-6"/>
          <w:w w:val="105"/>
        </w:rPr>
        <w:t xml:space="preserve"> </w:t>
      </w:r>
      <w:r>
        <w:rPr>
          <w:w w:val="105"/>
        </w:rPr>
        <w:t>ходить...</w:t>
      </w:r>
      <w:r>
        <w:rPr>
          <w:spacing w:val="-20"/>
          <w:w w:val="105"/>
        </w:rPr>
        <w:t xml:space="preserve"> </w:t>
      </w:r>
      <w:r>
        <w:rPr>
          <w:w w:val="105"/>
        </w:rPr>
        <w:t>»</w:t>
      </w:r>
      <w:r>
        <w:rPr>
          <w:spacing w:val="-9"/>
          <w:w w:val="105"/>
        </w:rPr>
        <w:t xml:space="preserve"> </w:t>
      </w:r>
      <w:r>
        <w:rPr>
          <w:w w:val="105"/>
        </w:rPr>
        <w:t>Ответа нет.</w:t>
      </w:r>
      <w:r>
        <w:rPr>
          <w:spacing w:val="-10"/>
          <w:w w:val="105"/>
        </w:rPr>
        <w:t xml:space="preserve"> </w:t>
      </w:r>
      <w:r>
        <w:rPr>
          <w:w w:val="105"/>
        </w:rPr>
        <w:t>А</w:t>
      </w:r>
      <w:r>
        <w:rPr>
          <w:spacing w:val="-13"/>
          <w:w w:val="105"/>
        </w:rPr>
        <w:t xml:space="preserve"> </w:t>
      </w:r>
      <w:r>
        <w:rPr>
          <w:w w:val="105"/>
        </w:rPr>
        <w:t>что такое</w:t>
      </w:r>
      <w:r>
        <w:rPr>
          <w:spacing w:val="-2"/>
          <w:w w:val="105"/>
        </w:rPr>
        <w:t xml:space="preserve"> </w:t>
      </w:r>
      <w:r>
        <w:rPr>
          <w:w w:val="105"/>
        </w:rPr>
        <w:t>причастие, что</w:t>
      </w:r>
      <w:r>
        <w:rPr>
          <w:spacing w:val="-8"/>
          <w:w w:val="105"/>
        </w:rPr>
        <w:t xml:space="preserve"> </w:t>
      </w:r>
      <w:r>
        <w:rPr>
          <w:w w:val="105"/>
        </w:rPr>
        <w:t>такое</w:t>
      </w:r>
      <w:r>
        <w:rPr>
          <w:spacing w:val="-7"/>
          <w:w w:val="105"/>
        </w:rPr>
        <w:t xml:space="preserve"> </w:t>
      </w:r>
      <w:r>
        <w:rPr>
          <w:w w:val="105"/>
        </w:rPr>
        <w:t>исповедь, для</w:t>
      </w:r>
      <w:r>
        <w:rPr>
          <w:spacing w:val="-12"/>
          <w:w w:val="105"/>
        </w:rPr>
        <w:t xml:space="preserve"> </w:t>
      </w:r>
      <w:r>
        <w:rPr>
          <w:w w:val="105"/>
        </w:rPr>
        <w:t>чего</w:t>
      </w:r>
      <w:r>
        <w:rPr>
          <w:spacing w:val="-3"/>
          <w:w w:val="105"/>
        </w:rPr>
        <w:t xml:space="preserve"> </w:t>
      </w:r>
      <w:r>
        <w:rPr>
          <w:w w:val="105"/>
        </w:rPr>
        <w:t>это нужно -</w:t>
      </w:r>
      <w:r>
        <w:tab/>
      </w:r>
      <w:r>
        <w:rPr>
          <w:w w:val="105"/>
        </w:rPr>
        <w:t>снова объяснения нет.</w:t>
      </w:r>
    </w:p>
    <w:p w:rsidR="00000000" w:rsidRDefault="003D5B34">
      <w:pPr>
        <w:pStyle w:val="a3"/>
        <w:tabs>
          <w:tab w:val="left" w:pos="1195"/>
          <w:tab w:val="left" w:pos="2015"/>
          <w:tab w:val="left" w:pos="3450"/>
        </w:tabs>
        <w:kinsoku w:val="0"/>
        <w:overflowPunct w:val="0"/>
        <w:spacing w:line="249" w:lineRule="auto"/>
        <w:ind w:left="122" w:right="155" w:firstLine="7"/>
        <w:jc w:val="left"/>
        <w:rPr>
          <w:w w:val="105"/>
        </w:rPr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41" w:right="144" w:firstLine="458"/>
      </w:pPr>
      <w:r>
        <w:t>Старшие ещё довольны, когда дети или внуки идут в алтарь, становятся а</w:t>
      </w:r>
      <w:r>
        <w:t>лтарниками, иподиа­ конами</w:t>
      </w:r>
      <w:r>
        <w:rPr>
          <w:spacing w:val="40"/>
        </w:rPr>
        <w:t xml:space="preserve"> </w:t>
      </w:r>
      <w:r>
        <w:t>или,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здесь</w:t>
      </w:r>
      <w:r>
        <w:rPr>
          <w:spacing w:val="40"/>
        </w:rPr>
        <w:t xml:space="preserve"> </w:t>
      </w:r>
      <w:r>
        <w:t>говорят,</w:t>
      </w:r>
      <w:r>
        <w:rPr>
          <w:spacing w:val="40"/>
        </w:rPr>
        <w:t xml:space="preserve"> </w:t>
      </w:r>
      <w:r>
        <w:t>«стихарщиками». И не понимают, что если там они увид,ят, как не­ благоговейно себя ведут диаконы и священники, выпивают,</w:t>
      </w:r>
      <w:r>
        <w:rPr>
          <w:spacing w:val="80"/>
        </w:rPr>
        <w:t xml:space="preserve">  </w:t>
      </w:r>
      <w:r>
        <w:t>затевают</w:t>
      </w:r>
      <w:r>
        <w:rPr>
          <w:spacing w:val="79"/>
        </w:rPr>
        <w:t xml:space="preserve">  </w:t>
      </w:r>
      <w:r>
        <w:t>искушающие</w:t>
      </w:r>
      <w:r>
        <w:rPr>
          <w:spacing w:val="80"/>
        </w:rPr>
        <w:t xml:space="preserve">  </w:t>
      </w:r>
      <w:r>
        <w:t>разговоры,</w:t>
      </w:r>
    </w:p>
    <w:p w:rsidR="00000000" w:rsidRDefault="003D5B34">
      <w:pPr>
        <w:pStyle w:val="a3"/>
        <w:kinsoku w:val="0"/>
        <w:overflowPunct w:val="0"/>
        <w:spacing w:line="249" w:lineRule="auto"/>
        <w:ind w:left="130" w:right="149" w:firstLine="8"/>
      </w:pPr>
      <w:r>
        <w:rPr>
          <w:spacing w:val="-2"/>
        </w:rPr>
        <w:t>«ха-ха-ха»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тому</w:t>
      </w:r>
      <w:r>
        <w:rPr>
          <w:spacing w:val="-12"/>
        </w:rPr>
        <w:t xml:space="preserve"> </w:t>
      </w:r>
      <w:r>
        <w:rPr>
          <w:spacing w:val="-2"/>
        </w:rPr>
        <w:t>подобное, то</w:t>
      </w:r>
      <w:r>
        <w:rPr>
          <w:spacing w:val="-13"/>
        </w:rPr>
        <w:t xml:space="preserve"> </w:t>
      </w:r>
      <w:r>
        <w:rPr>
          <w:spacing w:val="-2"/>
        </w:rPr>
        <w:t>всё:</w:t>
      </w:r>
      <w:r>
        <w:rPr>
          <w:spacing w:val="-12"/>
        </w:rPr>
        <w:t xml:space="preserve"> </w:t>
      </w:r>
      <w:r>
        <w:rPr>
          <w:spacing w:val="-2"/>
        </w:rPr>
        <w:t>девяносто</w:t>
      </w:r>
      <w:r>
        <w:rPr>
          <w:spacing w:val="-3"/>
        </w:rPr>
        <w:t xml:space="preserve"> </w:t>
      </w:r>
      <w:r>
        <w:rPr>
          <w:spacing w:val="-2"/>
        </w:rPr>
        <w:t>девя</w:t>
      </w:r>
      <w:r>
        <w:rPr>
          <w:spacing w:val="-2"/>
        </w:rPr>
        <w:t xml:space="preserve">ть </w:t>
      </w:r>
      <w:r>
        <w:t>процентов, что ребёнок в церковь ходить не будет. А родители радуются, что мой сыночек или внучек получил послушание. Плакать надо.</w:t>
      </w:r>
      <w:r>
        <w:rPr>
          <w:spacing w:val="-1"/>
        </w:rPr>
        <w:t xml:space="preserve"> </w:t>
      </w:r>
      <w:r>
        <w:t>Ребёнка нужно подготовить</w:t>
      </w:r>
      <w:r>
        <w:rPr>
          <w:spacing w:val="18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тому, чтобы</w:t>
      </w:r>
      <w:r>
        <w:rPr>
          <w:spacing w:val="-9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понёс</w:t>
      </w:r>
      <w:r>
        <w:rPr>
          <w:spacing w:val="-5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 xml:space="preserve">искушения, если столкнётся </w:t>
      </w:r>
      <w:r>
        <w:rPr>
          <w:rFonts w:ascii="Arial" w:hAnsi="Arial" w:cs="Arial"/>
          <w:i/>
          <w:iCs/>
          <w:sz w:val="20"/>
          <w:szCs w:val="20"/>
        </w:rPr>
        <w:t xml:space="preserve">с </w:t>
      </w:r>
      <w:r>
        <w:t>таким. Это</w:t>
      </w:r>
      <w:r>
        <w:rPr>
          <w:spacing w:val="-1"/>
        </w:rPr>
        <w:t xml:space="preserve"> </w:t>
      </w:r>
      <w:r>
        <w:t>очень серьёзно. Когда подобн</w:t>
      </w:r>
      <w:r>
        <w:t xml:space="preserve">ыми вопросами заняться самому, а потом объяснить младшим, тогда детям будет интересно. А если родители сами не знают, и не учатся, и не </w:t>
      </w:r>
      <w:r>
        <w:rPr>
          <w:spacing w:val="-2"/>
        </w:rPr>
        <w:t>могут</w:t>
      </w:r>
      <w:r>
        <w:rPr>
          <w:spacing w:val="-14"/>
        </w:rPr>
        <w:t xml:space="preserve"> </w:t>
      </w:r>
      <w:r>
        <w:rPr>
          <w:spacing w:val="-2"/>
        </w:rPr>
        <w:t>ответить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вопросы чада,</w:t>
      </w:r>
      <w:r>
        <w:rPr>
          <w:spacing w:val="-6"/>
        </w:rPr>
        <w:t xml:space="preserve"> </w:t>
      </w:r>
      <w:r>
        <w:rPr>
          <w:spacing w:val="-2"/>
        </w:rPr>
        <w:t>то</w:t>
      </w:r>
      <w:r>
        <w:rPr>
          <w:spacing w:val="-14"/>
        </w:rPr>
        <w:t xml:space="preserve"> </w:t>
      </w:r>
      <w:r>
        <w:rPr>
          <w:spacing w:val="-2"/>
        </w:rPr>
        <w:t>ему,</w:t>
      </w:r>
      <w:r>
        <w:rPr>
          <w:spacing w:val="-11"/>
        </w:rPr>
        <w:t xml:space="preserve"> </w:t>
      </w:r>
      <w:r>
        <w:rPr>
          <w:spacing w:val="-2"/>
        </w:rPr>
        <w:t xml:space="preserve">естественно, </w:t>
      </w:r>
      <w:r>
        <w:t>это уже неинтересно.</w:t>
      </w:r>
    </w:p>
    <w:p w:rsidR="00000000" w:rsidRDefault="003D5B34">
      <w:pPr>
        <w:pStyle w:val="a7"/>
        <w:numPr>
          <w:ilvl w:val="0"/>
          <w:numId w:val="12"/>
        </w:numPr>
        <w:tabs>
          <w:tab w:val="left" w:pos="856"/>
        </w:tabs>
        <w:kinsoku w:val="0"/>
        <w:overflowPunct w:val="0"/>
        <w:spacing w:line="259" w:lineRule="auto"/>
        <w:ind w:left="125" w:right="158" w:firstLine="449"/>
        <w:rPr>
          <w:color w:val="000000"/>
          <w:w w:val="105"/>
        </w:rPr>
      </w:pPr>
      <w:r>
        <w:rPr>
          <w:i/>
          <w:iCs/>
        </w:rPr>
        <w:t>Что говорить о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детях. Бывает, и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взрослые</w:t>
      </w:r>
      <w:r>
        <w:rPr>
          <w:i/>
          <w:iCs/>
          <w:spacing w:val="31"/>
        </w:rPr>
        <w:t xml:space="preserve"> </w:t>
      </w:r>
      <w:r>
        <w:rPr>
          <w:i/>
          <w:iCs/>
        </w:rPr>
        <w:t xml:space="preserve">не </w:t>
      </w:r>
      <w:r>
        <w:rPr>
          <w:i/>
          <w:iCs/>
          <w:w w:val="105"/>
        </w:rPr>
        <w:t>вы</w:t>
      </w:r>
      <w:r>
        <w:rPr>
          <w:i/>
          <w:iCs/>
          <w:w w:val="105"/>
        </w:rPr>
        <w:t>держивают искушений, когда видят, например, как</w:t>
      </w:r>
      <w:r>
        <w:rPr>
          <w:i/>
          <w:iCs/>
          <w:spacing w:val="-9"/>
          <w:w w:val="105"/>
        </w:rPr>
        <w:t xml:space="preserve"> </w:t>
      </w:r>
      <w:r>
        <w:rPr>
          <w:i/>
          <w:iCs/>
          <w:w w:val="105"/>
        </w:rPr>
        <w:t>на</w:t>
      </w:r>
      <w:r>
        <w:rPr>
          <w:i/>
          <w:iCs/>
          <w:spacing w:val="-5"/>
          <w:w w:val="105"/>
        </w:rPr>
        <w:t xml:space="preserve"> </w:t>
      </w:r>
      <w:r>
        <w:rPr>
          <w:i/>
          <w:iCs/>
          <w:w w:val="105"/>
        </w:rPr>
        <w:t>праздник Николая</w:t>
      </w:r>
      <w:r>
        <w:rPr>
          <w:i/>
          <w:iCs/>
          <w:spacing w:val="-8"/>
          <w:w w:val="105"/>
        </w:rPr>
        <w:t xml:space="preserve"> </w:t>
      </w:r>
      <w:r>
        <w:rPr>
          <w:i/>
          <w:iCs/>
          <w:w w:val="105"/>
        </w:rPr>
        <w:t>Чудотворца выходят</w:t>
      </w:r>
      <w:r>
        <w:rPr>
          <w:i/>
          <w:iCs/>
          <w:spacing w:val="-5"/>
          <w:w w:val="105"/>
        </w:rPr>
        <w:t xml:space="preserve"> </w:t>
      </w:r>
      <w:r>
        <w:rPr>
          <w:i/>
          <w:iCs/>
          <w:w w:val="105"/>
        </w:rPr>
        <w:t>свя­ щенники и причет и поют тропарь святителю, который священнослужитель должен знать как дважды два, глядя в экран смартфона, который держит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перед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ними</w:t>
      </w:r>
      <w:r>
        <w:rPr>
          <w:i/>
          <w:iCs/>
          <w:spacing w:val="-15"/>
          <w:w w:val="105"/>
        </w:rPr>
        <w:t xml:space="preserve"> </w:t>
      </w:r>
      <w:r>
        <w:rPr>
          <w:i/>
          <w:iCs/>
          <w:w w:val="105"/>
        </w:rPr>
        <w:t>юный</w:t>
      </w:r>
      <w:r>
        <w:rPr>
          <w:i/>
          <w:iCs/>
          <w:spacing w:val="-14"/>
          <w:w w:val="105"/>
        </w:rPr>
        <w:t xml:space="preserve"> </w:t>
      </w:r>
      <w:r>
        <w:rPr>
          <w:i/>
          <w:iCs/>
          <w:w w:val="105"/>
        </w:rPr>
        <w:t>пономарь.</w:t>
      </w:r>
      <w:r>
        <w:rPr>
          <w:i/>
          <w:iCs/>
          <w:spacing w:val="-15"/>
          <w:w w:val="105"/>
        </w:rPr>
        <w:t xml:space="preserve"> </w:t>
      </w:r>
      <w:r>
        <w:rPr>
          <w:i/>
          <w:iCs/>
          <w:w w:val="105"/>
        </w:rPr>
        <w:t>А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потом</w:t>
      </w:r>
      <w:r>
        <w:rPr>
          <w:i/>
          <w:iCs/>
          <w:spacing w:val="-13"/>
          <w:w w:val="105"/>
        </w:rPr>
        <w:t xml:space="preserve"> </w:t>
      </w:r>
      <w:r>
        <w:rPr>
          <w:i/>
          <w:iCs/>
          <w:w w:val="105"/>
        </w:rPr>
        <w:t>перед чтением Евангелия начинают между собой ожив­ лённый разговор</w:t>
      </w:r>
      <w:r>
        <w:rPr>
          <w:i/>
          <w:iCs/>
          <w:spacing w:val="-1"/>
          <w:w w:val="105"/>
        </w:rPr>
        <w:t xml:space="preserve"> </w:t>
      </w:r>
      <w:r>
        <w:rPr>
          <w:w w:val="105"/>
          <w:sz w:val="22"/>
          <w:szCs w:val="22"/>
        </w:rPr>
        <w:t>с</w:t>
      </w:r>
      <w:r>
        <w:rPr>
          <w:spacing w:val="-6"/>
          <w:w w:val="105"/>
          <w:sz w:val="22"/>
          <w:szCs w:val="22"/>
        </w:rPr>
        <w:t xml:space="preserve"> </w:t>
      </w:r>
      <w:r>
        <w:rPr>
          <w:i/>
          <w:iCs/>
          <w:w w:val="105"/>
        </w:rPr>
        <w:t>пересмешками. И</w:t>
      </w:r>
      <w:r>
        <w:rPr>
          <w:i/>
          <w:iCs/>
          <w:spacing w:val="-4"/>
          <w:w w:val="105"/>
        </w:rPr>
        <w:t xml:space="preserve"> </w:t>
      </w:r>
      <w:r>
        <w:rPr>
          <w:i/>
          <w:iCs/>
          <w:w w:val="105"/>
        </w:rPr>
        <w:t>это</w:t>
      </w:r>
      <w:r>
        <w:rPr>
          <w:i/>
          <w:iCs/>
          <w:spacing w:val="-1"/>
          <w:w w:val="105"/>
        </w:rPr>
        <w:t xml:space="preserve"> </w:t>
      </w:r>
      <w:r>
        <w:rPr>
          <w:i/>
          <w:iCs/>
          <w:w w:val="105"/>
        </w:rPr>
        <w:t>традиция, а не исключение.</w:t>
      </w:r>
    </w:p>
    <w:p w:rsidR="00000000" w:rsidRDefault="003D5B34">
      <w:pPr>
        <w:pStyle w:val="a7"/>
        <w:numPr>
          <w:ilvl w:val="0"/>
          <w:numId w:val="12"/>
        </w:numPr>
        <w:tabs>
          <w:tab w:val="left" w:pos="956"/>
        </w:tabs>
        <w:kinsoku w:val="0"/>
        <w:overflowPunct w:val="0"/>
        <w:spacing w:line="249" w:lineRule="auto"/>
        <w:ind w:left="127" w:right="160" w:firstLine="447"/>
        <w:rPr>
          <w:color w:val="000000"/>
          <w:w w:val="105"/>
          <w:sz w:val="25"/>
          <w:szCs w:val="25"/>
        </w:rPr>
      </w:pPr>
      <w:r>
        <w:rPr>
          <w:w w:val="105"/>
          <w:sz w:val="25"/>
          <w:szCs w:val="25"/>
        </w:rPr>
        <w:t>Скорбно. Но детям это в разы сложней понести.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Я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помню,</w:t>
      </w:r>
      <w:r>
        <w:rPr>
          <w:spacing w:val="-1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приезжал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человек</w:t>
      </w:r>
      <w:r>
        <w:rPr>
          <w:spacing w:val="-1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из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Америки, который написал статью о церкви сатанистов. </w:t>
      </w:r>
      <w:r>
        <w:rPr>
          <w:sz w:val="25"/>
          <w:szCs w:val="25"/>
        </w:rPr>
        <w:t>Перв</w:t>
      </w:r>
      <w:r>
        <w:rPr>
          <w:sz w:val="25"/>
          <w:szCs w:val="25"/>
        </w:rPr>
        <w:t xml:space="preserve">ая такая церковь появилась в Сан-Франциско. </w:t>
      </w:r>
      <w:r>
        <w:rPr>
          <w:w w:val="105"/>
          <w:sz w:val="25"/>
          <w:szCs w:val="25"/>
        </w:rPr>
        <w:t>И</w:t>
      </w:r>
      <w:r>
        <w:rPr>
          <w:spacing w:val="3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когда</w:t>
      </w:r>
      <w:r>
        <w:rPr>
          <w:spacing w:val="3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они</w:t>
      </w:r>
      <w:r>
        <w:rPr>
          <w:spacing w:val="3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зашли</w:t>
      </w:r>
      <w:r>
        <w:rPr>
          <w:spacing w:val="3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туда</w:t>
      </w:r>
      <w:r>
        <w:rPr>
          <w:spacing w:val="3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</w:t>
      </w:r>
      <w:r>
        <w:rPr>
          <w:spacing w:val="2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спросили,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кто</w:t>
      </w:r>
      <w:r>
        <w:rPr>
          <w:spacing w:val="3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их</w:t>
      </w:r>
      <w:r>
        <w:rPr>
          <w:spacing w:val="2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по-</w:t>
      </w:r>
    </w:p>
    <w:p w:rsidR="00000000" w:rsidRDefault="003D5B34">
      <w:pPr>
        <w:pStyle w:val="a7"/>
        <w:numPr>
          <w:ilvl w:val="0"/>
          <w:numId w:val="12"/>
        </w:numPr>
        <w:tabs>
          <w:tab w:val="left" w:pos="956"/>
        </w:tabs>
        <w:kinsoku w:val="0"/>
        <w:overflowPunct w:val="0"/>
        <w:spacing w:line="249" w:lineRule="auto"/>
        <w:ind w:left="127" w:right="160" w:firstLine="447"/>
        <w:rPr>
          <w:color w:val="000000"/>
          <w:w w:val="105"/>
          <w:sz w:val="25"/>
          <w:szCs w:val="25"/>
        </w:rPr>
        <w:sectPr w:rsidR="00000000">
          <w:pgSz w:w="6440" w:h="10590"/>
          <w:pgMar w:top="520" w:right="260" w:bottom="0" w:left="300" w:header="244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0" w:right="151" w:firstLine="8"/>
      </w:pPr>
      <w:r>
        <w:t>сещает, то ужаснулись: шестьдесят семь процентов прихожан -</w:t>
      </w:r>
      <w:r>
        <w:rPr>
          <w:spacing w:val="80"/>
        </w:rPr>
        <w:t xml:space="preserve"> </w:t>
      </w:r>
      <w:r>
        <w:t>это дети из верующих семей. И ещё какой-то процент -</w:t>
      </w:r>
      <w:r>
        <w:rPr>
          <w:spacing w:val="80"/>
        </w:rPr>
        <w:t xml:space="preserve"> </w:t>
      </w:r>
      <w:r>
        <w:t>дети священников. Почему же</w:t>
      </w:r>
      <w:r>
        <w:t xml:space="preserve"> такое</w:t>
      </w:r>
      <w:r>
        <w:rPr>
          <w:spacing w:val="-2"/>
        </w:rPr>
        <w:t xml:space="preserve"> </w:t>
      </w:r>
      <w:r>
        <w:t>случилось, спрашивается? Очевидно, потому, что родители не сумели донести детям живые знания о вере, заинтересовать их. Молились они сами в</w:t>
      </w:r>
      <w:r>
        <w:rPr>
          <w:spacing w:val="-8"/>
        </w:rPr>
        <w:t xml:space="preserve"> </w:t>
      </w:r>
      <w:r>
        <w:t>храме Божьем или</w:t>
      </w:r>
      <w:r>
        <w:rPr>
          <w:spacing w:val="-2"/>
        </w:rPr>
        <w:t xml:space="preserve"> </w:t>
      </w:r>
      <w:r>
        <w:t>нет? Может, это их</w:t>
      </w:r>
      <w:r>
        <w:rPr>
          <w:spacing w:val="-3"/>
        </w:rPr>
        <w:t xml:space="preserve"> </w:t>
      </w:r>
      <w:r>
        <w:t xml:space="preserve">вина? Факт остаётся фактом, который нужно проанализи­ ровать, отчего так </w:t>
      </w:r>
      <w:r>
        <w:t>происходит. Однако родителям некогда этим заниматься, у них есть более важные дела. Поэтому получается то, что получается.</w:t>
      </w:r>
    </w:p>
    <w:p w:rsidR="00000000" w:rsidRDefault="003D5B34">
      <w:pPr>
        <w:pStyle w:val="a3"/>
        <w:kinsoku w:val="0"/>
        <w:overflowPunct w:val="0"/>
        <w:spacing w:line="249" w:lineRule="auto"/>
        <w:ind w:left="123" w:right="156" w:firstLine="459"/>
        <w:rPr>
          <w:spacing w:val="-5"/>
        </w:rPr>
      </w:pPr>
      <w:r>
        <w:t>Этим бедным заблудшим отпрыскам не объ­ ясняли,</w:t>
      </w:r>
      <w:r>
        <w:rPr>
          <w:spacing w:val="21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такое</w:t>
      </w:r>
      <w:r>
        <w:rPr>
          <w:spacing w:val="18"/>
        </w:rPr>
        <w:t xml:space="preserve"> </w:t>
      </w:r>
      <w:r>
        <w:t>мучения,</w:t>
      </w:r>
      <w:r>
        <w:rPr>
          <w:spacing w:val="28"/>
        </w:rPr>
        <w:t xml:space="preserve"> </w:t>
      </w:r>
      <w:r>
        <w:t>особенно,</w:t>
      </w:r>
      <w:r>
        <w:rPr>
          <w:spacing w:val="29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такое</w:t>
      </w:r>
      <w:r>
        <w:rPr>
          <w:spacing w:val="20"/>
        </w:rPr>
        <w:t xml:space="preserve"> </w:t>
      </w:r>
      <w:r>
        <w:rPr>
          <w:spacing w:val="-5"/>
        </w:rPr>
        <w:t>ад.</w:t>
      </w:r>
    </w:p>
    <w:p w:rsidR="00000000" w:rsidRDefault="003D5B34">
      <w:pPr>
        <w:pStyle w:val="a3"/>
        <w:kinsoku w:val="0"/>
        <w:overflowPunct w:val="0"/>
        <w:spacing w:line="249" w:lineRule="auto"/>
        <w:ind w:left="119" w:right="158" w:firstLine="5"/>
      </w:pPr>
      <w:r>
        <w:t>«Да какой там ад?!» -</w:t>
      </w:r>
      <w:r>
        <w:rPr>
          <w:spacing w:val="40"/>
        </w:rPr>
        <w:t xml:space="preserve"> </w:t>
      </w:r>
      <w:r>
        <w:t>смеётся сейчас молод</w:t>
      </w:r>
      <w:r>
        <w:t>ёжь. Представь себе, что здесь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 ты</w:t>
      </w:r>
      <w:r>
        <w:rPr>
          <w:spacing w:val="-5"/>
        </w:rPr>
        <w:t xml:space="preserve"> </w:t>
      </w:r>
      <w:r>
        <w:t>возненавидел какого-то человека. И так возненавидел, что не можешь ему простить. Что дальше? Приходит смерть. Сначала, скажем, его, а потом твоя. Ты умер. Положим, Церковь молится, родственники, верующие люди тоже</w:t>
      </w:r>
      <w:r>
        <w:t>, и</w:t>
      </w:r>
      <w:r>
        <w:rPr>
          <w:spacing w:val="-1"/>
        </w:rPr>
        <w:t xml:space="preserve"> </w:t>
      </w:r>
      <w:r>
        <w:t xml:space="preserve">тебе простились грехи. Но прощаются грехи, а не отнимаются страсти. Мы живём </w:t>
      </w:r>
      <w:r>
        <w:rPr>
          <w:rFonts w:ascii="Arial" w:hAnsi="Arial" w:cs="Arial"/>
          <w:sz w:val="22"/>
          <w:szCs w:val="22"/>
        </w:rPr>
        <w:t xml:space="preserve">для </w:t>
      </w:r>
      <w:r>
        <w:t xml:space="preserve">того, чтобы нам обрести качества души </w:t>
      </w:r>
      <w:r>
        <w:rPr>
          <w:w w:val="95"/>
        </w:rPr>
        <w:t xml:space="preserve">новые, другие, христоподобные.Туже самую любовь, </w:t>
      </w:r>
      <w:r>
        <w:t>смирение,</w:t>
      </w:r>
      <w:r>
        <w:rPr>
          <w:spacing w:val="-10"/>
        </w:rPr>
        <w:t xml:space="preserve"> </w:t>
      </w:r>
      <w:r>
        <w:t>всепрощение,</w:t>
      </w:r>
      <w:r>
        <w:rPr>
          <w:spacing w:val="-16"/>
        </w:rPr>
        <w:t xml:space="preserve"> </w:t>
      </w:r>
      <w:r>
        <w:t>благость,</w:t>
      </w:r>
      <w:r>
        <w:rPr>
          <w:spacing w:val="-12"/>
        </w:rPr>
        <w:t xml:space="preserve"> </w:t>
      </w:r>
      <w:r>
        <w:t>кротость,</w:t>
      </w:r>
      <w:r>
        <w:rPr>
          <w:spacing w:val="-16"/>
        </w:rPr>
        <w:t xml:space="preserve"> </w:t>
      </w:r>
      <w:r>
        <w:t>тихость и так далее. Сформировать</w:t>
      </w:r>
      <w:r>
        <w:rPr>
          <w:spacing w:val="40"/>
        </w:rPr>
        <w:t xml:space="preserve"> </w:t>
      </w:r>
      <w:r>
        <w:t xml:space="preserve">себя </w:t>
      </w:r>
      <w:r>
        <w:rPr>
          <w:rFonts w:ascii="Arial" w:hAnsi="Arial" w:cs="Arial"/>
          <w:sz w:val="22"/>
          <w:szCs w:val="22"/>
        </w:rPr>
        <w:t>дл</w:t>
      </w:r>
      <w:r>
        <w:rPr>
          <w:rFonts w:ascii="Arial" w:hAnsi="Arial" w:cs="Arial"/>
          <w:sz w:val="22"/>
          <w:szCs w:val="22"/>
        </w:rPr>
        <w:t xml:space="preserve">я </w:t>
      </w:r>
      <w:r>
        <w:t>вечности.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58" w:firstLine="460"/>
        <w:rPr>
          <w:w w:val="105"/>
        </w:rPr>
      </w:pPr>
      <w:r>
        <w:rPr>
          <w:w w:val="105"/>
        </w:rPr>
        <w:t>В утробе матери плод девять месяцев фор­ мируется по биологическим законам, которые установил Бог. И если он развился правильно, то рождается здоровым, крепким, жизнеспособным человеком.</w:t>
      </w:r>
      <w:r>
        <w:rPr>
          <w:spacing w:val="-8"/>
          <w:w w:val="105"/>
        </w:rPr>
        <w:t xml:space="preserve"> </w:t>
      </w:r>
      <w:r>
        <w:rPr>
          <w:w w:val="105"/>
        </w:rPr>
        <w:t>Если</w:t>
      </w:r>
      <w:r>
        <w:rPr>
          <w:spacing w:val="-14"/>
          <w:w w:val="105"/>
        </w:rPr>
        <w:t xml:space="preserve"> </w:t>
      </w:r>
      <w:r>
        <w:rPr>
          <w:w w:val="105"/>
        </w:rPr>
        <w:t>мать</w:t>
      </w:r>
      <w:r>
        <w:rPr>
          <w:spacing w:val="-15"/>
          <w:w w:val="105"/>
        </w:rPr>
        <w:t xml:space="preserve"> </w:t>
      </w:r>
      <w:r>
        <w:rPr>
          <w:w w:val="105"/>
        </w:rPr>
        <w:t>употребляла наркотики,</w:t>
      </w:r>
      <w:r>
        <w:rPr>
          <w:spacing w:val="-2"/>
          <w:w w:val="105"/>
        </w:rPr>
        <w:t xml:space="preserve"> </w:t>
      </w:r>
      <w:r>
        <w:rPr>
          <w:w w:val="105"/>
        </w:rPr>
        <w:t>ал­ коголь</w:t>
      </w:r>
      <w:r>
        <w:rPr>
          <w:spacing w:val="-17"/>
          <w:w w:val="105"/>
        </w:rPr>
        <w:t xml:space="preserve"> </w:t>
      </w:r>
      <w:r>
        <w:rPr>
          <w:w w:val="105"/>
        </w:rPr>
        <w:t>или</w:t>
      </w:r>
      <w:r>
        <w:rPr>
          <w:spacing w:val="-16"/>
          <w:w w:val="105"/>
        </w:rPr>
        <w:t xml:space="preserve"> </w:t>
      </w:r>
      <w:r>
        <w:rPr>
          <w:w w:val="105"/>
        </w:rPr>
        <w:t>пострадал</w:t>
      </w:r>
      <w:r>
        <w:rPr>
          <w:w w:val="105"/>
        </w:rPr>
        <w:t>а</w:t>
      </w:r>
      <w:r>
        <w:rPr>
          <w:spacing w:val="-17"/>
          <w:w w:val="105"/>
        </w:rPr>
        <w:t xml:space="preserve"> </w:t>
      </w:r>
      <w:r>
        <w:rPr>
          <w:w w:val="105"/>
        </w:rPr>
        <w:t>от</w:t>
      </w:r>
      <w:r>
        <w:rPr>
          <w:spacing w:val="-16"/>
          <w:w w:val="105"/>
        </w:rPr>
        <w:t xml:space="preserve"> </w:t>
      </w:r>
      <w:r>
        <w:rPr>
          <w:w w:val="105"/>
        </w:rPr>
        <w:t>радиации,</w:t>
      </w:r>
      <w:r>
        <w:rPr>
          <w:spacing w:val="-17"/>
          <w:w w:val="105"/>
        </w:rPr>
        <w:t xml:space="preserve"> </w:t>
      </w:r>
      <w:r>
        <w:rPr>
          <w:w w:val="105"/>
        </w:rPr>
        <w:t>что</w:t>
      </w:r>
      <w:r>
        <w:rPr>
          <w:spacing w:val="-16"/>
          <w:w w:val="105"/>
        </w:rPr>
        <w:t xml:space="preserve"> </w:t>
      </w:r>
      <w:r>
        <w:rPr>
          <w:w w:val="105"/>
        </w:rPr>
        <w:t>нарушило этот</w:t>
      </w:r>
      <w:r>
        <w:rPr>
          <w:spacing w:val="-3"/>
          <w:w w:val="105"/>
        </w:rPr>
        <w:t xml:space="preserve"> </w:t>
      </w:r>
      <w:r>
        <w:rPr>
          <w:w w:val="105"/>
        </w:rPr>
        <w:t>биологический</w:t>
      </w:r>
      <w:r>
        <w:rPr>
          <w:spacing w:val="11"/>
          <w:w w:val="105"/>
        </w:rPr>
        <w:t xml:space="preserve"> </w:t>
      </w:r>
      <w:r>
        <w:rPr>
          <w:w w:val="105"/>
        </w:rPr>
        <w:t>закон,</w:t>
      </w:r>
      <w:r>
        <w:rPr>
          <w:spacing w:val="5"/>
          <w:w w:val="105"/>
        </w:rPr>
        <w:t xml:space="preserve"> </w:t>
      </w:r>
      <w:r>
        <w:rPr>
          <w:w w:val="105"/>
        </w:rPr>
        <w:t>то</w:t>
      </w:r>
      <w:r>
        <w:rPr>
          <w:spacing w:val="-7"/>
          <w:w w:val="105"/>
        </w:rPr>
        <w:t xml:space="preserve"> </w:t>
      </w:r>
      <w:r>
        <w:rPr>
          <w:w w:val="105"/>
        </w:rPr>
        <w:t>может родиться</w:t>
      </w:r>
      <w:r>
        <w:rPr>
          <w:spacing w:val="6"/>
          <w:w w:val="105"/>
        </w:rPr>
        <w:t xml:space="preserve"> </w:t>
      </w:r>
      <w:r>
        <w:rPr>
          <w:w w:val="105"/>
        </w:rPr>
        <w:t>не-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58" w:firstLine="460"/>
        <w:rPr>
          <w:w w:val="105"/>
        </w:rPr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19" w:right="155" w:firstLine="17"/>
        <w:rPr>
          <w:w w:val="105"/>
        </w:rPr>
      </w:pPr>
      <w:r>
        <w:rPr>
          <w:w w:val="105"/>
        </w:rPr>
        <w:t xml:space="preserve">полноценный ребёнок, урод с глазом на лбу или </w:t>
      </w:r>
      <w:r>
        <w:t>имбецил, которых содержат в специальных учреж­ дениях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показывают</w:t>
      </w:r>
      <w:r>
        <w:rPr>
          <w:spacing w:val="-16"/>
        </w:rPr>
        <w:t xml:space="preserve"> </w:t>
      </w:r>
      <w:r>
        <w:t>людям.</w:t>
      </w:r>
      <w:r>
        <w:rPr>
          <w:spacing w:val="-16"/>
        </w:rPr>
        <w:t xml:space="preserve"> </w:t>
      </w:r>
      <w:r>
        <w:t>Уроды</w:t>
      </w:r>
      <w:r>
        <w:rPr>
          <w:spacing w:val="-15"/>
        </w:rPr>
        <w:t xml:space="preserve"> </w:t>
      </w:r>
      <w:r>
        <w:t>изолируются от</w:t>
      </w:r>
      <w:r>
        <w:rPr>
          <w:spacing w:val="-12"/>
        </w:rPr>
        <w:t xml:space="preserve"> </w:t>
      </w:r>
      <w:r>
        <w:t xml:space="preserve">общества, </w:t>
      </w:r>
      <w:r>
        <w:t>и</w:t>
      </w:r>
      <w:r>
        <w:rPr>
          <w:spacing w:val="-16"/>
        </w:rPr>
        <w:t xml:space="preserve"> </w:t>
      </w:r>
      <w:r>
        <w:t>никто</w:t>
      </w:r>
      <w:r>
        <w:rPr>
          <w:spacing w:val="-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скажет, что</w:t>
      </w:r>
      <w:r>
        <w:rPr>
          <w:spacing w:val="-11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плохо.</w:t>
      </w:r>
      <w:r>
        <w:rPr>
          <w:spacing w:val="-8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 xml:space="preserve">ро­ </w:t>
      </w:r>
      <w:r>
        <w:rPr>
          <w:w w:val="105"/>
        </w:rPr>
        <w:t xml:space="preserve">дившийся полноценным человеком следующие </w:t>
      </w:r>
      <w:r>
        <w:rPr>
          <w:w w:val="105"/>
          <w:sz w:val="23"/>
          <w:szCs w:val="23"/>
        </w:rPr>
        <w:t>80-90</w:t>
      </w:r>
      <w:r>
        <w:rPr>
          <w:spacing w:val="-3"/>
          <w:w w:val="105"/>
          <w:sz w:val="23"/>
          <w:szCs w:val="23"/>
        </w:rPr>
        <w:t xml:space="preserve"> </w:t>
      </w:r>
      <w:r>
        <w:rPr>
          <w:w w:val="105"/>
        </w:rPr>
        <w:t xml:space="preserve">лет формирует сам себя. Есть два варианта: </w:t>
      </w:r>
      <w:r>
        <w:t>или</w:t>
      </w:r>
      <w:r>
        <w:rPr>
          <w:spacing w:val="-1"/>
        </w:rPr>
        <w:t xml:space="preserve"> </w:t>
      </w:r>
      <w:r>
        <w:t>по Божественным законам, как</w:t>
      </w:r>
      <w:r>
        <w:rPr>
          <w:spacing w:val="-6"/>
        </w:rPr>
        <w:t xml:space="preserve"> </w:t>
      </w:r>
      <w:r>
        <w:t>он развивался в утробе</w:t>
      </w:r>
      <w:r>
        <w:rPr>
          <w:spacing w:val="-16"/>
        </w:rPr>
        <w:t xml:space="preserve"> </w:t>
      </w:r>
      <w:r>
        <w:t>матери,</w:t>
      </w:r>
      <w:r>
        <w:rPr>
          <w:spacing w:val="-16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своему</w:t>
      </w:r>
      <w:r>
        <w:rPr>
          <w:spacing w:val="-16"/>
        </w:rPr>
        <w:t xml:space="preserve"> </w:t>
      </w:r>
      <w:r>
        <w:t>самозаконию.</w:t>
      </w:r>
      <w:r>
        <w:rPr>
          <w:spacing w:val="-15"/>
        </w:rPr>
        <w:t xml:space="preserve"> </w:t>
      </w:r>
      <w:r>
        <w:t xml:space="preserve">Каждый </w:t>
      </w:r>
      <w:r>
        <w:rPr>
          <w:w w:val="105"/>
        </w:rPr>
        <w:t>из</w:t>
      </w:r>
      <w:r>
        <w:rPr>
          <w:spacing w:val="-5"/>
          <w:w w:val="105"/>
        </w:rPr>
        <w:t xml:space="preserve"> </w:t>
      </w:r>
      <w:r>
        <w:rPr>
          <w:w w:val="105"/>
        </w:rPr>
        <w:t>нас</w:t>
      </w:r>
      <w:r>
        <w:rPr>
          <w:spacing w:val="-8"/>
          <w:w w:val="105"/>
        </w:rPr>
        <w:t xml:space="preserve"> </w:t>
      </w:r>
      <w:r>
        <w:rPr>
          <w:w w:val="105"/>
        </w:rPr>
        <w:t>формирует сам себя. И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если человек имеет только одну страсть, например, мстительность, </w:t>
      </w:r>
      <w:r>
        <w:rPr>
          <w:spacing w:val="-2"/>
        </w:rPr>
        <w:t>злобу,</w:t>
      </w:r>
      <w:r>
        <w:rPr>
          <w:spacing w:val="-14"/>
        </w:rPr>
        <w:t xml:space="preserve"> </w:t>
      </w:r>
      <w:r>
        <w:rPr>
          <w:spacing w:val="-2"/>
        </w:rPr>
        <w:t>не</w:t>
      </w:r>
      <w:r>
        <w:rPr>
          <w:spacing w:val="-14"/>
        </w:rPr>
        <w:t xml:space="preserve"> </w:t>
      </w:r>
      <w:r>
        <w:rPr>
          <w:spacing w:val="-2"/>
        </w:rPr>
        <w:t>хочет</w:t>
      </w:r>
      <w:r>
        <w:rPr>
          <w:spacing w:val="-8"/>
        </w:rPr>
        <w:t xml:space="preserve"> </w:t>
      </w:r>
      <w:r>
        <w:rPr>
          <w:spacing w:val="-2"/>
        </w:rPr>
        <w:t>простить</w:t>
      </w:r>
      <w:r>
        <w:rPr>
          <w:spacing w:val="-14"/>
        </w:rPr>
        <w:t xml:space="preserve"> </w:t>
      </w:r>
      <w:r>
        <w:rPr>
          <w:spacing w:val="-2"/>
        </w:rPr>
        <w:t>другого, то</w:t>
      </w:r>
      <w:r>
        <w:rPr>
          <w:spacing w:val="-14"/>
        </w:rPr>
        <w:t xml:space="preserve"> </w:t>
      </w:r>
      <w:r>
        <w:rPr>
          <w:spacing w:val="-2"/>
        </w:rPr>
        <w:t>обрекает</w:t>
      </w:r>
      <w:r>
        <w:rPr>
          <w:spacing w:val="-12"/>
        </w:rPr>
        <w:t xml:space="preserve"> </w:t>
      </w:r>
      <w:r>
        <w:rPr>
          <w:spacing w:val="-2"/>
        </w:rPr>
        <w:t>себя</w:t>
      </w:r>
      <w:r>
        <w:rPr>
          <w:spacing w:val="-11"/>
        </w:rPr>
        <w:t xml:space="preserve"> </w:t>
      </w:r>
      <w:r>
        <w:rPr>
          <w:spacing w:val="-2"/>
        </w:rPr>
        <w:t xml:space="preserve">на </w:t>
      </w:r>
      <w:r>
        <w:t>вражду и грызню в</w:t>
      </w:r>
      <w:r>
        <w:rPr>
          <w:spacing w:val="-6"/>
        </w:rPr>
        <w:t xml:space="preserve"> </w:t>
      </w:r>
      <w:r>
        <w:t xml:space="preserve">вечности. И так каждая страсть. </w:t>
      </w:r>
      <w:r>
        <w:rPr>
          <w:w w:val="105"/>
        </w:rPr>
        <w:t>Человек, который не</w:t>
      </w:r>
      <w:r>
        <w:rPr>
          <w:spacing w:val="-5"/>
          <w:w w:val="105"/>
        </w:rPr>
        <w:t xml:space="preserve"> </w:t>
      </w:r>
      <w:r>
        <w:rPr>
          <w:w w:val="105"/>
        </w:rPr>
        <w:t>имеет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воздержания, терзаем </w:t>
      </w:r>
      <w:r>
        <w:t>чревоугодием,</w:t>
      </w:r>
      <w:r>
        <w:rPr>
          <w:spacing w:val="-1"/>
        </w:rPr>
        <w:t xml:space="preserve"> </w:t>
      </w:r>
      <w:r>
        <w:t>теряет</w:t>
      </w:r>
      <w:r>
        <w:rPr>
          <w:spacing w:val="-3"/>
        </w:rPr>
        <w:t xml:space="preserve"> </w:t>
      </w:r>
      <w:r>
        <w:t>над</w:t>
      </w:r>
      <w:r>
        <w:rPr>
          <w:spacing w:val="-16"/>
        </w:rPr>
        <w:t xml:space="preserve"> </w:t>
      </w:r>
      <w:r>
        <w:t>собой</w:t>
      </w:r>
      <w:r>
        <w:rPr>
          <w:spacing w:val="-13"/>
        </w:rPr>
        <w:t xml:space="preserve"> </w:t>
      </w:r>
      <w:r>
        <w:t>власть,</w:t>
      </w:r>
      <w:r>
        <w:rPr>
          <w:spacing w:val="-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ему</w:t>
      </w:r>
      <w:r>
        <w:rPr>
          <w:spacing w:val="-16"/>
        </w:rPr>
        <w:t xml:space="preserve"> </w:t>
      </w:r>
      <w:r>
        <w:t xml:space="preserve">грозит </w:t>
      </w:r>
      <w:r>
        <w:rPr>
          <w:w w:val="105"/>
        </w:rPr>
        <w:t>тяжкая участь.</w:t>
      </w:r>
    </w:p>
    <w:p w:rsidR="00000000" w:rsidRDefault="003D5B34">
      <w:pPr>
        <w:pStyle w:val="a3"/>
        <w:kinsoku w:val="0"/>
        <w:overflowPunct w:val="0"/>
        <w:spacing w:before="90" w:line="249" w:lineRule="auto"/>
        <w:ind w:left="119" w:right="155" w:firstLine="17"/>
        <w:rPr>
          <w:w w:val="105"/>
        </w:rPr>
        <w:sectPr w:rsidR="00000000">
          <w:pgSz w:w="6440" w:h="10590"/>
          <w:pgMar w:top="520" w:right="260" w:bottom="280" w:left="300" w:header="244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9"/>
        <w:jc w:val="left"/>
        <w:rPr>
          <w:sz w:val="8"/>
          <w:szCs w:val="8"/>
        </w:rPr>
      </w:pPr>
    </w:p>
    <w:p w:rsidR="00000000" w:rsidRDefault="003D5B34">
      <w:pPr>
        <w:pStyle w:val="2"/>
        <w:kinsoku w:val="0"/>
        <w:overflowPunct w:val="0"/>
        <w:spacing w:before="89"/>
        <w:ind w:left="1934"/>
        <w:rPr>
          <w:spacing w:val="-2"/>
          <w:w w:val="105"/>
        </w:rPr>
      </w:pPr>
      <w:bookmarkStart w:id="19" w:name="Соль несолёная"/>
      <w:bookmarkEnd w:id="19"/>
      <w:r>
        <w:rPr>
          <w:w w:val="95"/>
        </w:rPr>
        <w:t>Соль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несолёная</w:t>
      </w:r>
    </w:p>
    <w:p w:rsidR="00000000" w:rsidRDefault="003D5B34">
      <w:pPr>
        <w:pStyle w:val="a3"/>
        <w:kinsoku w:val="0"/>
        <w:overflowPunct w:val="0"/>
        <w:spacing w:before="2"/>
        <w:jc w:val="left"/>
        <w:rPr>
          <w:b/>
          <w:bCs/>
          <w:sz w:val="27"/>
          <w:szCs w:val="27"/>
        </w:rPr>
      </w:pPr>
    </w:p>
    <w:p w:rsidR="00000000" w:rsidRDefault="003D5B34">
      <w:pPr>
        <w:pStyle w:val="a7"/>
        <w:numPr>
          <w:ilvl w:val="0"/>
          <w:numId w:val="12"/>
        </w:numPr>
        <w:tabs>
          <w:tab w:val="left" w:pos="1009"/>
        </w:tabs>
        <w:kinsoku w:val="0"/>
        <w:overflowPunct w:val="0"/>
        <w:spacing w:line="259" w:lineRule="auto"/>
        <w:ind w:left="130" w:right="157" w:firstLine="453"/>
        <w:rPr>
          <w:color w:val="000000"/>
          <w:spacing w:val="-2"/>
          <w:w w:val="105"/>
        </w:rPr>
      </w:pPr>
      <w:r>
        <w:rPr>
          <w:i/>
          <w:iCs/>
          <w:w w:val="105"/>
        </w:rPr>
        <w:t>Ещё один коллективный вопрос, нако­ пившийся</w:t>
      </w:r>
      <w:r>
        <w:rPr>
          <w:i/>
          <w:iCs/>
          <w:spacing w:val="-5"/>
          <w:w w:val="105"/>
        </w:rPr>
        <w:t xml:space="preserve"> </w:t>
      </w:r>
      <w:r>
        <w:rPr>
          <w:i/>
          <w:iCs/>
          <w:w w:val="105"/>
        </w:rPr>
        <w:t>у</w:t>
      </w:r>
      <w:r>
        <w:rPr>
          <w:i/>
          <w:iCs/>
          <w:spacing w:val="-6"/>
          <w:w w:val="105"/>
        </w:rPr>
        <w:t xml:space="preserve"> </w:t>
      </w:r>
      <w:r>
        <w:rPr>
          <w:i/>
          <w:iCs/>
          <w:w w:val="105"/>
        </w:rPr>
        <w:t>многих.</w:t>
      </w:r>
      <w:r>
        <w:rPr>
          <w:i/>
          <w:iCs/>
          <w:spacing w:val="-8"/>
          <w:w w:val="105"/>
        </w:rPr>
        <w:t xml:space="preserve"> </w:t>
      </w:r>
      <w:r>
        <w:rPr>
          <w:i/>
          <w:iCs/>
          <w:w w:val="105"/>
        </w:rPr>
        <w:t>Люди садятся за</w:t>
      </w:r>
      <w:r>
        <w:rPr>
          <w:i/>
          <w:iCs/>
          <w:spacing w:val="-5"/>
          <w:w w:val="105"/>
        </w:rPr>
        <w:t xml:space="preserve"> </w:t>
      </w:r>
      <w:r>
        <w:rPr>
          <w:i/>
          <w:iCs/>
          <w:w w:val="105"/>
        </w:rPr>
        <w:t>стол, и</w:t>
      </w:r>
      <w:r>
        <w:rPr>
          <w:i/>
          <w:iCs/>
          <w:spacing w:val="-9"/>
          <w:w w:val="105"/>
        </w:rPr>
        <w:t xml:space="preserve"> </w:t>
      </w:r>
      <w:r>
        <w:rPr>
          <w:i/>
          <w:iCs/>
          <w:w w:val="105"/>
        </w:rPr>
        <w:t>часто слышишь, что</w:t>
      </w:r>
      <w:r>
        <w:rPr>
          <w:i/>
          <w:iCs/>
          <w:spacing w:val="-3"/>
          <w:w w:val="105"/>
        </w:rPr>
        <w:t xml:space="preserve"> </w:t>
      </w:r>
      <w:r>
        <w:rPr>
          <w:i/>
          <w:iCs/>
          <w:w w:val="105"/>
        </w:rPr>
        <w:t>еда</w:t>
      </w:r>
      <w:r>
        <w:rPr>
          <w:i/>
          <w:iCs/>
          <w:spacing w:val="-1"/>
          <w:w w:val="105"/>
        </w:rPr>
        <w:t xml:space="preserve"> </w:t>
      </w:r>
      <w:r>
        <w:rPr>
          <w:i/>
          <w:iCs/>
          <w:w w:val="105"/>
        </w:rPr>
        <w:t>стала не такой как раньше, по­ теряла и изменила вкус: с</w:t>
      </w:r>
      <w:r>
        <w:rPr>
          <w:i/>
          <w:iCs/>
          <w:w w:val="105"/>
        </w:rPr>
        <w:t>ахар стал несладким, а соль</w:t>
      </w:r>
      <w:r>
        <w:rPr>
          <w:i/>
          <w:iCs/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27"/>
          <w:w w:val="105"/>
        </w:rPr>
        <w:t xml:space="preserve"> </w:t>
      </w:r>
      <w:r>
        <w:rPr>
          <w:i/>
          <w:iCs/>
          <w:w w:val="105"/>
        </w:rPr>
        <w:t>несолёной</w:t>
      </w:r>
      <w:r>
        <w:rPr>
          <w:i/>
          <w:iCs/>
          <w:spacing w:val="-7"/>
          <w:w w:val="105"/>
        </w:rPr>
        <w:t xml:space="preserve"> </w:t>
      </w:r>
      <w:r>
        <w:rPr>
          <w:i/>
          <w:iCs/>
          <w:w w:val="105"/>
        </w:rPr>
        <w:t>и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т.д.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Волей-неволей</w:t>
      </w:r>
      <w:r>
        <w:rPr>
          <w:i/>
          <w:iCs/>
          <w:spacing w:val="-3"/>
          <w:w w:val="105"/>
        </w:rPr>
        <w:t xml:space="preserve"> </w:t>
      </w:r>
      <w:r>
        <w:rPr>
          <w:i/>
          <w:iCs/>
          <w:w w:val="105"/>
        </w:rPr>
        <w:t>в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связи</w:t>
      </w:r>
      <w:r>
        <w:rPr>
          <w:i/>
          <w:iCs/>
          <w:spacing w:val="-16"/>
          <w:w w:val="105"/>
        </w:rPr>
        <w:t xml:space="preserve"> </w:t>
      </w:r>
      <w:r>
        <w:rPr>
          <w:w w:val="105"/>
          <w:sz w:val="22"/>
          <w:szCs w:val="22"/>
        </w:rPr>
        <w:t>с</w:t>
      </w:r>
      <w:r>
        <w:rPr>
          <w:spacing w:val="-14"/>
          <w:w w:val="105"/>
          <w:sz w:val="22"/>
          <w:szCs w:val="22"/>
        </w:rPr>
        <w:t xml:space="preserve"> </w:t>
      </w:r>
      <w:r>
        <w:rPr>
          <w:i/>
          <w:iCs/>
          <w:w w:val="105"/>
        </w:rPr>
        <w:t xml:space="preserve">этим </w:t>
      </w:r>
      <w:r>
        <w:rPr>
          <w:i/>
          <w:iCs/>
          <w:spacing w:val="-2"/>
          <w:w w:val="105"/>
        </w:rPr>
        <w:t>приходят</w:t>
      </w:r>
      <w:r>
        <w:rPr>
          <w:i/>
          <w:iCs/>
          <w:spacing w:val="-14"/>
          <w:w w:val="105"/>
        </w:rPr>
        <w:t xml:space="preserve"> </w:t>
      </w:r>
      <w:r>
        <w:rPr>
          <w:i/>
          <w:iCs/>
          <w:spacing w:val="-2"/>
          <w:w w:val="105"/>
        </w:rPr>
        <w:t>на</w:t>
      </w:r>
      <w:r>
        <w:rPr>
          <w:i/>
          <w:iCs/>
          <w:spacing w:val="-14"/>
          <w:w w:val="105"/>
        </w:rPr>
        <w:t xml:space="preserve"> </w:t>
      </w:r>
      <w:r>
        <w:rPr>
          <w:i/>
          <w:iCs/>
          <w:spacing w:val="-2"/>
          <w:w w:val="105"/>
        </w:rPr>
        <w:t>ум</w:t>
      </w:r>
      <w:r>
        <w:rPr>
          <w:i/>
          <w:iCs/>
          <w:spacing w:val="-14"/>
          <w:w w:val="105"/>
        </w:rPr>
        <w:t xml:space="preserve"> </w:t>
      </w:r>
      <w:r>
        <w:rPr>
          <w:i/>
          <w:iCs/>
          <w:spacing w:val="-2"/>
          <w:w w:val="105"/>
        </w:rPr>
        <w:t>известные</w:t>
      </w:r>
      <w:r>
        <w:rPr>
          <w:i/>
          <w:iCs/>
          <w:spacing w:val="-7"/>
          <w:w w:val="105"/>
        </w:rPr>
        <w:t xml:space="preserve"> </w:t>
      </w:r>
      <w:r>
        <w:rPr>
          <w:i/>
          <w:iCs/>
          <w:spacing w:val="-2"/>
          <w:w w:val="105"/>
        </w:rPr>
        <w:t>слова</w:t>
      </w:r>
      <w:r>
        <w:rPr>
          <w:i/>
          <w:iCs/>
          <w:spacing w:val="-4"/>
          <w:w w:val="105"/>
        </w:rPr>
        <w:t xml:space="preserve"> </w:t>
      </w:r>
      <w:r>
        <w:rPr>
          <w:i/>
          <w:iCs/>
          <w:spacing w:val="-2"/>
          <w:w w:val="105"/>
        </w:rPr>
        <w:t>из</w:t>
      </w:r>
      <w:r>
        <w:rPr>
          <w:i/>
          <w:iCs/>
          <w:spacing w:val="-14"/>
          <w:w w:val="105"/>
        </w:rPr>
        <w:t xml:space="preserve"> </w:t>
      </w:r>
      <w:r>
        <w:rPr>
          <w:i/>
          <w:iCs/>
          <w:spacing w:val="-2"/>
          <w:w w:val="105"/>
        </w:rPr>
        <w:t>Евангелия,</w:t>
      </w:r>
      <w:r>
        <w:rPr>
          <w:i/>
          <w:iCs/>
          <w:spacing w:val="6"/>
          <w:w w:val="105"/>
        </w:rPr>
        <w:t xml:space="preserve"> </w:t>
      </w:r>
      <w:r>
        <w:rPr>
          <w:i/>
          <w:iCs/>
          <w:spacing w:val="-2"/>
          <w:w w:val="105"/>
        </w:rPr>
        <w:t>когда</w:t>
      </w:r>
    </w:p>
    <w:p w:rsidR="00000000" w:rsidRDefault="003D5B34">
      <w:pPr>
        <w:pStyle w:val="a3"/>
        <w:kinsoku w:val="0"/>
        <w:overflowPunct w:val="0"/>
        <w:spacing w:line="264" w:lineRule="auto"/>
        <w:ind w:left="142" w:right="159" w:hanging="15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«соль станет несолёной» (Мк.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9:50). Как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можно объ­ яснить зто оскудение, происходящее </w:t>
      </w:r>
      <w:r>
        <w:rPr>
          <w:sz w:val="23"/>
          <w:szCs w:val="23"/>
        </w:rPr>
        <w:t xml:space="preserve">с </w:t>
      </w:r>
      <w:r>
        <w:rPr>
          <w:i/>
          <w:iCs/>
          <w:sz w:val="24"/>
          <w:szCs w:val="24"/>
        </w:rPr>
        <w:t>пищей?</w:t>
      </w:r>
    </w:p>
    <w:p w:rsidR="00000000" w:rsidRDefault="003D5B34">
      <w:pPr>
        <w:pStyle w:val="a7"/>
        <w:numPr>
          <w:ilvl w:val="0"/>
          <w:numId w:val="12"/>
        </w:numPr>
        <w:tabs>
          <w:tab w:val="left" w:pos="903"/>
        </w:tabs>
        <w:kinsoku w:val="0"/>
        <w:overflowPunct w:val="0"/>
        <w:spacing w:line="267" w:lineRule="exact"/>
        <w:ind w:left="902" w:hanging="324"/>
        <w:rPr>
          <w:color w:val="000000"/>
          <w:spacing w:val="-5"/>
          <w:sz w:val="25"/>
          <w:szCs w:val="25"/>
        </w:rPr>
      </w:pPr>
      <w:r>
        <w:rPr>
          <w:sz w:val="25"/>
          <w:szCs w:val="25"/>
        </w:rPr>
        <w:t>Что посеяли,</w:t>
      </w:r>
      <w:r>
        <w:rPr>
          <w:spacing w:val="16"/>
          <w:sz w:val="25"/>
          <w:szCs w:val="25"/>
        </w:rPr>
        <w:t xml:space="preserve"> </w:t>
      </w:r>
      <w:r>
        <w:rPr>
          <w:sz w:val="25"/>
          <w:szCs w:val="25"/>
        </w:rPr>
        <w:t>то</w:t>
      </w:r>
      <w:r>
        <w:rPr>
          <w:spacing w:val="4"/>
          <w:sz w:val="25"/>
          <w:szCs w:val="25"/>
        </w:rPr>
        <w:t xml:space="preserve"> </w:t>
      </w:r>
      <w:r>
        <w:rPr>
          <w:sz w:val="25"/>
          <w:szCs w:val="25"/>
        </w:rPr>
        <w:t>и пожинаем.</w:t>
      </w:r>
      <w:r>
        <w:rPr>
          <w:spacing w:val="17"/>
          <w:sz w:val="25"/>
          <w:szCs w:val="25"/>
        </w:rPr>
        <w:t xml:space="preserve"> </w:t>
      </w:r>
      <w:r>
        <w:rPr>
          <w:sz w:val="25"/>
          <w:szCs w:val="25"/>
        </w:rPr>
        <w:t>«Досто</w:t>
      </w:r>
      <w:r>
        <w:rPr>
          <w:sz w:val="25"/>
          <w:szCs w:val="25"/>
        </w:rPr>
        <w:t>йное</w:t>
      </w:r>
      <w:r>
        <w:rPr>
          <w:spacing w:val="24"/>
          <w:sz w:val="25"/>
          <w:szCs w:val="25"/>
        </w:rPr>
        <w:t xml:space="preserve"> </w:t>
      </w:r>
      <w:r>
        <w:rPr>
          <w:spacing w:val="-5"/>
          <w:sz w:val="25"/>
          <w:szCs w:val="25"/>
        </w:rPr>
        <w:t>по</w:t>
      </w:r>
    </w:p>
    <w:p w:rsidR="00000000" w:rsidRDefault="003D5B34">
      <w:pPr>
        <w:pStyle w:val="a3"/>
        <w:kinsoku w:val="0"/>
        <w:overflowPunct w:val="0"/>
        <w:spacing w:before="15" w:line="249" w:lineRule="auto"/>
        <w:ind w:left="133" w:right="152" w:hanging="4"/>
        <w:rPr>
          <w:w w:val="105"/>
        </w:rPr>
      </w:pPr>
      <w:r>
        <w:t>делам</w:t>
      </w:r>
      <w:r>
        <w:rPr>
          <w:spacing w:val="-5"/>
        </w:rPr>
        <w:t xml:space="preserve"> </w:t>
      </w:r>
      <w:r>
        <w:t>моим приемлю».</w:t>
      </w:r>
      <w:r>
        <w:rPr>
          <w:spacing w:val="-4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скоро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будет:</w:t>
      </w:r>
      <w:r>
        <w:rPr>
          <w:spacing w:val="-3"/>
        </w:rPr>
        <w:t xml:space="preserve"> </w:t>
      </w:r>
      <w:r>
        <w:t xml:space="preserve">ни </w:t>
      </w:r>
      <w:r>
        <w:rPr>
          <w:w w:val="105"/>
        </w:rPr>
        <w:t xml:space="preserve">соли, ни хлеба, если мы не образумимся и не по­ </w:t>
      </w:r>
      <w:r>
        <w:rPr>
          <w:spacing w:val="-2"/>
          <w:w w:val="105"/>
        </w:rPr>
        <w:t>каемся.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самом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деле,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слова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Священного Писания, </w:t>
      </w:r>
      <w:r>
        <w:t>которые</w:t>
      </w:r>
      <w:r>
        <w:rPr>
          <w:spacing w:val="-16"/>
        </w:rPr>
        <w:t xml:space="preserve"> </w:t>
      </w:r>
      <w:r>
        <w:t>вы</w:t>
      </w:r>
      <w:r>
        <w:rPr>
          <w:spacing w:val="-16"/>
        </w:rPr>
        <w:t xml:space="preserve"> </w:t>
      </w:r>
      <w:r>
        <w:t>вспомнили, сбываются</w:t>
      </w:r>
      <w:r>
        <w:rPr>
          <w:spacing w:val="-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наших</w:t>
      </w:r>
      <w:r>
        <w:rPr>
          <w:spacing w:val="-13"/>
        </w:rPr>
        <w:t xml:space="preserve"> </w:t>
      </w:r>
      <w:r>
        <w:t xml:space="preserve">глазах. </w:t>
      </w:r>
      <w:r>
        <w:rPr>
          <w:w w:val="105"/>
        </w:rPr>
        <w:t>Если мы не те, что прежде, следовательно, и всё творе</w:t>
      </w:r>
      <w:r>
        <w:rPr>
          <w:w w:val="105"/>
        </w:rPr>
        <w:t>ние с</w:t>
      </w:r>
      <w:r>
        <w:rPr>
          <w:spacing w:val="-15"/>
          <w:w w:val="105"/>
        </w:rPr>
        <w:t xml:space="preserve"> </w:t>
      </w:r>
      <w:r>
        <w:rPr>
          <w:w w:val="105"/>
        </w:rPr>
        <w:t>нами портится и</w:t>
      </w:r>
      <w:r>
        <w:rPr>
          <w:spacing w:val="-6"/>
          <w:w w:val="105"/>
        </w:rPr>
        <w:t xml:space="preserve"> </w:t>
      </w:r>
      <w:r>
        <w:rPr>
          <w:w w:val="105"/>
        </w:rPr>
        <w:t>разлагается.</w:t>
      </w:r>
    </w:p>
    <w:p w:rsidR="00000000" w:rsidRDefault="003D5B34">
      <w:pPr>
        <w:pStyle w:val="a3"/>
        <w:kinsoku w:val="0"/>
        <w:overflowPunct w:val="0"/>
        <w:spacing w:line="249" w:lineRule="auto"/>
        <w:ind w:left="129" w:right="149" w:firstLine="470"/>
      </w:pPr>
      <w:r>
        <w:t>Человек</w:t>
      </w:r>
      <w:r>
        <w:rPr>
          <w:spacing w:val="-16"/>
        </w:rPr>
        <w:t xml:space="preserve"> </w:t>
      </w:r>
      <w:r>
        <w:t>был</w:t>
      </w:r>
      <w:r>
        <w:rPr>
          <w:spacing w:val="-16"/>
        </w:rPr>
        <w:t xml:space="preserve"> </w:t>
      </w:r>
      <w:r>
        <w:t>поставлен</w:t>
      </w:r>
      <w:r>
        <w:rPr>
          <w:spacing w:val="-15"/>
        </w:rPr>
        <w:t xml:space="preserve"> </w:t>
      </w:r>
      <w:r>
        <w:t>Богом</w:t>
      </w:r>
      <w:r>
        <w:rPr>
          <w:spacing w:val="-16"/>
        </w:rPr>
        <w:t xml:space="preserve"> </w:t>
      </w:r>
      <w:r>
        <w:t>владыкой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царём над всем земным тварным миром. Мы только что вели речь о</w:t>
      </w:r>
      <w:r>
        <w:rPr>
          <w:spacing w:val="-6"/>
        </w:rPr>
        <w:t xml:space="preserve"> </w:t>
      </w:r>
      <w:r>
        <w:t>том, что</w:t>
      </w:r>
      <w:r>
        <w:rPr>
          <w:spacing w:val="-4"/>
        </w:rPr>
        <w:t xml:space="preserve"> </w:t>
      </w:r>
      <w:r>
        <w:t>людской род</w:t>
      </w:r>
      <w:r>
        <w:rPr>
          <w:spacing w:val="-4"/>
        </w:rPr>
        <w:t xml:space="preserve"> </w:t>
      </w:r>
      <w:r>
        <w:t>теряет свои опре­ деляющие качества, данные Богом, и</w:t>
      </w:r>
      <w:r>
        <w:rPr>
          <w:spacing w:val="-8"/>
        </w:rPr>
        <w:t xml:space="preserve"> </w:t>
      </w:r>
      <w:r>
        <w:t xml:space="preserve">опускается до </w:t>
      </w:r>
      <w:r>
        <w:rPr>
          <w:spacing w:val="-2"/>
        </w:rPr>
        <w:t>несвойственного</w:t>
      </w:r>
      <w:r>
        <w:rPr>
          <w:spacing w:val="-14"/>
        </w:rPr>
        <w:t xml:space="preserve"> </w:t>
      </w:r>
      <w:r>
        <w:rPr>
          <w:spacing w:val="-2"/>
        </w:rPr>
        <w:t>ему.</w:t>
      </w:r>
      <w:r>
        <w:rPr>
          <w:spacing w:val="-12"/>
        </w:rPr>
        <w:t xml:space="preserve"> </w:t>
      </w:r>
      <w:r>
        <w:rPr>
          <w:spacing w:val="-2"/>
        </w:rPr>
        <w:t>Философ Гр</w:t>
      </w:r>
      <w:r>
        <w:rPr>
          <w:spacing w:val="-2"/>
        </w:rPr>
        <w:t xml:space="preserve">игорий Сковорода </w:t>
      </w:r>
      <w:r>
        <w:t>когда-то</w:t>
      </w:r>
      <w:r>
        <w:rPr>
          <w:spacing w:val="-16"/>
        </w:rPr>
        <w:t xml:space="preserve"> </w:t>
      </w:r>
      <w:r>
        <w:t>точно</w:t>
      </w:r>
      <w:r>
        <w:rPr>
          <w:spacing w:val="-16"/>
        </w:rPr>
        <w:t xml:space="preserve"> </w:t>
      </w:r>
      <w:r>
        <w:t>заметил,</w:t>
      </w:r>
      <w:r>
        <w:rPr>
          <w:spacing w:val="-9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рыба</w:t>
      </w:r>
      <w:r>
        <w:rPr>
          <w:spacing w:val="-16"/>
        </w:rPr>
        <w:t xml:space="preserve"> </w:t>
      </w:r>
      <w:r>
        <w:t>портится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головы. А место главы в мироздании отведено человеку, который сообщает дальше всему</w:t>
      </w:r>
      <w:r>
        <w:rPr>
          <w:spacing w:val="-5"/>
        </w:rPr>
        <w:t xml:space="preserve"> </w:t>
      </w:r>
      <w:r>
        <w:t>естеству градус</w:t>
      </w:r>
      <w:r>
        <w:rPr>
          <w:spacing w:val="-3"/>
        </w:rPr>
        <w:t xml:space="preserve"> </w:t>
      </w:r>
      <w:r>
        <w:t>на понижение или повышение. Поэтому коль люди не такие,</w:t>
      </w:r>
      <w:r>
        <w:rPr>
          <w:spacing w:val="-1"/>
        </w:rPr>
        <w:t xml:space="preserve"> </w:t>
      </w:r>
      <w:r>
        <w:t>какими</w:t>
      </w:r>
      <w:r>
        <w:rPr>
          <w:spacing w:val="-5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быть,</w:t>
      </w:r>
      <w:r>
        <w:rPr>
          <w:spacing w:val="-3"/>
        </w:rPr>
        <w:t xml:space="preserve"> </w:t>
      </w:r>
      <w:r>
        <w:t>то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продукты стали</w:t>
      </w:r>
      <w:r>
        <w:rPr>
          <w:spacing w:val="-5"/>
        </w:rPr>
        <w:t xml:space="preserve"> </w:t>
      </w:r>
      <w:r>
        <w:t>не такими, какими должны быть. Даже соль.</w:t>
      </w:r>
    </w:p>
    <w:p w:rsidR="00000000" w:rsidRDefault="003D5B34">
      <w:pPr>
        <w:pStyle w:val="a3"/>
        <w:kinsoku w:val="0"/>
        <w:overflowPunct w:val="0"/>
        <w:spacing w:line="249" w:lineRule="auto"/>
        <w:ind w:left="136" w:right="154" w:firstLine="458"/>
      </w:pPr>
      <w:r>
        <w:t>Расскажу потрясающий факт. В Великий пост мы</w:t>
      </w:r>
      <w:r>
        <w:rPr>
          <w:spacing w:val="-16"/>
        </w:rPr>
        <w:t xml:space="preserve"> </w:t>
      </w:r>
      <w:r>
        <w:t>стараемся</w:t>
      </w:r>
      <w:r>
        <w:rPr>
          <w:spacing w:val="-16"/>
        </w:rPr>
        <w:t xml:space="preserve"> </w:t>
      </w:r>
      <w:r>
        <w:t>придерживаться</w:t>
      </w:r>
      <w:r>
        <w:rPr>
          <w:spacing w:val="-15"/>
        </w:rPr>
        <w:t xml:space="preserve"> </w:t>
      </w:r>
      <w:r>
        <w:t>сухоядения.</w:t>
      </w:r>
      <w:r>
        <w:rPr>
          <w:spacing w:val="-5"/>
        </w:rPr>
        <w:t xml:space="preserve"> </w:t>
      </w:r>
      <w:r>
        <w:t>Едим</w:t>
      </w:r>
      <w:r>
        <w:rPr>
          <w:spacing w:val="-14"/>
        </w:rPr>
        <w:t xml:space="preserve"> </w:t>
      </w:r>
      <w:r>
        <w:t>то­ пинамбур -</w:t>
      </w:r>
      <w:r>
        <w:rPr>
          <w:spacing w:val="40"/>
        </w:rPr>
        <w:t xml:space="preserve"> </w:t>
      </w:r>
      <w:r>
        <w:t>земляную грушу. А она сладковатая, поэтому</w:t>
      </w:r>
      <w:r>
        <w:rPr>
          <w:spacing w:val="-7"/>
        </w:rPr>
        <w:t xml:space="preserve"> </w:t>
      </w:r>
      <w:r>
        <w:t>макаем</w:t>
      </w:r>
      <w:r>
        <w:rPr>
          <w:spacing w:val="-6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соль.</w:t>
      </w:r>
      <w:r>
        <w:rPr>
          <w:spacing w:val="-10"/>
        </w:rPr>
        <w:t xml:space="preserve"> </w:t>
      </w:r>
      <w:r>
        <w:rPr>
          <w:rFonts w:ascii="Arial" w:hAnsi="Arial" w:cs="Arial"/>
          <w:sz w:val="22"/>
          <w:szCs w:val="22"/>
        </w:rPr>
        <w:t>Тут</w:t>
      </w:r>
      <w:r>
        <w:rPr>
          <w:rFonts w:ascii="Arial" w:hAnsi="Arial" w:cs="Arial"/>
          <w:spacing w:val="-9"/>
          <w:sz w:val="22"/>
          <w:szCs w:val="22"/>
        </w:rPr>
        <w:t xml:space="preserve"> </w:t>
      </w:r>
      <w:r>
        <w:t>кто-то мне</w:t>
      </w:r>
      <w:r>
        <w:rPr>
          <w:spacing w:val="-12"/>
        </w:rPr>
        <w:t xml:space="preserve"> </w:t>
      </w:r>
      <w:r>
        <w:t>сказал, что</w:t>
      </w:r>
    </w:p>
    <w:p w:rsidR="00000000" w:rsidRDefault="003D5B34">
      <w:pPr>
        <w:pStyle w:val="a3"/>
        <w:kinsoku w:val="0"/>
        <w:overflowPunct w:val="0"/>
        <w:spacing w:line="249" w:lineRule="auto"/>
        <w:ind w:left="136" w:right="154" w:firstLine="458"/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10"/>
          <w:szCs w:val="10"/>
        </w:rPr>
      </w:pPr>
    </w:p>
    <w:p w:rsidR="00000000" w:rsidRDefault="003D5B34">
      <w:pPr>
        <w:pStyle w:val="a3"/>
        <w:tabs>
          <w:tab w:val="left" w:pos="1490"/>
          <w:tab w:val="left" w:pos="2123"/>
        </w:tabs>
        <w:kinsoku w:val="0"/>
        <w:overflowPunct w:val="0"/>
        <w:spacing w:before="90" w:line="259" w:lineRule="auto"/>
        <w:ind w:left="125" w:right="157" w:firstLine="13"/>
        <w:jc w:val="left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соль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потеряла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силу,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ней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даже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черви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заводятся. </w:t>
      </w:r>
      <w:r>
        <w:rPr>
          <w:sz w:val="24"/>
          <w:szCs w:val="24"/>
        </w:rPr>
        <w:t xml:space="preserve">Ну, думаю, это басня. Пponmo пару месяцев, начался </w:t>
      </w:r>
      <w:r>
        <w:rPr>
          <w:w w:val="105"/>
          <w:sz w:val="24"/>
          <w:szCs w:val="24"/>
        </w:rPr>
        <w:t>Великий</w:t>
      </w:r>
      <w:r>
        <w:rPr>
          <w:spacing w:val="2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пост. Однажды я</w:t>
      </w:r>
      <w:r>
        <w:rPr>
          <w:spacing w:val="2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пришёл</w:t>
      </w:r>
      <w:r>
        <w:rPr>
          <w:spacing w:val="2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 себе в келию, взял соль, закрыту</w:t>
      </w:r>
      <w:r>
        <w:rPr>
          <w:w w:val="105"/>
          <w:sz w:val="24"/>
          <w:szCs w:val="24"/>
        </w:rPr>
        <w:t>ю в стеклянной банке, почистил топинамбур,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макаю</w:t>
      </w:r>
      <w:r>
        <w:rPr>
          <w:spacing w:val="7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его</w:t>
      </w:r>
      <w:r>
        <w:rPr>
          <w:spacing w:val="7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6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соль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6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ем.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Смотрю</w:t>
      </w:r>
      <w:r>
        <w:rPr>
          <w:spacing w:val="7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 в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банке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что-то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шевелится.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Странно.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Присма­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триваюсь -</w:t>
      </w:r>
      <w:r>
        <w:rPr>
          <w:sz w:val="24"/>
          <w:szCs w:val="24"/>
        </w:rPr>
        <w:tab/>
      </w:r>
      <w:r>
        <w:rPr>
          <w:w w:val="105"/>
          <w:sz w:val="24"/>
          <w:szCs w:val="24"/>
        </w:rPr>
        <w:t>точно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шевелится.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Беру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кончиком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ножа, вьпаскиваю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червячок,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красная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головка,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туловище в чехольчике,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как</w:t>
      </w:r>
      <w:r>
        <w:rPr>
          <w:spacing w:val="3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 капсуле,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передними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но</w:t>
      </w:r>
      <w:r>
        <w:rPr>
          <w:w w:val="105"/>
          <w:sz w:val="24"/>
          <w:szCs w:val="24"/>
        </w:rPr>
        <w:t>жками высовывается</w:t>
      </w:r>
      <w:r>
        <w:rPr>
          <w:spacing w:val="2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ползёт.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Я перед ним поставил нож, как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препятствие, он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развернулся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этом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чехольчике, </w:t>
      </w:r>
      <w:r>
        <w:rPr>
          <w:sz w:val="24"/>
          <w:szCs w:val="24"/>
        </w:rPr>
        <w:t>который, видимо, 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того, чтобы соль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вытягивала </w:t>
      </w:r>
      <w:r>
        <w:rPr>
          <w:w w:val="105"/>
          <w:sz w:val="24"/>
          <w:szCs w:val="24"/>
        </w:rPr>
        <w:t>влагу и защищала его, и пополз в другую сторону. В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изумлении думаю: вот это соль! Черви в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ней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уже </w:t>
      </w:r>
      <w:r>
        <w:rPr>
          <w:w w:val="105"/>
          <w:sz w:val="24"/>
          <w:szCs w:val="24"/>
        </w:rPr>
        <w:t>живут. Вот тебе -</w:t>
      </w:r>
      <w:r>
        <w:rPr>
          <w:sz w:val="24"/>
          <w:szCs w:val="24"/>
        </w:rPr>
        <w:tab/>
      </w:r>
      <w:r>
        <w:rPr>
          <w:w w:val="105"/>
          <w:sz w:val="24"/>
          <w:szCs w:val="24"/>
        </w:rPr>
        <w:t>соль потеряла силу.</w:t>
      </w:r>
    </w:p>
    <w:p w:rsidR="00000000" w:rsidRDefault="003D5B34">
      <w:pPr>
        <w:pStyle w:val="a3"/>
        <w:kinsoku w:val="0"/>
        <w:overflowPunct w:val="0"/>
        <w:spacing w:before="2"/>
        <w:ind w:left="573"/>
        <w:rPr>
          <w:i/>
          <w:iCs/>
          <w:spacing w:val="-2"/>
        </w:rPr>
      </w:pPr>
      <w:r>
        <w:rPr>
          <w:i/>
          <w:iCs/>
        </w:rPr>
        <w:t>-Я</w:t>
      </w:r>
      <w:r>
        <w:rPr>
          <w:i/>
          <w:iCs/>
          <w:spacing w:val="48"/>
        </w:rPr>
        <w:t xml:space="preserve">  </w:t>
      </w:r>
      <w:r>
        <w:rPr>
          <w:i/>
          <w:iCs/>
        </w:rPr>
        <w:t>такого</w:t>
      </w:r>
      <w:r>
        <w:rPr>
          <w:i/>
          <w:iCs/>
          <w:spacing w:val="-12"/>
        </w:rPr>
        <w:t xml:space="preserve"> </w:t>
      </w:r>
      <w:r>
        <w:rPr>
          <w:i/>
          <w:iCs/>
        </w:rPr>
        <w:t>ещё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не</w:t>
      </w:r>
      <w:r>
        <w:rPr>
          <w:i/>
          <w:iCs/>
          <w:spacing w:val="-11"/>
        </w:rPr>
        <w:t xml:space="preserve"> </w:t>
      </w:r>
      <w:r>
        <w:rPr>
          <w:i/>
          <w:iCs/>
          <w:spacing w:val="-2"/>
        </w:rPr>
        <w:t>слышала.</w:t>
      </w:r>
    </w:p>
    <w:p w:rsidR="00000000" w:rsidRDefault="003D5B34">
      <w:pPr>
        <w:pStyle w:val="a7"/>
        <w:numPr>
          <w:ilvl w:val="0"/>
          <w:numId w:val="12"/>
        </w:numPr>
        <w:tabs>
          <w:tab w:val="left" w:pos="912"/>
        </w:tabs>
        <w:kinsoku w:val="0"/>
        <w:overflowPunct w:val="0"/>
        <w:spacing w:before="20" w:line="259" w:lineRule="auto"/>
        <w:ind w:left="119" w:right="159" w:firstLine="450"/>
        <w:rPr>
          <w:color w:val="000000"/>
          <w:w w:val="110"/>
        </w:rPr>
      </w:pP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я не</w:t>
      </w:r>
      <w:r>
        <w:rPr>
          <w:spacing w:val="-12"/>
          <w:w w:val="110"/>
        </w:rPr>
        <w:t xml:space="preserve"> </w:t>
      </w:r>
      <w:r>
        <w:rPr>
          <w:w w:val="110"/>
        </w:rPr>
        <w:t>слышал.</w:t>
      </w:r>
      <w:r>
        <w:rPr>
          <w:spacing w:val="-2"/>
          <w:w w:val="110"/>
        </w:rPr>
        <w:t xml:space="preserve"> </w:t>
      </w:r>
      <w:r>
        <w:rPr>
          <w:w w:val="110"/>
        </w:rPr>
        <w:t>Но</w:t>
      </w:r>
      <w:r>
        <w:rPr>
          <w:spacing w:val="-7"/>
          <w:w w:val="110"/>
        </w:rPr>
        <w:t xml:space="preserve"> </w:t>
      </w:r>
      <w:r>
        <w:rPr>
          <w:w w:val="110"/>
        </w:rPr>
        <w:t>приnmось увидеть.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Это </w:t>
      </w:r>
      <w:r>
        <w:rPr>
          <w:w w:val="105"/>
        </w:rPr>
        <w:t>Господь</w:t>
      </w:r>
      <w:r>
        <w:rPr>
          <w:spacing w:val="-16"/>
          <w:w w:val="105"/>
        </w:rPr>
        <w:t xml:space="preserve"> </w:t>
      </w:r>
      <w:r>
        <w:rPr>
          <w:w w:val="105"/>
        </w:rPr>
        <w:t>ответил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w w:val="105"/>
        </w:rPr>
        <w:t>моё</w:t>
      </w:r>
      <w:r>
        <w:rPr>
          <w:spacing w:val="-15"/>
          <w:w w:val="105"/>
        </w:rPr>
        <w:t xml:space="preserve"> </w:t>
      </w:r>
      <w:r>
        <w:rPr>
          <w:w w:val="105"/>
        </w:rPr>
        <w:t>недоумение.</w:t>
      </w:r>
      <w:r>
        <w:rPr>
          <w:spacing w:val="-16"/>
          <w:w w:val="105"/>
        </w:rPr>
        <w:t xml:space="preserve"> </w:t>
      </w:r>
      <w:r>
        <w:rPr>
          <w:w w:val="105"/>
        </w:rPr>
        <w:t>А</w:t>
      </w:r>
      <w:r>
        <w:rPr>
          <w:spacing w:val="-16"/>
          <w:w w:val="105"/>
        </w:rPr>
        <w:t xml:space="preserve"> </w:t>
      </w:r>
      <w:r>
        <w:rPr>
          <w:w w:val="105"/>
        </w:rPr>
        <w:t>вы</w:t>
      </w:r>
      <w:r>
        <w:rPr>
          <w:spacing w:val="-16"/>
          <w:w w:val="105"/>
        </w:rPr>
        <w:t xml:space="preserve"> </w:t>
      </w:r>
      <w:r>
        <w:rPr>
          <w:w w:val="105"/>
        </w:rPr>
        <w:t>заметили, что</w:t>
      </w:r>
      <w:r>
        <w:rPr>
          <w:spacing w:val="-16"/>
          <w:w w:val="105"/>
        </w:rPr>
        <w:t xml:space="preserve"> </w:t>
      </w:r>
      <w:r>
        <w:rPr>
          <w:w w:val="105"/>
        </w:rPr>
        <w:t>когда</w:t>
      </w:r>
      <w:r>
        <w:rPr>
          <w:spacing w:val="-16"/>
          <w:w w:val="105"/>
        </w:rPr>
        <w:t xml:space="preserve"> </w:t>
      </w:r>
      <w:r>
        <w:rPr>
          <w:w w:val="105"/>
        </w:rPr>
        <w:t>начали</w:t>
      </w:r>
      <w:r>
        <w:rPr>
          <w:spacing w:val="-16"/>
          <w:w w:val="105"/>
        </w:rPr>
        <w:t xml:space="preserve"> </w:t>
      </w:r>
      <w:r>
        <w:rPr>
          <w:w w:val="105"/>
        </w:rPr>
        <w:t>ставить</w:t>
      </w:r>
      <w:r>
        <w:rPr>
          <w:spacing w:val="-15"/>
          <w:w w:val="105"/>
        </w:rPr>
        <w:t xml:space="preserve"> </w:t>
      </w:r>
      <w:r>
        <w:rPr>
          <w:w w:val="105"/>
        </w:rPr>
        <w:t>штрихкоды,</w:t>
      </w:r>
      <w:r>
        <w:rPr>
          <w:spacing w:val="-16"/>
          <w:w w:val="105"/>
        </w:rPr>
        <w:t xml:space="preserve"> </w:t>
      </w:r>
      <w:r>
        <w:rPr>
          <w:w w:val="105"/>
        </w:rPr>
        <w:t>первым</w:t>
      </w:r>
      <w:r>
        <w:rPr>
          <w:spacing w:val="-16"/>
          <w:w w:val="105"/>
        </w:rPr>
        <w:t xml:space="preserve"> </w:t>
      </w:r>
      <w:r>
        <w:rPr>
          <w:w w:val="105"/>
        </w:rPr>
        <w:t>делом опечатали</w:t>
      </w:r>
      <w:r>
        <w:rPr>
          <w:spacing w:val="-3"/>
          <w:w w:val="105"/>
        </w:rPr>
        <w:t xml:space="preserve"> </w:t>
      </w:r>
      <w:r>
        <w:rPr>
          <w:w w:val="105"/>
        </w:rPr>
        <w:t>соль?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то</w:t>
      </w:r>
      <w:r>
        <w:rPr>
          <w:spacing w:val="-15"/>
          <w:w w:val="105"/>
        </w:rPr>
        <w:t xml:space="preserve"> </w:t>
      </w:r>
      <w:r>
        <w:rPr>
          <w:w w:val="105"/>
        </w:rPr>
        <w:t>время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таких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продуктах, как </w:t>
      </w:r>
      <w:r>
        <w:rPr>
          <w:w w:val="110"/>
        </w:rPr>
        <w:t>м</w:t>
      </w:r>
      <w:r>
        <w:rPr>
          <w:w w:val="110"/>
        </w:rPr>
        <w:t>ука,</w:t>
      </w:r>
      <w:r>
        <w:rPr>
          <w:spacing w:val="-16"/>
          <w:w w:val="110"/>
        </w:rPr>
        <w:t xml:space="preserve"> </w:t>
      </w:r>
      <w:r>
        <w:rPr>
          <w:w w:val="110"/>
        </w:rPr>
        <w:t>крупа,</w:t>
      </w:r>
      <w:r>
        <w:rPr>
          <w:spacing w:val="-11"/>
          <w:w w:val="110"/>
        </w:rPr>
        <w:t xml:space="preserve"> </w:t>
      </w:r>
      <w:r>
        <w:rPr>
          <w:w w:val="110"/>
        </w:rPr>
        <w:t>сахар,</w:t>
      </w:r>
      <w:r>
        <w:rPr>
          <w:spacing w:val="-13"/>
          <w:w w:val="110"/>
        </w:rPr>
        <w:t xml:space="preserve"> </w:t>
      </w:r>
      <w:r>
        <w:rPr>
          <w:w w:val="110"/>
        </w:rPr>
        <w:t>очень</w:t>
      </w:r>
      <w:r>
        <w:rPr>
          <w:spacing w:val="-13"/>
          <w:w w:val="110"/>
        </w:rPr>
        <w:t xml:space="preserve"> </w:t>
      </w:r>
      <w:r>
        <w:rPr>
          <w:w w:val="110"/>
        </w:rPr>
        <w:t>редко</w:t>
      </w:r>
      <w:r>
        <w:rPr>
          <w:spacing w:val="-17"/>
          <w:w w:val="110"/>
        </w:rPr>
        <w:t xml:space="preserve"> </w:t>
      </w:r>
      <w:r>
        <w:rPr>
          <w:w w:val="110"/>
        </w:rPr>
        <w:t>были</w:t>
      </w:r>
      <w:r>
        <w:rPr>
          <w:spacing w:val="-9"/>
          <w:w w:val="110"/>
        </w:rPr>
        <w:t xml:space="preserve"> </w:t>
      </w:r>
      <w:r>
        <w:rPr>
          <w:w w:val="110"/>
        </w:rPr>
        <w:t xml:space="preserve">штрихкоды. Помню, родители нам когда-то говорили, что во время войны нужно запастись солью. Во время </w:t>
      </w:r>
      <w:r>
        <w:t>войны</w:t>
      </w:r>
      <w:r>
        <w:rPr>
          <w:spacing w:val="-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Абхазии мы</w:t>
      </w:r>
      <w:r>
        <w:rPr>
          <w:spacing w:val="-7"/>
        </w:rPr>
        <w:t xml:space="preserve"> </w:t>
      </w:r>
      <w:r>
        <w:t>стали искать соль без</w:t>
      </w:r>
      <w:r>
        <w:rPr>
          <w:spacing w:val="-3"/>
        </w:rPr>
        <w:t xml:space="preserve"> </w:t>
      </w:r>
      <w:r>
        <w:t xml:space="preserve">штрихкода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наnmи</w:t>
      </w:r>
      <w:r>
        <w:rPr>
          <w:spacing w:val="-2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5"/>
          <w:w w:val="105"/>
        </w:rPr>
        <w:t xml:space="preserve"> </w:t>
      </w:r>
      <w:r>
        <w:rPr>
          <w:w w:val="105"/>
        </w:rPr>
        <w:t>мешковую соль.</w:t>
      </w:r>
      <w:r>
        <w:rPr>
          <w:spacing w:val="-7"/>
          <w:w w:val="105"/>
        </w:rPr>
        <w:t xml:space="preserve"> </w:t>
      </w:r>
      <w:r>
        <w:rPr>
          <w:w w:val="105"/>
        </w:rPr>
        <w:t>Купили</w:t>
      </w:r>
      <w:r>
        <w:rPr>
          <w:spacing w:val="-2"/>
          <w:w w:val="105"/>
        </w:rPr>
        <w:t xml:space="preserve"> </w:t>
      </w:r>
      <w:r>
        <w:rPr>
          <w:w w:val="105"/>
        </w:rPr>
        <w:t>мешок.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На </w:t>
      </w:r>
      <w:r>
        <w:rPr>
          <w:spacing w:val="-2"/>
          <w:w w:val="105"/>
        </w:rPr>
        <w:t>следующий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год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решили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взять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ещё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два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мешка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запас, </w:t>
      </w:r>
      <w:r>
        <w:rPr>
          <w:w w:val="105"/>
        </w:rPr>
        <w:t>но</w:t>
      </w:r>
      <w:r>
        <w:rPr>
          <w:spacing w:val="-11"/>
          <w:w w:val="105"/>
        </w:rPr>
        <w:t xml:space="preserve"> </w:t>
      </w:r>
      <w:r>
        <w:rPr>
          <w:w w:val="105"/>
        </w:rPr>
        <w:t>где</w:t>
      </w:r>
      <w:r>
        <w:rPr>
          <w:spacing w:val="-4"/>
          <w:w w:val="105"/>
        </w:rPr>
        <w:t xml:space="preserve"> </w:t>
      </w:r>
      <w:r>
        <w:rPr>
          <w:w w:val="105"/>
        </w:rPr>
        <w:t>ни</w:t>
      </w:r>
      <w:r>
        <w:rPr>
          <w:spacing w:val="-13"/>
          <w:w w:val="105"/>
        </w:rPr>
        <w:t xml:space="preserve"> </w:t>
      </w:r>
      <w:r>
        <w:rPr>
          <w:w w:val="105"/>
        </w:rPr>
        <w:t>искали, уже</w:t>
      </w:r>
      <w:r>
        <w:rPr>
          <w:spacing w:val="-5"/>
          <w:w w:val="105"/>
        </w:rPr>
        <w:t xml:space="preserve"> </w:t>
      </w:r>
      <w:r>
        <w:rPr>
          <w:w w:val="105"/>
        </w:rPr>
        <w:t>не</w:t>
      </w:r>
      <w:r>
        <w:rPr>
          <w:spacing w:val="-11"/>
          <w:w w:val="105"/>
        </w:rPr>
        <w:t xml:space="preserve"> </w:t>
      </w:r>
      <w:r>
        <w:rPr>
          <w:w w:val="105"/>
        </w:rPr>
        <w:t>наnmи-</w:t>
      </w:r>
      <w:r>
        <w:rPr>
          <w:spacing w:val="-16"/>
          <w:w w:val="105"/>
        </w:rPr>
        <w:t xml:space="preserve"> </w:t>
      </w:r>
      <w:r>
        <w:rPr>
          <w:w w:val="105"/>
        </w:rPr>
        <w:t>вся</w:t>
      </w:r>
      <w:r>
        <w:rPr>
          <w:spacing w:val="-9"/>
          <w:w w:val="105"/>
        </w:rPr>
        <w:t xml:space="preserve"> </w:t>
      </w:r>
      <w:r>
        <w:rPr>
          <w:w w:val="105"/>
        </w:rPr>
        <w:t>бьmа проштри­ хована.</w:t>
      </w:r>
      <w:r>
        <w:rPr>
          <w:spacing w:val="-10"/>
          <w:w w:val="105"/>
        </w:rPr>
        <w:t xml:space="preserve"> </w:t>
      </w:r>
      <w:r>
        <w:rPr>
          <w:w w:val="105"/>
        </w:rPr>
        <w:t>Мы</w:t>
      </w:r>
      <w:r>
        <w:rPr>
          <w:spacing w:val="-11"/>
          <w:w w:val="105"/>
        </w:rPr>
        <w:t xml:space="preserve"> </w:t>
      </w:r>
      <w:r>
        <w:rPr>
          <w:w w:val="105"/>
        </w:rPr>
        <w:t>тогда</w:t>
      </w:r>
      <w:r>
        <w:rPr>
          <w:spacing w:val="-3"/>
          <w:w w:val="105"/>
        </w:rPr>
        <w:t xml:space="preserve"> </w:t>
      </w:r>
      <w:r>
        <w:rPr>
          <w:w w:val="105"/>
        </w:rPr>
        <w:t>взяли</w:t>
      </w:r>
      <w:r>
        <w:rPr>
          <w:spacing w:val="-13"/>
          <w:w w:val="105"/>
        </w:rPr>
        <w:t xml:space="preserve"> </w:t>
      </w:r>
      <w:r>
        <w:rPr>
          <w:w w:val="105"/>
        </w:rPr>
        <w:t>соль</w:t>
      </w:r>
      <w:r>
        <w:rPr>
          <w:spacing w:val="-16"/>
          <w:w w:val="105"/>
        </w:rPr>
        <w:t xml:space="preserve"> </w:t>
      </w:r>
      <w:r>
        <w:rPr>
          <w:w w:val="105"/>
        </w:rPr>
        <w:t>для</w:t>
      </w:r>
      <w:r>
        <w:rPr>
          <w:spacing w:val="-13"/>
          <w:w w:val="105"/>
        </w:rPr>
        <w:t xml:space="preserve"> </w:t>
      </w:r>
      <w:r>
        <w:rPr>
          <w:w w:val="105"/>
        </w:rPr>
        <w:t>животных: эту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ещё </w:t>
      </w:r>
      <w:r>
        <w:rPr>
          <w:spacing w:val="-2"/>
          <w:w w:val="110"/>
        </w:rPr>
        <w:t>не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проштриховали.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Она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такая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же,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 xml:space="preserve">глыбами, а </w:t>
      </w:r>
      <w:r>
        <w:rPr>
          <w:w w:val="105"/>
        </w:rPr>
        <w:t>перемолотая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прессованная</w:t>
      </w:r>
      <w:r>
        <w:rPr>
          <w:spacing w:val="-16"/>
          <w:w w:val="105"/>
        </w:rPr>
        <w:t xml:space="preserve"> </w:t>
      </w:r>
      <w:r>
        <w:rPr>
          <w:w w:val="105"/>
        </w:rPr>
        <w:t>кубиками.</w:t>
      </w:r>
      <w:r>
        <w:rPr>
          <w:spacing w:val="-9"/>
          <w:w w:val="105"/>
        </w:rPr>
        <w:t xml:space="preserve"> </w:t>
      </w:r>
      <w:r>
        <w:rPr>
          <w:w w:val="105"/>
        </w:rPr>
        <w:t>Запас</w:t>
      </w:r>
      <w:r>
        <w:rPr>
          <w:spacing w:val="-16"/>
          <w:w w:val="105"/>
        </w:rPr>
        <w:t xml:space="preserve"> </w:t>
      </w:r>
      <w:r>
        <w:rPr>
          <w:w w:val="105"/>
        </w:rPr>
        <w:t>до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сих </w:t>
      </w:r>
      <w:r>
        <w:rPr>
          <w:w w:val="110"/>
        </w:rPr>
        <w:t>пор у</w:t>
      </w:r>
      <w:r>
        <w:rPr>
          <w:spacing w:val="-2"/>
          <w:w w:val="110"/>
        </w:rPr>
        <w:t xml:space="preserve"> </w:t>
      </w:r>
      <w:r>
        <w:rPr>
          <w:w w:val="110"/>
        </w:rPr>
        <w:t>нас</w:t>
      </w:r>
      <w:r>
        <w:rPr>
          <w:spacing w:val="-4"/>
          <w:w w:val="110"/>
        </w:rPr>
        <w:t xml:space="preserve"> </w:t>
      </w:r>
      <w:r>
        <w:rPr>
          <w:w w:val="110"/>
        </w:rPr>
        <w:t>ещё лежит.</w:t>
      </w:r>
    </w:p>
    <w:p w:rsidR="00000000" w:rsidRDefault="003D5B34">
      <w:pPr>
        <w:pStyle w:val="a3"/>
        <w:kinsoku w:val="0"/>
        <w:overflowPunct w:val="0"/>
        <w:spacing w:before="2"/>
        <w:ind w:left="568"/>
        <w:rPr>
          <w:i/>
          <w:iCs/>
          <w:spacing w:val="-2"/>
          <w:w w:val="105"/>
        </w:rPr>
      </w:pPr>
      <w:r>
        <w:rPr>
          <w:i/>
          <w:iCs/>
          <w:w w:val="105"/>
        </w:rPr>
        <w:t>-Как</w:t>
      </w:r>
      <w:r>
        <w:rPr>
          <w:i/>
          <w:iCs/>
          <w:spacing w:val="-15"/>
          <w:w w:val="105"/>
        </w:rPr>
        <w:t xml:space="preserve"> </w:t>
      </w:r>
      <w:r>
        <w:rPr>
          <w:i/>
          <w:iCs/>
          <w:w w:val="105"/>
        </w:rPr>
        <w:t>бы</w:t>
      </w:r>
      <w:r>
        <w:rPr>
          <w:i/>
          <w:iCs/>
          <w:w w:val="105"/>
        </w:rPr>
        <w:t>ть</w:t>
      </w:r>
      <w:r>
        <w:rPr>
          <w:i/>
          <w:iCs/>
          <w:spacing w:val="-8"/>
          <w:w w:val="105"/>
        </w:rPr>
        <w:t xml:space="preserve"> </w:t>
      </w:r>
      <w:r>
        <w:rPr>
          <w:i/>
          <w:iCs/>
          <w:w w:val="105"/>
        </w:rPr>
        <w:t>тем,</w:t>
      </w:r>
      <w:r>
        <w:rPr>
          <w:i/>
          <w:iCs/>
          <w:spacing w:val="-17"/>
          <w:w w:val="105"/>
        </w:rPr>
        <w:t xml:space="preserve"> </w:t>
      </w:r>
      <w:r>
        <w:rPr>
          <w:i/>
          <w:iCs/>
          <w:w w:val="105"/>
        </w:rPr>
        <w:t>у</w:t>
      </w:r>
      <w:r>
        <w:rPr>
          <w:i/>
          <w:iCs/>
          <w:spacing w:val="-12"/>
          <w:w w:val="105"/>
        </w:rPr>
        <w:t xml:space="preserve"> </w:t>
      </w:r>
      <w:r>
        <w:rPr>
          <w:i/>
          <w:iCs/>
          <w:w w:val="105"/>
        </w:rPr>
        <w:t>кого</w:t>
      </w:r>
      <w:r>
        <w:rPr>
          <w:i/>
          <w:iCs/>
          <w:spacing w:val="-9"/>
          <w:w w:val="105"/>
        </w:rPr>
        <w:t xml:space="preserve"> </w:t>
      </w:r>
      <w:r>
        <w:rPr>
          <w:i/>
          <w:iCs/>
          <w:w w:val="105"/>
        </w:rPr>
        <w:t>нет</w:t>
      </w:r>
      <w:r>
        <w:rPr>
          <w:i/>
          <w:iCs/>
          <w:spacing w:val="-15"/>
          <w:w w:val="105"/>
        </w:rPr>
        <w:t xml:space="preserve"> </w:t>
      </w:r>
      <w:r>
        <w:rPr>
          <w:i/>
          <w:iCs/>
          <w:w w:val="105"/>
        </w:rPr>
        <w:t>духовного</w:t>
      </w:r>
      <w:r>
        <w:rPr>
          <w:i/>
          <w:iCs/>
          <w:spacing w:val="-4"/>
          <w:w w:val="105"/>
        </w:rPr>
        <w:t xml:space="preserve"> </w:t>
      </w:r>
      <w:r>
        <w:rPr>
          <w:i/>
          <w:iCs/>
          <w:spacing w:val="-2"/>
          <w:w w:val="105"/>
        </w:rPr>
        <w:t>отца?</w:t>
      </w:r>
    </w:p>
    <w:p w:rsidR="00000000" w:rsidRDefault="003D5B34">
      <w:pPr>
        <w:pStyle w:val="a3"/>
        <w:kinsoku w:val="0"/>
        <w:overflowPunct w:val="0"/>
        <w:spacing w:before="2"/>
        <w:ind w:left="568"/>
        <w:rPr>
          <w:i/>
          <w:iCs/>
          <w:spacing w:val="-2"/>
          <w:w w:val="105"/>
        </w:rPr>
        <w:sectPr w:rsidR="00000000">
          <w:headerReference w:type="even" r:id="rId124"/>
          <w:headerReference w:type="default" r:id="rId125"/>
          <w:pgSz w:w="6440" w:h="10590"/>
          <w:pgMar w:top="520" w:right="260" w:bottom="0" w:left="300" w:header="240" w:footer="0" w:gutter="0"/>
          <w:pgNumType w:start="173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i/>
          <w:iCs/>
          <w:sz w:val="9"/>
          <w:szCs w:val="9"/>
        </w:rPr>
      </w:pPr>
    </w:p>
    <w:p w:rsidR="00000000" w:rsidRDefault="003D5B34">
      <w:pPr>
        <w:pStyle w:val="a7"/>
        <w:numPr>
          <w:ilvl w:val="0"/>
          <w:numId w:val="12"/>
        </w:numPr>
        <w:tabs>
          <w:tab w:val="left" w:pos="912"/>
        </w:tabs>
        <w:kinsoku w:val="0"/>
        <w:overflowPunct w:val="0"/>
        <w:spacing w:before="90" w:line="249" w:lineRule="auto"/>
        <w:ind w:left="129" w:right="148" w:firstLine="459"/>
        <w:rPr>
          <w:color w:val="000000"/>
          <w:sz w:val="25"/>
          <w:szCs w:val="25"/>
        </w:rPr>
      </w:pPr>
      <w:r>
        <w:rPr>
          <w:sz w:val="25"/>
          <w:szCs w:val="25"/>
        </w:rPr>
        <w:t>Господь сказал: «Просите, и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дано будет вам; ищите, и найдёте» (Мф. 7:7). Если человек будет искренне просить, то Господь пошлёт ему. Потому что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у</w:t>
      </w:r>
      <w:r>
        <w:rPr>
          <w:spacing w:val="-5"/>
          <w:sz w:val="25"/>
          <w:szCs w:val="25"/>
        </w:rPr>
        <w:t xml:space="preserve"> </w:t>
      </w:r>
      <w:r>
        <w:rPr>
          <w:sz w:val="25"/>
          <w:szCs w:val="25"/>
        </w:rPr>
        <w:t>Бога всего много. Если бы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>не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было искренних рабо</w:t>
      </w:r>
      <w:r>
        <w:rPr>
          <w:sz w:val="25"/>
          <w:szCs w:val="25"/>
        </w:rPr>
        <w:t>в Божиих, то земля бы уже не стояла. А если земля стоит, значит, есть ещё у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Бога люди, которые умеют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молиться и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>каяться.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Дело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>ещё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в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том,</w:t>
      </w:r>
      <w:r>
        <w:rPr>
          <w:spacing w:val="-10"/>
          <w:sz w:val="25"/>
          <w:szCs w:val="25"/>
        </w:rPr>
        <w:t xml:space="preserve"> </w:t>
      </w:r>
      <w:r>
        <w:rPr>
          <w:sz w:val="25"/>
          <w:szCs w:val="25"/>
        </w:rPr>
        <w:t>что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у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нас есть надеяние, что мы сможем сами выбрать себе духовного отца. А нет ощущения, что я, человек грешный и неопы</w:t>
      </w:r>
      <w:r>
        <w:rPr>
          <w:sz w:val="25"/>
          <w:szCs w:val="25"/>
        </w:rPr>
        <w:t xml:space="preserve">тный, не смогу этого сделать, </w:t>
      </w:r>
      <w:r>
        <w:rPr>
          <w:w w:val="95"/>
          <w:sz w:val="25"/>
          <w:szCs w:val="25"/>
        </w:rPr>
        <w:t>потому прошу: «Господи, пошли мне</w:t>
      </w:r>
      <w:r>
        <w:rPr>
          <w:spacing w:val="-1"/>
          <w:w w:val="95"/>
          <w:sz w:val="25"/>
          <w:szCs w:val="25"/>
        </w:rPr>
        <w:t xml:space="preserve"> </w:t>
      </w:r>
      <w:r>
        <w:rPr>
          <w:w w:val="95"/>
          <w:sz w:val="25"/>
          <w:szCs w:val="25"/>
        </w:rPr>
        <w:t xml:space="preserve">духовного отца, </w:t>
      </w:r>
      <w:r>
        <w:rPr>
          <w:sz w:val="25"/>
          <w:szCs w:val="25"/>
        </w:rPr>
        <w:t>которого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Ты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Сам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знаешь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и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который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будет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мне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давать те</w:t>
      </w:r>
      <w:r>
        <w:rPr>
          <w:spacing w:val="-11"/>
          <w:sz w:val="25"/>
          <w:szCs w:val="25"/>
        </w:rPr>
        <w:t xml:space="preserve"> </w:t>
      </w:r>
      <w:r>
        <w:rPr>
          <w:sz w:val="25"/>
          <w:szCs w:val="25"/>
        </w:rPr>
        <w:t>наставления, что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приведут меня к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Тебе». Надо не выбрать, а вымолить. Тогда не будет ошибки. Но искать надо не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«чудотворцев»</w:t>
      </w:r>
      <w:r>
        <w:rPr>
          <w:sz w:val="25"/>
          <w:szCs w:val="25"/>
        </w:rPr>
        <w:t>,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а тех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отцов, которые научают каяться и исполнять новозаветные за­ поведи, чтобы из всякого случая приобретать ду­ ховную пользу, а не вред.</w:t>
      </w:r>
    </w:p>
    <w:p w:rsidR="00000000" w:rsidRDefault="003D5B34">
      <w:pPr>
        <w:pStyle w:val="a3"/>
        <w:kinsoku w:val="0"/>
        <w:overflowPunct w:val="0"/>
        <w:spacing w:before="4" w:line="261" w:lineRule="auto"/>
        <w:ind w:left="129" w:right="169" w:firstLine="453"/>
        <w:rPr>
          <w:i/>
          <w:iCs/>
          <w:w w:val="105"/>
          <w:sz w:val="24"/>
          <w:szCs w:val="24"/>
        </w:rPr>
      </w:pPr>
      <w:r>
        <w:rPr>
          <w:rFonts w:ascii="Arial" w:hAnsi="Arial" w:cs="Arial"/>
          <w:w w:val="105"/>
          <w:sz w:val="21"/>
          <w:szCs w:val="21"/>
        </w:rPr>
        <w:t>-</w:t>
      </w:r>
      <w:r>
        <w:rPr>
          <w:rFonts w:ascii="Arial" w:hAnsi="Arial" w:cs="Arial"/>
          <w:spacing w:val="80"/>
          <w:w w:val="105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w w:val="105"/>
          <w:sz w:val="21"/>
          <w:szCs w:val="21"/>
        </w:rPr>
        <w:t xml:space="preserve">Для </w:t>
      </w:r>
      <w:r>
        <w:rPr>
          <w:i/>
          <w:iCs/>
          <w:w w:val="105"/>
          <w:sz w:val="24"/>
          <w:szCs w:val="24"/>
        </w:rPr>
        <w:t>этого</w:t>
      </w:r>
      <w:r>
        <w:rPr>
          <w:i/>
          <w:iCs/>
          <w:spacing w:val="-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ещё надо научиться вымаливать. Книг</w:t>
      </w:r>
      <w:r>
        <w:rPr>
          <w:i/>
          <w:iCs/>
          <w:spacing w:val="-2"/>
          <w:w w:val="105"/>
          <w:sz w:val="24"/>
          <w:szCs w:val="24"/>
        </w:rPr>
        <w:t xml:space="preserve"> </w:t>
      </w:r>
      <w:r>
        <w:rPr>
          <w:rFonts w:ascii="Arial" w:hAnsi="Arial" w:cs="Arial"/>
          <w:w w:val="105"/>
          <w:sz w:val="20"/>
          <w:szCs w:val="20"/>
        </w:rPr>
        <w:t>о</w:t>
      </w:r>
      <w:r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4"/>
          <w:szCs w:val="24"/>
        </w:rPr>
        <w:t>том,</w:t>
      </w:r>
      <w:r>
        <w:rPr>
          <w:i/>
          <w:iCs/>
          <w:spacing w:val="-4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конечно, написано много,</w:t>
      </w:r>
      <w:r>
        <w:rPr>
          <w:i/>
          <w:iCs/>
          <w:spacing w:val="-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но,</w:t>
      </w:r>
      <w:r>
        <w:rPr>
          <w:i/>
          <w:iCs/>
          <w:spacing w:val="-7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 xml:space="preserve">наверное, настоящая молитва </w:t>
      </w:r>
      <w:r>
        <w:rPr>
          <w:w w:val="105"/>
          <w:sz w:val="24"/>
          <w:szCs w:val="24"/>
        </w:rPr>
        <w:t>-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это</w:t>
      </w:r>
      <w:r>
        <w:rPr>
          <w:i/>
          <w:iCs/>
          <w:spacing w:val="-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дар Божий.</w:t>
      </w:r>
    </w:p>
    <w:p w:rsidR="00000000" w:rsidRDefault="003D5B34">
      <w:pPr>
        <w:pStyle w:val="a3"/>
        <w:kinsoku w:val="0"/>
        <w:overflowPunct w:val="0"/>
        <w:spacing w:line="269" w:lineRule="exact"/>
        <w:ind w:left="574"/>
        <w:rPr>
          <w:spacing w:val="-4"/>
        </w:rPr>
      </w:pPr>
      <w:r>
        <w:t>-</w:t>
      </w:r>
      <w:r>
        <w:rPr>
          <w:spacing w:val="70"/>
          <w:w w:val="150"/>
        </w:rPr>
        <w:t xml:space="preserve">  </w:t>
      </w:r>
      <w:r>
        <w:t>Наш</w:t>
      </w:r>
      <w:r>
        <w:rPr>
          <w:spacing w:val="62"/>
          <w:w w:val="150"/>
        </w:rPr>
        <w:t xml:space="preserve"> </w:t>
      </w:r>
      <w:r>
        <w:t>старец</w:t>
      </w:r>
      <w:r>
        <w:rPr>
          <w:spacing w:val="67"/>
          <w:w w:val="150"/>
        </w:rPr>
        <w:t xml:space="preserve"> </w:t>
      </w:r>
      <w:r>
        <w:t>преподобный</w:t>
      </w:r>
      <w:r>
        <w:rPr>
          <w:spacing w:val="31"/>
        </w:rPr>
        <w:t xml:space="preserve">  </w:t>
      </w:r>
      <w:r>
        <w:t>Серафим</w:t>
      </w:r>
      <w:r>
        <w:rPr>
          <w:spacing w:val="78"/>
          <w:w w:val="150"/>
        </w:rPr>
        <w:t xml:space="preserve"> </w:t>
      </w:r>
      <w:r>
        <w:rPr>
          <w:spacing w:val="-4"/>
        </w:rPr>
        <w:t>(Ро­</w:t>
      </w:r>
    </w:p>
    <w:p w:rsidR="00000000" w:rsidRDefault="003D5B34">
      <w:pPr>
        <w:pStyle w:val="a3"/>
        <w:kinsoku w:val="0"/>
        <w:overflowPunct w:val="0"/>
        <w:spacing w:before="15" w:line="249" w:lineRule="auto"/>
        <w:ind w:left="131" w:right="168"/>
      </w:pPr>
      <w:r>
        <w:t>манцов) говорил: «Молитва -</w:t>
      </w:r>
      <w:r>
        <w:rPr>
          <w:spacing w:val="40"/>
        </w:rPr>
        <w:t xml:space="preserve"> </w:t>
      </w:r>
      <w:r>
        <w:t>это беседа. Беседа нашей живой души с</w:t>
      </w:r>
      <w:r>
        <w:rPr>
          <w:spacing w:val="-2"/>
        </w:rPr>
        <w:t xml:space="preserve"> </w:t>
      </w:r>
      <w:r>
        <w:t>живым Богом». Мы молимся:</w:t>
      </w:r>
    </w:p>
    <w:p w:rsidR="00000000" w:rsidRDefault="003D5B34">
      <w:pPr>
        <w:pStyle w:val="a3"/>
        <w:kinsoku w:val="0"/>
        <w:overflowPunct w:val="0"/>
        <w:spacing w:line="249" w:lineRule="auto"/>
        <w:ind w:left="131" w:right="164" w:hanging="3"/>
      </w:pPr>
      <w:r>
        <w:t>«Господи, Иисусе Христе, Сыне Божий, помилуй</w:t>
      </w:r>
      <w:r>
        <w:rPr>
          <w:spacing w:val="40"/>
        </w:rPr>
        <w:t xml:space="preserve"> </w:t>
      </w:r>
      <w:r>
        <w:t>мя</w:t>
      </w:r>
      <w:r>
        <w:rPr>
          <w:spacing w:val="37"/>
        </w:rPr>
        <w:t xml:space="preserve"> </w:t>
      </w:r>
      <w:r>
        <w:t>грешного».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кстати,</w:t>
      </w:r>
      <w:r>
        <w:rPr>
          <w:spacing w:val="40"/>
        </w:rPr>
        <w:t xml:space="preserve"> </w:t>
      </w:r>
      <w:r>
        <w:t>не обязательно</w:t>
      </w:r>
      <w:r>
        <w:rPr>
          <w:spacing w:val="40"/>
        </w:rPr>
        <w:t xml:space="preserve"> </w:t>
      </w:r>
      <w:r>
        <w:t>говорить</w:t>
      </w:r>
    </w:p>
    <w:p w:rsidR="00000000" w:rsidRDefault="003D5B34">
      <w:pPr>
        <w:pStyle w:val="a3"/>
        <w:kinsoku w:val="0"/>
        <w:overflowPunct w:val="0"/>
        <w:spacing w:line="249" w:lineRule="auto"/>
        <w:ind w:left="116" w:right="165" w:firstLine="8"/>
        <w:rPr>
          <w:spacing w:val="-2"/>
        </w:rPr>
      </w:pPr>
      <w:r>
        <w:rPr>
          <w:w w:val="95"/>
        </w:rPr>
        <w:t>«грешного». Можн</w:t>
      </w:r>
      <w:r>
        <w:rPr>
          <w:w w:val="95"/>
        </w:rPr>
        <w:t xml:space="preserve">о сказать «чревоугодника», «гнев­ </w:t>
      </w:r>
      <w:r>
        <w:t>ливого»,</w:t>
      </w:r>
      <w:r>
        <w:rPr>
          <w:spacing w:val="69"/>
        </w:rPr>
        <w:t xml:space="preserve"> </w:t>
      </w:r>
      <w:r>
        <w:t>«нерадивого»,</w:t>
      </w:r>
      <w:r>
        <w:rPr>
          <w:spacing w:val="49"/>
          <w:w w:val="150"/>
        </w:rPr>
        <w:t xml:space="preserve"> </w:t>
      </w:r>
      <w:r>
        <w:t>«сонливого»,</w:t>
      </w:r>
      <w:r>
        <w:rPr>
          <w:spacing w:val="79"/>
        </w:rPr>
        <w:t xml:space="preserve"> </w:t>
      </w:r>
      <w:r>
        <w:rPr>
          <w:spacing w:val="-2"/>
        </w:rPr>
        <w:t>«блудника»,</w:t>
      </w:r>
    </w:p>
    <w:p w:rsidR="00000000" w:rsidRDefault="003D5B34">
      <w:pPr>
        <w:pStyle w:val="a3"/>
        <w:kinsoku w:val="0"/>
        <w:overflowPunct w:val="0"/>
        <w:spacing w:line="249" w:lineRule="auto"/>
        <w:ind w:left="127" w:right="151" w:hanging="3"/>
      </w:pPr>
      <w:r>
        <w:t>«завистливого»... То есть каяться в том грехе, в котором на самом деле хотим принести покаяние.</w:t>
      </w:r>
      <w:r>
        <w:rPr>
          <w:spacing w:val="8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суть</w:t>
      </w:r>
      <w:r>
        <w:rPr>
          <w:spacing w:val="-15"/>
        </w:rPr>
        <w:t xml:space="preserve"> </w:t>
      </w:r>
      <w:r>
        <w:t>ведь</w:t>
      </w:r>
      <w:r>
        <w:rPr>
          <w:spacing w:val="-7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словах.</w:t>
      </w:r>
      <w:r>
        <w:rPr>
          <w:spacing w:val="-5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именно</w:t>
      </w:r>
      <w:r>
        <w:rPr>
          <w:spacing w:val="-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чувстве и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вере. В</w:t>
      </w:r>
      <w:r>
        <w:rPr>
          <w:spacing w:val="-6"/>
        </w:rPr>
        <w:t xml:space="preserve"> </w:t>
      </w:r>
      <w:r>
        <w:t>вере, которой признаём</w:t>
      </w:r>
      <w:r>
        <w:t xml:space="preserve"> живого Бога, 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чувстве,</w:t>
      </w:r>
    </w:p>
    <w:p w:rsidR="00000000" w:rsidRDefault="003D5B34">
      <w:pPr>
        <w:pStyle w:val="a3"/>
        <w:kinsoku w:val="0"/>
        <w:overflowPunct w:val="0"/>
        <w:spacing w:line="249" w:lineRule="auto"/>
        <w:ind w:left="127" w:right="151" w:hanging="3"/>
        <w:sectPr w:rsidR="00000000">
          <w:pgSz w:w="6440" w:h="10590"/>
          <w:pgMar w:top="500" w:right="260" w:bottom="0" w:left="300" w:header="21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7" w:right="155" w:firstLine="4"/>
        <w:rPr>
          <w:spacing w:val="-2"/>
        </w:rPr>
      </w:pPr>
      <w:r>
        <w:t>которым мы наполнены в</w:t>
      </w:r>
      <w:r>
        <w:rPr>
          <w:spacing w:val="-9"/>
        </w:rPr>
        <w:t xml:space="preserve"> </w:t>
      </w:r>
      <w:r>
        <w:t xml:space="preserve">данный момент. Или это чувство покаяния, или чувство благодарения, или </w:t>
      </w:r>
      <w:r>
        <w:rPr>
          <w:spacing w:val="-2"/>
        </w:rPr>
        <w:t>благоговения.</w:t>
      </w:r>
    </w:p>
    <w:p w:rsidR="00000000" w:rsidRDefault="003D5B34">
      <w:pPr>
        <w:pStyle w:val="a3"/>
        <w:kinsoku w:val="0"/>
        <w:overflowPunct w:val="0"/>
        <w:spacing w:line="249" w:lineRule="auto"/>
        <w:ind w:left="116" w:right="163" w:firstLine="468"/>
      </w:pPr>
      <w:r>
        <w:t>Кстати, о благоговении у старца Паисия есть очень хорошая глава, почитайте, это очень ценное чу</w:t>
      </w:r>
      <w:r>
        <w:t>вство. Потому</w:t>
      </w:r>
      <w:r>
        <w:rPr>
          <w:spacing w:val="-7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 xml:space="preserve">некоторые начинают молиться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впадают в</w:t>
      </w:r>
      <w:r>
        <w:rPr>
          <w:spacing w:val="-13"/>
          <w:w w:val="95"/>
        </w:rPr>
        <w:t xml:space="preserve"> </w:t>
      </w:r>
      <w:r>
        <w:rPr>
          <w:w w:val="95"/>
        </w:rPr>
        <w:t>дерзость. «Господи</w:t>
      </w:r>
      <w:r>
        <w:t xml:space="preserve"> </w:t>
      </w:r>
      <w:r>
        <w:rPr>
          <w:w w:val="95"/>
        </w:rPr>
        <w:t xml:space="preserve">Иисусе Христе, Сыне </w:t>
      </w:r>
      <w:r>
        <w:t>Божий, помилуй мя грешного! Помилуй! Спаси! Помилуй!» -</w:t>
      </w:r>
      <w:r>
        <w:rPr>
          <w:spacing w:val="40"/>
        </w:rPr>
        <w:t xml:space="preserve"> </w:t>
      </w:r>
      <w:r>
        <w:t>начинают уже требовать, особенно, когда за</w:t>
      </w:r>
      <w:r>
        <w:rPr>
          <w:spacing w:val="-2"/>
        </w:rPr>
        <w:t xml:space="preserve"> </w:t>
      </w:r>
      <w:r>
        <w:t>кого-то просят. А</w:t>
      </w:r>
      <w:r>
        <w:rPr>
          <w:spacing w:val="40"/>
        </w:rPr>
        <w:t xml:space="preserve"> </w:t>
      </w:r>
      <w:r>
        <w:t>когда мы</w:t>
      </w:r>
      <w:r>
        <w:rPr>
          <w:spacing w:val="-5"/>
        </w:rPr>
        <w:t xml:space="preserve"> </w:t>
      </w:r>
      <w:r>
        <w:t>молим с</w:t>
      </w:r>
      <w:r>
        <w:rPr>
          <w:spacing w:val="-9"/>
        </w:rPr>
        <w:t xml:space="preserve"> </w:t>
      </w:r>
      <w:r>
        <w:t>благо­ говением, считая с</w:t>
      </w:r>
      <w:r>
        <w:t>ебя недостойными произнести это</w:t>
      </w:r>
      <w:r>
        <w:rPr>
          <w:spacing w:val="-16"/>
        </w:rPr>
        <w:t xml:space="preserve"> </w:t>
      </w:r>
      <w:r>
        <w:t>Имя,</w:t>
      </w:r>
      <w:r>
        <w:rPr>
          <w:spacing w:val="-16"/>
        </w:rPr>
        <w:t xml:space="preserve"> </w:t>
      </w:r>
      <w:r>
        <w:t>вот</w:t>
      </w:r>
      <w:r>
        <w:rPr>
          <w:spacing w:val="-15"/>
        </w:rPr>
        <w:t xml:space="preserve"> </w:t>
      </w:r>
      <w:r>
        <w:t>тогда</w:t>
      </w:r>
      <w:r>
        <w:rPr>
          <w:spacing w:val="-16"/>
        </w:rPr>
        <w:t xml:space="preserve"> </w:t>
      </w:r>
      <w:r>
        <w:t>мы</w:t>
      </w:r>
      <w:r>
        <w:rPr>
          <w:spacing w:val="-16"/>
        </w:rPr>
        <w:t xml:space="preserve"> </w:t>
      </w:r>
      <w:r>
        <w:t>правильно</w:t>
      </w:r>
      <w:r>
        <w:rPr>
          <w:spacing w:val="-15"/>
        </w:rPr>
        <w:t xml:space="preserve"> </w:t>
      </w:r>
      <w:r>
        <w:t>обращаемся</w:t>
      </w:r>
      <w:r>
        <w:rPr>
          <w:spacing w:val="-16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Богу. Молиться надо внимательно, мирно, благоговейно. А</w:t>
      </w:r>
      <w:r>
        <w:rPr>
          <w:spacing w:val="80"/>
          <w:w w:val="150"/>
        </w:rPr>
        <w:t xml:space="preserve"> </w:t>
      </w:r>
      <w:r>
        <w:t>тараторить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 </w:t>
      </w:r>
      <w:r>
        <w:t>это</w:t>
      </w:r>
      <w:r>
        <w:rPr>
          <w:spacing w:val="80"/>
          <w:w w:val="150"/>
        </w:rPr>
        <w:t xml:space="preserve"> </w:t>
      </w:r>
      <w:r>
        <w:t>вообще</w:t>
      </w:r>
      <w:r>
        <w:rPr>
          <w:spacing w:val="80"/>
          <w:w w:val="150"/>
        </w:rPr>
        <w:t xml:space="preserve"> </w:t>
      </w:r>
      <w:r>
        <w:t>беда.</w:t>
      </w:r>
      <w:r>
        <w:rPr>
          <w:spacing w:val="80"/>
          <w:w w:val="150"/>
        </w:rPr>
        <w:t xml:space="preserve"> </w:t>
      </w:r>
      <w:r>
        <w:t>Почитайте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64" w:firstLine="1"/>
      </w:pPr>
      <w:r>
        <w:t>«Девятое слово Симеона Нового Богослова», там сказано: «Нет большего греха, ежели моли</w:t>
      </w:r>
      <w:r>
        <w:t>ться без внимания,</w:t>
      </w:r>
      <w:r>
        <w:rPr>
          <w:spacing w:val="-7"/>
        </w:rPr>
        <w:t xml:space="preserve"> </w:t>
      </w:r>
      <w:r>
        <w:t>благоговения, покаяния и</w:t>
      </w:r>
      <w:r>
        <w:rPr>
          <w:spacing w:val="-30"/>
        </w:rPr>
        <w:t xml:space="preserve"> </w:t>
      </w:r>
      <w:r>
        <w:t>страха</w:t>
      </w:r>
      <w:r>
        <w:rPr>
          <w:spacing w:val="-6"/>
        </w:rPr>
        <w:t xml:space="preserve"> </w:t>
      </w:r>
      <w:r>
        <w:t>Божия».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64" w:firstLine="1"/>
        <w:sectPr w:rsidR="00000000">
          <w:pgSz w:w="6440" w:h="10590"/>
          <w:pgMar w:top="520" w:right="260" w:bottom="280" w:left="300" w:header="240" w:footer="0" w:gutter="0"/>
          <w:cols w:space="720"/>
          <w:noEndnote/>
        </w:sectPr>
      </w:pPr>
    </w:p>
    <w:p w:rsidR="00000000" w:rsidRDefault="003D5B34">
      <w:pPr>
        <w:pStyle w:val="2"/>
        <w:kinsoku w:val="0"/>
        <w:overflowPunct w:val="0"/>
        <w:ind w:left="1040"/>
        <w:rPr>
          <w:spacing w:val="-2"/>
          <w:w w:val="105"/>
        </w:rPr>
      </w:pPr>
      <w:bookmarkStart w:id="20" w:name="Почему чародеи преуспевают"/>
      <w:bookmarkEnd w:id="20"/>
      <w:r>
        <w:rPr>
          <w:spacing w:val="-2"/>
          <w:w w:val="105"/>
        </w:rPr>
        <w:lastRenderedPageBreak/>
        <w:t>Почему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чародеи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преуспевают</w:t>
      </w:r>
    </w:p>
    <w:p w:rsidR="00000000" w:rsidRDefault="003D5B34">
      <w:pPr>
        <w:pStyle w:val="a3"/>
        <w:kinsoku w:val="0"/>
        <w:overflowPunct w:val="0"/>
        <w:spacing w:before="7"/>
        <w:jc w:val="left"/>
        <w:rPr>
          <w:b/>
          <w:bCs/>
          <w:sz w:val="27"/>
          <w:szCs w:val="27"/>
        </w:rPr>
      </w:pPr>
    </w:p>
    <w:p w:rsidR="00000000" w:rsidRDefault="003D5B34">
      <w:pPr>
        <w:pStyle w:val="a3"/>
        <w:kinsoku w:val="0"/>
        <w:overflowPunct w:val="0"/>
        <w:spacing w:line="259" w:lineRule="auto"/>
        <w:ind w:left="132" w:right="142" w:firstLine="820"/>
        <w:rPr>
          <w:i/>
          <w:iCs/>
          <w:w w:val="105"/>
          <w:sz w:val="24"/>
          <w:szCs w:val="24"/>
        </w:rPr>
      </w:pPr>
      <w:r>
        <w:rPr>
          <w:i/>
          <w:iCs/>
          <w:w w:val="105"/>
          <w:sz w:val="24"/>
          <w:szCs w:val="24"/>
        </w:rPr>
        <w:t>Сейчас почти все компьютерные игры, в которые играют и дети и взрослые, наполняет магия в са</w:t>
      </w:r>
      <w:r>
        <w:rPr>
          <w:i/>
          <w:iCs/>
          <w:w w:val="105"/>
          <w:sz w:val="24"/>
          <w:szCs w:val="24"/>
        </w:rPr>
        <w:t>мых разных вариантах. В рекламе про­ дуктов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пестрит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слово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«магия».</w:t>
      </w:r>
      <w:r>
        <w:rPr>
          <w:i/>
          <w:iCs/>
          <w:spacing w:val="-15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Орды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экстрасенсов и гадалок открыто предлагают свои услуги и вы­ ступают</w:t>
      </w:r>
      <w:r>
        <w:rPr>
          <w:i/>
          <w:iCs/>
          <w:spacing w:val="-1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в</w:t>
      </w:r>
      <w:r>
        <w:rPr>
          <w:i/>
          <w:iCs/>
          <w:spacing w:val="-8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телевизионных</w:t>
      </w:r>
      <w:r>
        <w:rPr>
          <w:i/>
          <w:iCs/>
          <w:spacing w:val="-3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ток-шоу.</w:t>
      </w:r>
      <w:r>
        <w:rPr>
          <w:i/>
          <w:iCs/>
          <w:spacing w:val="-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Книжки</w:t>
      </w:r>
      <w:r>
        <w:rPr>
          <w:i/>
          <w:iCs/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при­ воротами и заговорами продаются на каждом углу.</w:t>
      </w:r>
      <w:r>
        <w:rPr>
          <w:i/>
          <w:iCs/>
          <w:spacing w:val="-4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Даже</w:t>
      </w:r>
      <w:r>
        <w:rPr>
          <w:i/>
          <w:iCs/>
          <w:spacing w:val="-3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в</w:t>
      </w:r>
      <w:r>
        <w:rPr>
          <w:i/>
          <w:iCs/>
          <w:spacing w:val="-1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отделении государствен</w:t>
      </w:r>
      <w:r>
        <w:rPr>
          <w:i/>
          <w:iCs/>
          <w:w w:val="105"/>
          <w:sz w:val="24"/>
          <w:szCs w:val="24"/>
        </w:rPr>
        <w:t>ной</w:t>
      </w:r>
      <w:r>
        <w:rPr>
          <w:i/>
          <w:iCs/>
          <w:spacing w:val="-3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почты</w:t>
      </w:r>
      <w:r>
        <w:rPr>
          <w:i/>
          <w:iCs/>
          <w:spacing w:val="-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на самом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видном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месте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была</w:t>
      </w:r>
      <w:r>
        <w:rPr>
          <w:i/>
          <w:iCs/>
          <w:spacing w:val="-15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выставлена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для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 xml:space="preserve">продажи </w:t>
      </w:r>
      <w:r>
        <w:rPr>
          <w:i/>
          <w:iCs/>
          <w:sz w:val="24"/>
          <w:szCs w:val="24"/>
        </w:rPr>
        <w:t xml:space="preserve">огромная иллюстрированная«Энциклопедия магии». </w:t>
      </w:r>
      <w:r>
        <w:rPr>
          <w:i/>
          <w:iCs/>
          <w:spacing w:val="-2"/>
          <w:w w:val="105"/>
          <w:sz w:val="24"/>
          <w:szCs w:val="24"/>
        </w:rPr>
        <w:t>Колоссальное</w:t>
      </w:r>
      <w:r>
        <w:rPr>
          <w:i/>
          <w:iCs/>
          <w:spacing w:val="-8"/>
          <w:w w:val="105"/>
          <w:sz w:val="24"/>
          <w:szCs w:val="24"/>
        </w:rPr>
        <w:t xml:space="preserve"> </w:t>
      </w:r>
      <w:r>
        <w:rPr>
          <w:i/>
          <w:iCs/>
          <w:spacing w:val="-2"/>
          <w:w w:val="105"/>
          <w:sz w:val="24"/>
          <w:szCs w:val="24"/>
        </w:rPr>
        <w:t>количество</w:t>
      </w:r>
      <w:r>
        <w:rPr>
          <w:i/>
          <w:iCs/>
          <w:spacing w:val="-5"/>
          <w:w w:val="105"/>
          <w:sz w:val="24"/>
          <w:szCs w:val="24"/>
        </w:rPr>
        <w:t xml:space="preserve"> </w:t>
      </w:r>
      <w:r>
        <w:rPr>
          <w:i/>
          <w:iCs/>
          <w:spacing w:val="-2"/>
          <w:w w:val="105"/>
          <w:sz w:val="24"/>
          <w:szCs w:val="24"/>
        </w:rPr>
        <w:t>людей</w:t>
      </w:r>
      <w:r>
        <w:rPr>
          <w:i/>
          <w:iCs/>
          <w:spacing w:val="-14"/>
          <w:w w:val="105"/>
          <w:sz w:val="24"/>
          <w:szCs w:val="24"/>
        </w:rPr>
        <w:t xml:space="preserve"> </w:t>
      </w:r>
      <w:r>
        <w:rPr>
          <w:i/>
          <w:iCs/>
          <w:spacing w:val="-2"/>
          <w:w w:val="105"/>
          <w:sz w:val="24"/>
          <w:szCs w:val="24"/>
        </w:rPr>
        <w:t>вовлечены</w:t>
      </w:r>
      <w:r>
        <w:rPr>
          <w:i/>
          <w:iCs/>
          <w:spacing w:val="-13"/>
          <w:w w:val="105"/>
          <w:sz w:val="24"/>
          <w:szCs w:val="24"/>
        </w:rPr>
        <w:t xml:space="preserve"> </w:t>
      </w:r>
      <w:r>
        <w:rPr>
          <w:i/>
          <w:iCs/>
          <w:spacing w:val="-2"/>
          <w:w w:val="105"/>
          <w:sz w:val="24"/>
          <w:szCs w:val="24"/>
        </w:rPr>
        <w:t>в</w:t>
      </w:r>
      <w:r>
        <w:rPr>
          <w:i/>
          <w:iCs/>
          <w:spacing w:val="-14"/>
          <w:w w:val="105"/>
          <w:sz w:val="24"/>
          <w:szCs w:val="24"/>
        </w:rPr>
        <w:t xml:space="preserve"> </w:t>
      </w:r>
      <w:r>
        <w:rPr>
          <w:i/>
          <w:iCs/>
          <w:spacing w:val="-2"/>
          <w:w w:val="105"/>
          <w:sz w:val="24"/>
          <w:szCs w:val="24"/>
        </w:rPr>
        <w:t>грех</w:t>
      </w:r>
      <w:r>
        <w:rPr>
          <w:i/>
          <w:iCs/>
          <w:spacing w:val="-14"/>
          <w:w w:val="105"/>
          <w:sz w:val="24"/>
          <w:szCs w:val="24"/>
        </w:rPr>
        <w:t xml:space="preserve"> </w:t>
      </w:r>
      <w:r>
        <w:rPr>
          <w:i/>
          <w:iCs/>
          <w:spacing w:val="-2"/>
          <w:w w:val="105"/>
          <w:sz w:val="24"/>
          <w:szCs w:val="24"/>
        </w:rPr>
        <w:t xml:space="preserve">ча­ </w:t>
      </w:r>
      <w:r>
        <w:rPr>
          <w:i/>
          <w:iCs/>
          <w:w w:val="105"/>
          <w:sz w:val="24"/>
          <w:szCs w:val="24"/>
        </w:rPr>
        <w:t>родейства и колдовства, при этом в большинстве своём не</w:t>
      </w:r>
      <w:r>
        <w:rPr>
          <w:i/>
          <w:iCs/>
          <w:spacing w:val="-2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осознавая того,</w:t>
      </w:r>
      <w:r>
        <w:rPr>
          <w:i/>
          <w:iCs/>
          <w:spacing w:val="-3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что</w:t>
      </w:r>
      <w:r>
        <w:rPr>
          <w:i/>
          <w:iCs/>
          <w:spacing w:val="-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 xml:space="preserve">состоят в контакте </w:t>
      </w:r>
      <w:r>
        <w:rPr>
          <w:w w:val="105"/>
          <w:sz w:val="22"/>
          <w:szCs w:val="22"/>
        </w:rPr>
        <w:t xml:space="preserve">с </w:t>
      </w:r>
      <w:r>
        <w:rPr>
          <w:i/>
          <w:iCs/>
          <w:w w:val="105"/>
          <w:sz w:val="24"/>
          <w:szCs w:val="24"/>
        </w:rPr>
        <w:t>д</w:t>
      </w:r>
      <w:r>
        <w:rPr>
          <w:i/>
          <w:iCs/>
          <w:w w:val="105"/>
          <w:sz w:val="24"/>
          <w:szCs w:val="24"/>
        </w:rPr>
        <w:t>емоническими силами и, соответственно, не боятся этого.</w:t>
      </w:r>
    </w:p>
    <w:p w:rsidR="00000000" w:rsidRDefault="003D5B34">
      <w:pPr>
        <w:pStyle w:val="a3"/>
        <w:kinsoku w:val="0"/>
        <w:overflowPunct w:val="0"/>
        <w:spacing w:before="7" w:line="259" w:lineRule="auto"/>
        <w:ind w:left="130" w:right="149" w:firstLine="454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-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Люди, которые не общаются с Богом, об­ щаются с плотию и с демоном. Ничего нового. Только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формы разные,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суть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одна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та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же.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Ещё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пре­ подобный авва Памва, святой IV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века, говорил, что наступит</w:t>
      </w:r>
      <w:r>
        <w:rPr>
          <w:spacing w:val="3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время</w:t>
      </w:r>
      <w:r>
        <w:rPr>
          <w:w w:val="105"/>
          <w:sz w:val="24"/>
          <w:szCs w:val="24"/>
        </w:rPr>
        <w:t>, когда народ будет</w:t>
      </w:r>
      <w:r>
        <w:rPr>
          <w:spacing w:val="3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играть в игры:</w:t>
      </w:r>
    </w:p>
    <w:p w:rsidR="00000000" w:rsidRDefault="003D5B34">
      <w:pPr>
        <w:pStyle w:val="a3"/>
        <w:kinsoku w:val="0"/>
        <w:overflowPunct w:val="0"/>
        <w:spacing w:before="4" w:line="252" w:lineRule="auto"/>
        <w:ind w:left="133" w:right="165"/>
        <w:rPr>
          <w:spacing w:val="-2"/>
          <w:w w:val="105"/>
          <w:sz w:val="24"/>
          <w:szCs w:val="24"/>
        </w:rPr>
      </w:pPr>
      <w:r>
        <w:rPr>
          <w:sz w:val="24"/>
          <w:szCs w:val="24"/>
        </w:rPr>
        <w:t>«Ко всему этому войдёт 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народ безверие, ненависть, </w:t>
      </w:r>
      <w:r>
        <w:rPr>
          <w:w w:val="105"/>
          <w:sz w:val="24"/>
          <w:szCs w:val="24"/>
        </w:rPr>
        <w:t>зависть,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вражда,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воровство,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игры,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пьянство,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хищни­ </w:t>
      </w:r>
      <w:r>
        <w:rPr>
          <w:spacing w:val="-2"/>
          <w:w w:val="105"/>
          <w:sz w:val="24"/>
          <w:szCs w:val="24"/>
        </w:rPr>
        <w:t>чество»6.</w:t>
      </w:r>
    </w:p>
    <w:p w:rsidR="00000000" w:rsidRDefault="003D5B34">
      <w:pPr>
        <w:pStyle w:val="a3"/>
        <w:kinsoku w:val="0"/>
        <w:overflowPunct w:val="0"/>
        <w:spacing w:before="24" w:line="259" w:lineRule="auto"/>
        <w:ind w:left="120" w:right="154" w:firstLine="469"/>
        <w:rPr>
          <w:sz w:val="24"/>
          <w:szCs w:val="24"/>
        </w:rPr>
      </w:pPr>
      <w:r>
        <w:rPr>
          <w:w w:val="105"/>
          <w:sz w:val="24"/>
          <w:szCs w:val="24"/>
        </w:rPr>
        <w:t>Судя по всему, исполняются слова апостола Павла: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«Лукавые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же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человецы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чародеи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преуспеют на горшее, прельща</w:t>
      </w:r>
      <w:r>
        <w:rPr>
          <w:w w:val="105"/>
          <w:sz w:val="24"/>
          <w:szCs w:val="24"/>
        </w:rPr>
        <w:t xml:space="preserve">юще и прельщаеми» (2 Тим. </w:t>
      </w:r>
      <w:r>
        <w:rPr>
          <w:sz w:val="24"/>
          <w:szCs w:val="24"/>
        </w:rPr>
        <w:t>3:13).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То есть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диавол прельщает их, 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они прельщают </w:t>
      </w:r>
      <w:r>
        <w:rPr>
          <w:w w:val="105"/>
          <w:sz w:val="24"/>
          <w:szCs w:val="24"/>
        </w:rPr>
        <w:t>других.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Слава Богу,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Кавказе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открытой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магии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я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 встречал. Магия и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оккультизм 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это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добровольное </w:t>
      </w:r>
      <w:r>
        <w:rPr>
          <w:sz w:val="24"/>
          <w:szCs w:val="24"/>
        </w:rPr>
        <w:t>искание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союза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юmзьями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ада,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туда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ипопадают прель-</w:t>
      </w:r>
    </w:p>
    <w:p w:rsidR="00000000" w:rsidRDefault="003D5B34">
      <w:pPr>
        <w:pStyle w:val="a3"/>
        <w:kinsoku w:val="0"/>
        <w:overflowPunct w:val="0"/>
        <w:spacing w:before="24" w:line="259" w:lineRule="auto"/>
        <w:ind w:left="120" w:right="154" w:firstLine="469"/>
        <w:rPr>
          <w:sz w:val="24"/>
          <w:szCs w:val="24"/>
        </w:rPr>
        <w:sectPr w:rsidR="00000000">
          <w:pgSz w:w="6440" w:h="10590"/>
          <w:pgMar w:top="520" w:right="260" w:bottom="0" w:left="300" w:header="21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1"/>
        <w:jc w:val="left"/>
        <w:rPr>
          <w:sz w:val="11"/>
          <w:szCs w:val="11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0" w:right="160" w:firstLine="11"/>
      </w:pPr>
      <w:r>
        <w:rPr>
          <w:w w:val="95"/>
        </w:rPr>
        <w:t>щённые ими</w:t>
      </w:r>
      <w:r>
        <w:rPr>
          <w:spacing w:val="-13"/>
          <w:w w:val="95"/>
        </w:rPr>
        <w:t xml:space="preserve"> </w:t>
      </w:r>
      <w:r>
        <w:rPr>
          <w:w w:val="95"/>
        </w:rPr>
        <w:t>души. Алюди не различают</w:t>
      </w:r>
      <w:r>
        <w:rPr>
          <w:spacing w:val="30"/>
        </w:rPr>
        <w:t xml:space="preserve"> </w:t>
      </w:r>
      <w:r>
        <w:rPr>
          <w:w w:val="95"/>
        </w:rPr>
        <w:t xml:space="preserve">погибельной </w:t>
      </w:r>
      <w:r>
        <w:t>опасности магии для себя, потому что содеянный грех рождает смерть, он на</w:t>
      </w:r>
      <w:r>
        <w:rPr>
          <w:spacing w:val="-1"/>
        </w:rPr>
        <w:t xml:space="preserve"> </w:t>
      </w:r>
      <w:r>
        <w:t>самом деле умерщвляет душу. У человека, который тяжко согрешил</w:t>
      </w:r>
      <w:r>
        <w:t>, душа становится бесчувственна, это всё равно, как если бы он потерял сознание. Такой бедняга даже не может определить, везут его в реанимацию или сбросить с моста.</w:t>
      </w:r>
    </w:p>
    <w:p w:rsidR="00000000" w:rsidRDefault="003D5B34">
      <w:pPr>
        <w:pStyle w:val="a3"/>
        <w:kinsoku w:val="0"/>
        <w:overflowPunct w:val="0"/>
        <w:spacing w:line="249" w:lineRule="auto"/>
        <w:ind w:left="107" w:right="165" w:firstLine="472"/>
        <w:rPr>
          <w:b/>
          <w:bCs/>
          <w:spacing w:val="-2"/>
          <w:w w:val="105"/>
          <w:sz w:val="23"/>
          <w:szCs w:val="23"/>
        </w:rPr>
      </w:pPr>
      <w:r>
        <w:t>Вспомним пример: пророк и</w:t>
      </w:r>
      <w:r>
        <w:rPr>
          <w:spacing w:val="-3"/>
        </w:rPr>
        <w:t xml:space="preserve"> </w:t>
      </w:r>
      <w:r>
        <w:t>царь</w:t>
      </w:r>
      <w:r>
        <w:rPr>
          <w:spacing w:val="-2"/>
        </w:rPr>
        <w:t xml:space="preserve"> </w:t>
      </w:r>
      <w:r>
        <w:t xml:space="preserve">Давид тяжко </w:t>
      </w:r>
      <w:r>
        <w:rPr>
          <w:w w:val="105"/>
        </w:rPr>
        <w:t>согрешил, взяв</w:t>
      </w:r>
      <w:r>
        <w:rPr>
          <w:spacing w:val="-4"/>
          <w:w w:val="105"/>
        </w:rPr>
        <w:t xml:space="preserve"> </w:t>
      </w:r>
      <w:r>
        <w:rPr>
          <w:w w:val="105"/>
        </w:rPr>
        <w:t>жену</w:t>
      </w:r>
      <w:r>
        <w:rPr>
          <w:spacing w:val="-8"/>
          <w:w w:val="105"/>
        </w:rPr>
        <w:t xml:space="preserve"> </w:t>
      </w:r>
      <w:r>
        <w:rPr>
          <w:w w:val="105"/>
        </w:rPr>
        <w:t>Урия, и, впав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бесчувствие</w:t>
      </w:r>
      <w:r>
        <w:rPr>
          <w:w w:val="105"/>
        </w:rPr>
        <w:t>, не</w:t>
      </w:r>
      <w:r>
        <w:rPr>
          <w:spacing w:val="-17"/>
          <w:w w:val="105"/>
        </w:rPr>
        <w:t xml:space="preserve"> </w:t>
      </w:r>
      <w:r>
        <w:rPr>
          <w:w w:val="105"/>
        </w:rPr>
        <w:t>каялся.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нужно</w:t>
      </w:r>
      <w:r>
        <w:rPr>
          <w:spacing w:val="-16"/>
          <w:w w:val="105"/>
        </w:rPr>
        <w:t xml:space="preserve"> </w:t>
      </w:r>
      <w:r>
        <w:rPr>
          <w:w w:val="105"/>
        </w:rPr>
        <w:t>было</w:t>
      </w:r>
      <w:r>
        <w:rPr>
          <w:spacing w:val="-17"/>
          <w:w w:val="105"/>
        </w:rPr>
        <w:t xml:space="preserve"> </w:t>
      </w:r>
      <w:r>
        <w:rPr>
          <w:w w:val="105"/>
        </w:rPr>
        <w:t>послать</w:t>
      </w:r>
      <w:r>
        <w:rPr>
          <w:spacing w:val="-16"/>
          <w:w w:val="105"/>
        </w:rPr>
        <w:t xml:space="preserve"> </w:t>
      </w:r>
      <w:r>
        <w:rPr>
          <w:w w:val="105"/>
        </w:rPr>
        <w:t>пророка</w:t>
      </w:r>
      <w:r>
        <w:rPr>
          <w:spacing w:val="-16"/>
          <w:w w:val="105"/>
        </w:rPr>
        <w:t xml:space="preserve"> </w:t>
      </w:r>
      <w:r>
        <w:rPr>
          <w:w w:val="105"/>
        </w:rPr>
        <w:t>Нафана, чтобы тот его обличил в этом грехе и вернул его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чувство. И</w:t>
      </w:r>
      <w:r>
        <w:rPr>
          <w:spacing w:val="-5"/>
          <w:w w:val="105"/>
        </w:rPr>
        <w:t xml:space="preserve"> </w:t>
      </w:r>
      <w:r>
        <w:rPr>
          <w:w w:val="105"/>
        </w:rPr>
        <w:t>когда апостол Петр</w:t>
      </w:r>
      <w:r>
        <w:rPr>
          <w:spacing w:val="-3"/>
          <w:w w:val="105"/>
        </w:rPr>
        <w:t xml:space="preserve"> </w:t>
      </w:r>
      <w:r>
        <w:rPr>
          <w:w w:val="105"/>
        </w:rPr>
        <w:t>отрёкся, он</w:t>
      </w:r>
      <w:r>
        <w:rPr>
          <w:spacing w:val="-5"/>
          <w:w w:val="105"/>
        </w:rPr>
        <w:t xml:space="preserve"> </w:t>
      </w:r>
      <w:r>
        <w:rPr>
          <w:w w:val="105"/>
        </w:rPr>
        <w:t>тоже не почувствовал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не осознал, что это отречение. Думал, что он просто сказал это рабыне, а в те времена к раб</w:t>
      </w:r>
      <w:r>
        <w:rPr>
          <w:w w:val="105"/>
        </w:rPr>
        <w:t>ам относились чуть ли не как к до­ машнему скоту. И нужно было посмотреть в его глаза Самому Иисусу, чтобы Пётр пришёл в</w:t>
      </w:r>
      <w:r>
        <w:rPr>
          <w:spacing w:val="-6"/>
          <w:w w:val="105"/>
        </w:rPr>
        <w:t xml:space="preserve"> </w:t>
      </w:r>
      <w:r>
        <w:rPr>
          <w:w w:val="105"/>
        </w:rPr>
        <w:t>себя и осознал, что он всё-таки отрёкся. Только тогда он</w:t>
      </w:r>
      <w:r>
        <w:rPr>
          <w:spacing w:val="-4"/>
          <w:w w:val="105"/>
        </w:rPr>
        <w:t xml:space="preserve"> </w:t>
      </w:r>
      <w:r>
        <w:rPr>
          <w:w w:val="105"/>
        </w:rPr>
        <w:t>начал каяться и</w:t>
      </w:r>
      <w:r>
        <w:rPr>
          <w:spacing w:val="-5"/>
          <w:w w:val="105"/>
        </w:rPr>
        <w:t xml:space="preserve"> </w:t>
      </w:r>
      <w:r>
        <w:rPr>
          <w:w w:val="105"/>
        </w:rPr>
        <w:t>горько плакать. Подобно и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со­ временные люди не понимают, что </w:t>
      </w:r>
      <w:r>
        <w:rPr>
          <w:w w:val="105"/>
        </w:rPr>
        <w:t>магические темы -</w:t>
      </w:r>
      <w:r>
        <w:rPr>
          <w:spacing w:val="80"/>
          <w:w w:val="105"/>
        </w:rPr>
        <w:t xml:space="preserve"> </w:t>
      </w:r>
      <w:r>
        <w:rPr>
          <w:w w:val="105"/>
        </w:rPr>
        <w:t>это не развлечение, а отпадение от хри­ стианского благочестия, потому что содеянные ими грехи умертвили их душу. Когда человек напился</w:t>
      </w:r>
      <w:r>
        <w:rPr>
          <w:spacing w:val="-10"/>
          <w:w w:val="105"/>
        </w:rPr>
        <w:t xml:space="preserve"> </w:t>
      </w:r>
      <w:r>
        <w:rPr>
          <w:w w:val="105"/>
        </w:rPr>
        <w:t>так,</w:t>
      </w:r>
      <w:r>
        <w:rPr>
          <w:spacing w:val="-14"/>
          <w:w w:val="105"/>
        </w:rPr>
        <w:t xml:space="preserve"> </w:t>
      </w:r>
      <w:r>
        <w:rPr>
          <w:w w:val="105"/>
        </w:rPr>
        <w:t>что</w:t>
      </w:r>
      <w:r>
        <w:rPr>
          <w:spacing w:val="-14"/>
          <w:w w:val="105"/>
        </w:rPr>
        <w:t xml:space="preserve"> </w:t>
      </w:r>
      <w:r>
        <w:rPr>
          <w:w w:val="105"/>
        </w:rPr>
        <w:t>потерял</w:t>
      </w:r>
      <w:r>
        <w:rPr>
          <w:spacing w:val="-6"/>
          <w:w w:val="105"/>
        </w:rPr>
        <w:t xml:space="preserve"> </w:t>
      </w:r>
      <w:r>
        <w:rPr>
          <w:w w:val="105"/>
        </w:rPr>
        <w:t>самоконтроль, он</w:t>
      </w:r>
      <w:r>
        <w:rPr>
          <w:spacing w:val="-17"/>
          <w:w w:val="105"/>
        </w:rPr>
        <w:t xml:space="preserve"> </w:t>
      </w:r>
      <w:r>
        <w:rPr>
          <w:w w:val="105"/>
        </w:rPr>
        <w:t>уже</w:t>
      </w:r>
      <w:r>
        <w:rPr>
          <w:spacing w:val="-12"/>
          <w:w w:val="105"/>
        </w:rPr>
        <w:t xml:space="preserve"> </w:t>
      </w:r>
      <w:r>
        <w:rPr>
          <w:w w:val="105"/>
        </w:rPr>
        <w:t>не соображает, что</w:t>
      </w:r>
      <w:r>
        <w:rPr>
          <w:spacing w:val="-17"/>
          <w:w w:val="105"/>
        </w:rPr>
        <w:t xml:space="preserve"> </w:t>
      </w:r>
      <w:r>
        <w:rPr>
          <w:w w:val="105"/>
        </w:rPr>
        <w:t>делает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чем</w:t>
      </w:r>
      <w:r>
        <w:rPr>
          <w:spacing w:val="-5"/>
          <w:w w:val="105"/>
        </w:rPr>
        <w:t xml:space="preserve"> </w:t>
      </w:r>
      <w:r>
        <w:rPr>
          <w:w w:val="105"/>
        </w:rPr>
        <w:t>это</w:t>
      </w:r>
      <w:r>
        <w:rPr>
          <w:spacing w:val="-12"/>
          <w:w w:val="105"/>
        </w:rPr>
        <w:t xml:space="preserve"> </w:t>
      </w:r>
      <w:r>
        <w:rPr>
          <w:w w:val="105"/>
        </w:rPr>
        <w:t>закончится</w:t>
      </w:r>
      <w:r>
        <w:rPr>
          <w:spacing w:val="-14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он </w:t>
      </w:r>
      <w:r>
        <w:t>уже неадеква</w:t>
      </w:r>
      <w:r>
        <w:t>тен. И</w:t>
      </w:r>
      <w:r>
        <w:rPr>
          <w:spacing w:val="-4"/>
        </w:rPr>
        <w:t xml:space="preserve"> </w:t>
      </w:r>
      <w:r>
        <w:t>душа согрешившего находится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в обморочном состоянии, таких, если нашатырь не помогает, бьют по щекам, пока не приведут в </w:t>
      </w:r>
      <w:r>
        <w:rPr>
          <w:b/>
          <w:bCs/>
          <w:spacing w:val="-2"/>
          <w:w w:val="105"/>
          <w:sz w:val="23"/>
          <w:szCs w:val="23"/>
        </w:rPr>
        <w:t>чувство.</w:t>
      </w:r>
    </w:p>
    <w:p w:rsidR="00000000" w:rsidRDefault="003D5B34">
      <w:pPr>
        <w:pStyle w:val="a3"/>
        <w:kinsoku w:val="0"/>
        <w:overflowPunct w:val="0"/>
        <w:spacing w:before="33" w:line="254" w:lineRule="auto"/>
        <w:ind w:left="106" w:right="188" w:firstLine="449"/>
        <w:rPr>
          <w:i/>
          <w:iCs/>
          <w:w w:val="105"/>
          <w:sz w:val="24"/>
          <w:szCs w:val="24"/>
        </w:rPr>
      </w:pPr>
      <w:r>
        <w:rPr>
          <w:rFonts w:ascii="Arial" w:hAnsi="Arial" w:cs="Arial"/>
          <w:i/>
          <w:iCs/>
          <w:w w:val="105"/>
          <w:sz w:val="21"/>
          <w:szCs w:val="21"/>
        </w:rPr>
        <w:t>-В</w:t>
      </w:r>
      <w:r>
        <w:rPr>
          <w:rFonts w:ascii="Arial" w:hAnsi="Arial" w:cs="Arial"/>
          <w:i/>
          <w:iCs/>
          <w:spacing w:val="53"/>
          <w:w w:val="105"/>
          <w:sz w:val="21"/>
          <w:szCs w:val="21"/>
        </w:rPr>
        <w:t xml:space="preserve"> </w:t>
      </w:r>
      <w:r>
        <w:rPr>
          <w:i/>
          <w:iCs/>
          <w:w w:val="105"/>
          <w:sz w:val="24"/>
          <w:szCs w:val="24"/>
        </w:rPr>
        <w:t>последние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годы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игромания</w:t>
      </w:r>
      <w:r>
        <w:rPr>
          <w:i/>
          <w:iCs/>
          <w:spacing w:val="-15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перешла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на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новые форматы:</w:t>
      </w:r>
      <w:r>
        <w:rPr>
          <w:i/>
          <w:iCs/>
          <w:spacing w:val="8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так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называемые</w:t>
      </w:r>
      <w:r>
        <w:rPr>
          <w:i/>
          <w:iCs/>
          <w:spacing w:val="8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квесты</w:t>
      </w:r>
      <w:r>
        <w:rPr>
          <w:i/>
          <w:iCs/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участием</w:t>
      </w:r>
    </w:p>
    <w:p w:rsidR="00000000" w:rsidRDefault="003D5B34">
      <w:pPr>
        <w:pStyle w:val="a3"/>
        <w:kinsoku w:val="0"/>
        <w:overflowPunct w:val="0"/>
        <w:spacing w:before="33" w:line="254" w:lineRule="auto"/>
        <w:ind w:left="106" w:right="188" w:firstLine="449"/>
        <w:rPr>
          <w:i/>
          <w:iCs/>
          <w:w w:val="105"/>
          <w:sz w:val="24"/>
          <w:szCs w:val="24"/>
        </w:rPr>
        <w:sectPr w:rsidR="00000000">
          <w:headerReference w:type="even" r:id="rId126"/>
          <w:headerReference w:type="default" r:id="rId127"/>
          <w:pgSz w:w="6440" w:h="10590"/>
          <w:pgMar w:top="500" w:right="260" w:bottom="0" w:left="300" w:header="236" w:footer="0" w:gutter="0"/>
          <w:pgNumType w:start="177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i/>
          <w:iCs/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61" w:lineRule="auto"/>
        <w:ind w:left="130" w:right="164" w:hanging="2"/>
        <w:rPr>
          <w:i/>
          <w:iCs/>
          <w:w w:val="105"/>
          <w:sz w:val="24"/>
          <w:szCs w:val="24"/>
        </w:rPr>
      </w:pPr>
      <w:r>
        <w:rPr>
          <w:i/>
          <w:iCs/>
          <w:w w:val="105"/>
          <w:sz w:val="24"/>
          <w:szCs w:val="24"/>
        </w:rPr>
        <w:t>людей,</w:t>
      </w:r>
      <w:r>
        <w:rPr>
          <w:i/>
          <w:iCs/>
          <w:w w:val="105"/>
          <w:sz w:val="24"/>
          <w:szCs w:val="24"/>
        </w:rPr>
        <w:t xml:space="preserve"> а не компьютерных персонажей и сетевые </w:t>
      </w:r>
      <w:r>
        <w:rPr>
          <w:i/>
          <w:iCs/>
          <w:sz w:val="24"/>
          <w:szCs w:val="24"/>
        </w:rPr>
        <w:t xml:space="preserve">игры вроде «Синих китов», которые спровоцировали </w:t>
      </w:r>
      <w:r>
        <w:rPr>
          <w:i/>
          <w:iCs/>
          <w:w w:val="105"/>
          <w:sz w:val="24"/>
          <w:szCs w:val="24"/>
        </w:rPr>
        <w:t>волну детских самоубийств</w:t>
      </w:r>
      <w:r>
        <w:rPr>
          <w:i/>
          <w:iCs/>
          <w:spacing w:val="-5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...</w:t>
      </w:r>
    </w:p>
    <w:p w:rsidR="00000000" w:rsidRDefault="003D5B34">
      <w:pPr>
        <w:pStyle w:val="a3"/>
        <w:kinsoku w:val="0"/>
        <w:overflowPunct w:val="0"/>
        <w:spacing w:line="249" w:lineRule="auto"/>
        <w:ind w:left="124" w:right="148" w:firstLine="454"/>
      </w:pPr>
      <w:r>
        <w:t>-</w:t>
      </w:r>
      <w:r>
        <w:rPr>
          <w:spacing w:val="40"/>
        </w:rPr>
        <w:t xml:space="preserve"> </w:t>
      </w:r>
      <w:r>
        <w:t>Как всякое доброе дело совершается с помощью Духа Святаго, так всякое зло, тем более такой</w:t>
      </w:r>
      <w:r>
        <w:rPr>
          <w:spacing w:val="-7"/>
        </w:rPr>
        <w:t xml:space="preserve"> </w:t>
      </w:r>
      <w:r>
        <w:t>тягчайший грех, как</w:t>
      </w:r>
      <w:r>
        <w:rPr>
          <w:spacing w:val="-12"/>
        </w:rPr>
        <w:t xml:space="preserve"> </w:t>
      </w:r>
      <w:r>
        <w:t>самоубийство, всегда</w:t>
      </w:r>
      <w:r>
        <w:rPr>
          <w:spacing w:val="-2"/>
        </w:rPr>
        <w:t xml:space="preserve"> </w:t>
      </w:r>
      <w:r>
        <w:t>со­</w:t>
      </w:r>
      <w:r>
        <w:t xml:space="preserve"> вершается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злых</w:t>
      </w:r>
      <w:r>
        <w:rPr>
          <w:spacing w:val="-16"/>
        </w:rPr>
        <w:t xml:space="preserve"> </w:t>
      </w:r>
      <w:r>
        <w:t>демонов.</w:t>
      </w:r>
      <w:r>
        <w:rPr>
          <w:spacing w:val="-3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 xml:space="preserve">современная молодёжь не защищена благодатью и поражена грехом с малых лет. Теперь, к прискорбию, греху </w:t>
      </w:r>
      <w:r>
        <w:rPr>
          <w:spacing w:val="-2"/>
        </w:rPr>
        <w:t>учат</w:t>
      </w:r>
      <w:r>
        <w:rPr>
          <w:spacing w:val="-14"/>
        </w:rPr>
        <w:t xml:space="preserve"> </w:t>
      </w:r>
      <w:r>
        <w:rPr>
          <w:spacing w:val="-2"/>
        </w:rPr>
        <w:t>уже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школе,</w:t>
      </w:r>
      <w:r>
        <w:rPr>
          <w:spacing w:val="-8"/>
        </w:rPr>
        <w:t xml:space="preserve"> </w:t>
      </w:r>
      <w:r>
        <w:rPr>
          <w:spacing w:val="-2"/>
        </w:rPr>
        <w:t>поэтому</w:t>
      </w:r>
      <w:r>
        <w:rPr>
          <w:spacing w:val="-12"/>
        </w:rPr>
        <w:t xml:space="preserve"> </w:t>
      </w:r>
      <w:r>
        <w:rPr>
          <w:spacing w:val="-2"/>
        </w:rPr>
        <w:t>диавол имел</w:t>
      </w:r>
      <w:r>
        <w:rPr>
          <w:spacing w:val="-3"/>
        </w:rPr>
        <w:t xml:space="preserve"> </w:t>
      </w:r>
      <w:r>
        <w:rPr>
          <w:spacing w:val="-2"/>
        </w:rPr>
        <w:t xml:space="preserve">возможность </w:t>
      </w:r>
      <w:r>
        <w:t>довести до</w:t>
      </w:r>
      <w:r>
        <w:rPr>
          <w:spacing w:val="-11"/>
        </w:rPr>
        <w:t xml:space="preserve"> </w:t>
      </w:r>
      <w:r>
        <w:t>такого</w:t>
      </w:r>
      <w:r>
        <w:rPr>
          <w:spacing w:val="-7"/>
        </w:rPr>
        <w:t xml:space="preserve"> </w:t>
      </w:r>
      <w:r>
        <w:t>страшного поступка через зомби­ рование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социал</w:t>
      </w:r>
      <w:r>
        <w:t>ьных</w:t>
      </w:r>
      <w:r>
        <w:rPr>
          <w:spacing w:val="-15"/>
        </w:rPr>
        <w:t xml:space="preserve"> </w:t>
      </w:r>
      <w:r>
        <w:t>сетях.</w:t>
      </w:r>
      <w:r>
        <w:rPr>
          <w:spacing w:val="-12"/>
        </w:rPr>
        <w:t xml:space="preserve"> </w:t>
      </w:r>
      <w:r>
        <w:t>Враг</w:t>
      </w:r>
      <w:r>
        <w:rPr>
          <w:spacing w:val="-15"/>
        </w:rPr>
        <w:t xml:space="preserve"> </w:t>
      </w:r>
      <w:r>
        <w:t>знает,</w:t>
      </w:r>
      <w:r>
        <w:rPr>
          <w:spacing w:val="-6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уловить душу, он опыт имеет. А у молодых людей нет ни­ какого опыта, чтоб распознать его злоухищрения. Молодёжь не умеет и не хочет молиться, поэтому</w:t>
      </w:r>
      <w:r>
        <w:rPr>
          <w:spacing w:val="40"/>
        </w:rPr>
        <w:t xml:space="preserve"> </w:t>
      </w:r>
      <w:r>
        <w:t>не в состоянии защищаться от сетей вражиих. Тем более что злые духи</w:t>
      </w:r>
      <w:r>
        <w:rPr>
          <w:spacing w:val="-1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 xml:space="preserve">мастера </w:t>
      </w:r>
      <w:r>
        <w:t>соблазна.</w:t>
      </w:r>
    </w:p>
    <w:p w:rsidR="00000000" w:rsidRDefault="003D5B34">
      <w:pPr>
        <w:pStyle w:val="a3"/>
        <w:kinsoku w:val="0"/>
        <w:overflowPunct w:val="0"/>
        <w:spacing w:line="249" w:lineRule="auto"/>
        <w:ind w:left="122" w:right="154" w:firstLine="467"/>
        <w:rPr>
          <w:w w:val="105"/>
        </w:rPr>
      </w:pPr>
      <w:r>
        <w:rPr>
          <w:spacing w:val="-2"/>
        </w:rPr>
        <w:t>Расскажу</w:t>
      </w:r>
      <w:r>
        <w:rPr>
          <w:spacing w:val="-14"/>
        </w:rPr>
        <w:t xml:space="preserve"> </w:t>
      </w:r>
      <w:r>
        <w:rPr>
          <w:spacing w:val="-2"/>
        </w:rPr>
        <w:t>историю,</w:t>
      </w:r>
      <w:r>
        <w:rPr>
          <w:spacing w:val="-14"/>
        </w:rPr>
        <w:t xml:space="preserve"> </w:t>
      </w:r>
      <w:r>
        <w:rPr>
          <w:spacing w:val="-2"/>
        </w:rPr>
        <w:t>которая</w:t>
      </w:r>
      <w:r>
        <w:rPr>
          <w:spacing w:val="-13"/>
        </w:rPr>
        <w:t xml:space="preserve"> </w:t>
      </w:r>
      <w:r>
        <w:rPr>
          <w:spacing w:val="-2"/>
        </w:rPr>
        <w:t>случилась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 xml:space="preserve">Абхазии </w:t>
      </w:r>
      <w:r>
        <w:rPr>
          <w:spacing w:val="-2"/>
          <w:w w:val="105"/>
        </w:rPr>
        <w:t>после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войны.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Как-то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я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спустился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селение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 xml:space="preserve">зашёл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дом,</w:t>
      </w:r>
      <w:r>
        <w:rPr>
          <w:spacing w:val="-1"/>
          <w:w w:val="105"/>
        </w:rPr>
        <w:t xml:space="preserve"> </w:t>
      </w:r>
      <w:r>
        <w:rPr>
          <w:w w:val="105"/>
        </w:rPr>
        <w:t>где</w:t>
      </w:r>
      <w:r>
        <w:rPr>
          <w:spacing w:val="-4"/>
          <w:w w:val="105"/>
        </w:rPr>
        <w:t xml:space="preserve"> </w:t>
      </w:r>
      <w:r>
        <w:rPr>
          <w:w w:val="105"/>
        </w:rPr>
        <w:t>жили пастухи. Одного из</w:t>
      </w:r>
      <w:r>
        <w:rPr>
          <w:spacing w:val="-4"/>
          <w:w w:val="105"/>
        </w:rPr>
        <w:t xml:space="preserve"> </w:t>
      </w:r>
      <w:r>
        <w:rPr>
          <w:w w:val="105"/>
        </w:rPr>
        <w:t>них</w:t>
      </w:r>
      <w:r>
        <w:rPr>
          <w:spacing w:val="-1"/>
          <w:w w:val="105"/>
        </w:rPr>
        <w:t xml:space="preserve"> </w:t>
      </w:r>
      <w:r>
        <w:rPr>
          <w:w w:val="105"/>
        </w:rPr>
        <w:t>приехала навестить жена с</w:t>
      </w:r>
      <w:r>
        <w:rPr>
          <w:spacing w:val="-8"/>
          <w:w w:val="105"/>
        </w:rPr>
        <w:t xml:space="preserve"> </w:t>
      </w:r>
      <w:r>
        <w:rPr>
          <w:w w:val="105"/>
        </w:rPr>
        <w:t>семнадцатилетней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дочкой. Этот пастух был с нами в хороших отношениях и об­ </w:t>
      </w:r>
      <w:r>
        <w:t>ратился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просьбой:</w:t>
      </w:r>
      <w:r>
        <w:rPr>
          <w:spacing w:val="-3"/>
        </w:rPr>
        <w:t xml:space="preserve"> </w:t>
      </w:r>
      <w:r>
        <w:t>мол,</w:t>
      </w:r>
      <w:r>
        <w:rPr>
          <w:spacing w:val="-9"/>
        </w:rPr>
        <w:t xml:space="preserve"> </w:t>
      </w:r>
      <w:r>
        <w:t>вы,</w:t>
      </w:r>
      <w:r>
        <w:rPr>
          <w:spacing w:val="-15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монах,</w:t>
      </w:r>
      <w:r>
        <w:rPr>
          <w:spacing w:val="-4"/>
        </w:rPr>
        <w:t xml:space="preserve"> </w:t>
      </w:r>
      <w:r>
        <w:t>можете</w:t>
      </w:r>
      <w:r>
        <w:rPr>
          <w:spacing w:val="-6"/>
        </w:rPr>
        <w:t xml:space="preserve"> </w:t>
      </w:r>
      <w:r>
        <w:t xml:space="preserve">объ­ </w:t>
      </w:r>
      <w:r>
        <w:rPr>
          <w:w w:val="105"/>
        </w:rPr>
        <w:t>яснить, что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означает происшествие, случившееся </w:t>
      </w:r>
      <w:r>
        <w:t>недавно с</w:t>
      </w:r>
      <w:r>
        <w:rPr>
          <w:spacing w:val="-7"/>
        </w:rPr>
        <w:t xml:space="preserve"> </w:t>
      </w:r>
      <w:r>
        <w:t>дочерью. Девочка, которая сидела рядом</w:t>
      </w:r>
      <w:r>
        <w:rPr>
          <w:spacing w:val="40"/>
          <w:w w:val="105"/>
        </w:rPr>
        <w:t xml:space="preserve"> </w:t>
      </w:r>
      <w:r>
        <w:rPr>
          <w:w w:val="105"/>
        </w:rPr>
        <w:t>с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отцом, окончила школу и, естественно, думала, </w:t>
      </w:r>
      <w:r>
        <w:t>как</w:t>
      </w:r>
      <w:r>
        <w:rPr>
          <w:spacing w:val="-2"/>
        </w:rPr>
        <w:t xml:space="preserve"> </w:t>
      </w:r>
      <w:r>
        <w:t>устроить свою жизнь и</w:t>
      </w:r>
      <w:r>
        <w:rPr>
          <w:spacing w:val="-1"/>
        </w:rPr>
        <w:t xml:space="preserve"> </w:t>
      </w:r>
      <w:r>
        <w:t xml:space="preserve">куда поступать учиться. С этими мыслями она </w:t>
      </w:r>
      <w:r>
        <w:t>легла спать в</w:t>
      </w:r>
      <w:r>
        <w:rPr>
          <w:spacing w:val="-1"/>
        </w:rPr>
        <w:t xml:space="preserve"> </w:t>
      </w:r>
      <w:r>
        <w:t xml:space="preserve">одной комнате, </w:t>
      </w:r>
      <w:r>
        <w:rPr>
          <w:w w:val="105"/>
        </w:rPr>
        <w:t>мама -</w:t>
      </w:r>
      <w:r>
        <w:rPr>
          <w:spacing w:val="80"/>
          <w:w w:val="150"/>
        </w:rPr>
        <w:t xml:space="preserve"> </w:t>
      </w:r>
      <w:r>
        <w:rPr>
          <w:w w:val="105"/>
        </w:rPr>
        <w:t>в другой,</w:t>
      </w:r>
      <w:r>
        <w:rPr>
          <w:spacing w:val="34"/>
          <w:w w:val="105"/>
        </w:rPr>
        <w:t xml:space="preserve"> </w:t>
      </w:r>
      <w:r>
        <w:rPr>
          <w:w w:val="105"/>
        </w:rPr>
        <w:t>а отец пошёл сторожить</w:t>
      </w:r>
      <w:r>
        <w:rPr>
          <w:spacing w:val="33"/>
          <w:w w:val="105"/>
        </w:rPr>
        <w:t xml:space="preserve"> </w:t>
      </w:r>
      <w:r>
        <w:rPr>
          <w:w w:val="105"/>
        </w:rPr>
        <w:t>скот. И</w:t>
      </w:r>
      <w:r>
        <w:rPr>
          <w:spacing w:val="-17"/>
          <w:w w:val="105"/>
        </w:rPr>
        <w:t xml:space="preserve"> </w:t>
      </w:r>
      <w:r>
        <w:rPr>
          <w:w w:val="105"/>
        </w:rPr>
        <w:t>вот</w:t>
      </w:r>
      <w:r>
        <w:rPr>
          <w:spacing w:val="-16"/>
          <w:w w:val="105"/>
        </w:rPr>
        <w:t xml:space="preserve"> </w:t>
      </w:r>
      <w:r>
        <w:rPr>
          <w:w w:val="105"/>
        </w:rPr>
        <w:t>что</w:t>
      </w:r>
      <w:r>
        <w:rPr>
          <w:spacing w:val="-17"/>
          <w:w w:val="105"/>
        </w:rPr>
        <w:t xml:space="preserve"> </w:t>
      </w:r>
      <w:r>
        <w:rPr>
          <w:w w:val="105"/>
        </w:rPr>
        <w:t>она</w:t>
      </w:r>
      <w:r>
        <w:rPr>
          <w:spacing w:val="-16"/>
          <w:w w:val="105"/>
        </w:rPr>
        <w:t xml:space="preserve"> </w:t>
      </w:r>
      <w:r>
        <w:rPr>
          <w:w w:val="105"/>
        </w:rPr>
        <w:t>рассказала:</w:t>
      </w:r>
      <w:r>
        <w:rPr>
          <w:spacing w:val="-17"/>
          <w:w w:val="105"/>
        </w:rPr>
        <w:t xml:space="preserve"> </w:t>
      </w:r>
      <w:r>
        <w:rPr>
          <w:w w:val="105"/>
        </w:rPr>
        <w:t>«Я</w:t>
      </w:r>
      <w:r>
        <w:rPr>
          <w:spacing w:val="-16"/>
          <w:w w:val="105"/>
        </w:rPr>
        <w:t xml:space="preserve"> </w:t>
      </w:r>
      <w:r>
        <w:rPr>
          <w:w w:val="105"/>
        </w:rPr>
        <w:t>вроде</w:t>
      </w:r>
      <w:r>
        <w:rPr>
          <w:spacing w:val="-16"/>
          <w:w w:val="105"/>
        </w:rPr>
        <w:t xml:space="preserve"> </w:t>
      </w:r>
      <w:r>
        <w:rPr>
          <w:w w:val="105"/>
        </w:rPr>
        <w:t>уснула,</w:t>
      </w:r>
      <w:r>
        <w:rPr>
          <w:spacing w:val="-16"/>
          <w:w w:val="105"/>
        </w:rPr>
        <w:t xml:space="preserve"> </w:t>
      </w:r>
      <w:r>
        <w:rPr>
          <w:w w:val="105"/>
        </w:rPr>
        <w:t>а</w:t>
      </w:r>
      <w:r>
        <w:rPr>
          <w:spacing w:val="-16"/>
          <w:w w:val="105"/>
        </w:rPr>
        <w:t xml:space="preserve"> </w:t>
      </w:r>
      <w:r>
        <w:rPr>
          <w:w w:val="105"/>
        </w:rPr>
        <w:t>вроде и нет. Вдруг вижу -</w:t>
      </w:r>
      <w:r>
        <w:rPr>
          <w:spacing w:val="40"/>
          <w:w w:val="105"/>
        </w:rPr>
        <w:t xml:space="preserve"> </w:t>
      </w:r>
      <w:r>
        <w:rPr>
          <w:w w:val="105"/>
        </w:rPr>
        <w:t>заходит в комнату рослый человек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чёрной</w:t>
      </w:r>
      <w:r>
        <w:rPr>
          <w:spacing w:val="-6"/>
          <w:w w:val="105"/>
        </w:rPr>
        <w:t xml:space="preserve"> </w:t>
      </w:r>
      <w:r>
        <w:rPr>
          <w:w w:val="105"/>
        </w:rPr>
        <w:t>одежде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чёрной</w:t>
      </w:r>
      <w:r>
        <w:rPr>
          <w:spacing w:val="-3"/>
          <w:w w:val="105"/>
        </w:rPr>
        <w:t xml:space="preserve"> </w:t>
      </w:r>
      <w:r>
        <w:rPr>
          <w:w w:val="105"/>
        </w:rPr>
        <w:t>бородой, вроде</w:t>
      </w:r>
    </w:p>
    <w:p w:rsidR="00000000" w:rsidRDefault="003D5B34">
      <w:pPr>
        <w:pStyle w:val="a3"/>
        <w:kinsoku w:val="0"/>
        <w:overflowPunct w:val="0"/>
        <w:spacing w:line="249" w:lineRule="auto"/>
        <w:ind w:left="122" w:right="154" w:firstLine="467"/>
        <w:rPr>
          <w:w w:val="105"/>
        </w:rPr>
        <w:sectPr w:rsidR="00000000">
          <w:pgSz w:w="6440" w:h="10590"/>
          <w:pgMar w:top="520" w:right="260" w:bottom="0" w:left="300" w:header="22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4" w:firstLine="7"/>
        <w:jc w:val="left"/>
      </w:pPr>
      <w:r>
        <w:t>бы</w:t>
      </w:r>
      <w:r>
        <w:rPr>
          <w:spacing w:val="36"/>
        </w:rPr>
        <w:t xml:space="preserve"> </w:t>
      </w:r>
      <w:r>
        <w:t>на монах</w:t>
      </w:r>
      <w:r>
        <w:t>а</w:t>
      </w:r>
      <w:r>
        <w:rPr>
          <w:spacing w:val="40"/>
        </w:rPr>
        <w:t xml:space="preserve"> </w:t>
      </w:r>
      <w:r>
        <w:t>похож.</w:t>
      </w:r>
      <w:r>
        <w:rPr>
          <w:spacing w:val="40"/>
        </w:rPr>
        <w:t xml:space="preserve"> </w:t>
      </w:r>
      <w:r>
        <w:t>Мне</w:t>
      </w:r>
      <w:r>
        <w:rPr>
          <w:spacing w:val="40"/>
        </w:rPr>
        <w:t xml:space="preserve"> </w:t>
      </w:r>
      <w:r>
        <w:t>стало</w:t>
      </w:r>
      <w:r>
        <w:rPr>
          <w:spacing w:val="38"/>
        </w:rPr>
        <w:t xml:space="preserve"> </w:t>
      </w:r>
      <w:r>
        <w:t>очень</w:t>
      </w:r>
      <w:r>
        <w:rPr>
          <w:spacing w:val="37"/>
        </w:rPr>
        <w:t xml:space="preserve"> </w:t>
      </w:r>
      <w:r>
        <w:t>жутко.</w:t>
      </w:r>
      <w:r>
        <w:rPr>
          <w:spacing w:val="40"/>
        </w:rPr>
        <w:t xml:space="preserve"> </w:t>
      </w:r>
      <w:r>
        <w:t>Он смотрит</w:t>
      </w:r>
      <w:r>
        <w:rPr>
          <w:spacing w:val="40"/>
        </w:rPr>
        <w:t xml:space="preserve"> </w:t>
      </w:r>
      <w:r>
        <w:t>на меня и говорит: «Я пришёл,</w:t>
      </w:r>
      <w:r>
        <w:rPr>
          <w:spacing w:val="40"/>
        </w:rPr>
        <w:t xml:space="preserve"> </w:t>
      </w:r>
      <w:r>
        <w:t>чтобы за­ ключить с тобой договор. Я могу тебе дать власть, деньги, успех, удачу. Только при одном условии - если о нашем общении ты никому не скажешь».</w:t>
      </w:r>
    </w:p>
    <w:p w:rsidR="00000000" w:rsidRDefault="003D5B34">
      <w:pPr>
        <w:pStyle w:val="a3"/>
        <w:kinsoku w:val="0"/>
        <w:overflowPunct w:val="0"/>
        <w:spacing w:line="249" w:lineRule="auto"/>
        <w:ind w:left="122" w:right="154" w:firstLine="459"/>
      </w:pPr>
      <w:r>
        <w:t>Я</w:t>
      </w:r>
      <w:r>
        <w:rPr>
          <w:spacing w:val="-10"/>
        </w:rPr>
        <w:t xml:space="preserve"> </w:t>
      </w:r>
      <w:r>
        <w:t>перепугалась, вскочила с</w:t>
      </w:r>
      <w:r>
        <w:rPr>
          <w:spacing w:val="-14"/>
        </w:rPr>
        <w:t xml:space="preserve"> </w:t>
      </w:r>
      <w:r>
        <w:t>кро</w:t>
      </w:r>
      <w:r>
        <w:t>вати, прибежала к</w:t>
      </w:r>
      <w:r>
        <w:rPr>
          <w:spacing w:val="-16"/>
        </w:rPr>
        <w:t xml:space="preserve"> </w:t>
      </w:r>
      <w:r>
        <w:t>матери</w:t>
      </w:r>
      <w:r>
        <w:rPr>
          <w:spacing w:val="-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рассказала, что</w:t>
      </w:r>
      <w:r>
        <w:rPr>
          <w:spacing w:val="-9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мной</w:t>
      </w:r>
      <w:r>
        <w:rPr>
          <w:spacing w:val="-7"/>
        </w:rPr>
        <w:t xml:space="preserve"> </w:t>
      </w:r>
      <w:r>
        <w:t>бьио.</w:t>
      </w:r>
      <w:r>
        <w:rPr>
          <w:spacing w:val="-4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мама не смогла</w:t>
      </w:r>
      <w:r>
        <w:rPr>
          <w:spacing w:val="-16"/>
        </w:rPr>
        <w:t xml:space="preserve"> </w:t>
      </w:r>
      <w:r>
        <w:t>ничего</w:t>
      </w:r>
      <w:r>
        <w:rPr>
          <w:spacing w:val="-16"/>
        </w:rPr>
        <w:t xml:space="preserve"> </w:t>
      </w:r>
      <w:r>
        <w:t>объяснить,</w:t>
      </w:r>
      <w:r>
        <w:rPr>
          <w:spacing w:val="-15"/>
        </w:rPr>
        <w:t xml:space="preserve"> </w:t>
      </w:r>
      <w:r>
        <w:t>сама</w:t>
      </w:r>
      <w:r>
        <w:rPr>
          <w:spacing w:val="-16"/>
        </w:rPr>
        <w:t xml:space="preserve"> </w:t>
      </w:r>
      <w:r>
        <w:t>удивилась:</w:t>
      </w:r>
      <w:r>
        <w:rPr>
          <w:spacing w:val="-16"/>
        </w:rPr>
        <w:t xml:space="preserve"> </w:t>
      </w:r>
      <w:r>
        <w:t>«Не</w:t>
      </w:r>
      <w:r>
        <w:rPr>
          <w:spacing w:val="-15"/>
        </w:rPr>
        <w:t xml:space="preserve"> </w:t>
      </w:r>
      <w:r>
        <w:t>знаю, что</w:t>
      </w:r>
      <w:r>
        <w:rPr>
          <w:spacing w:val="-13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такое».</w:t>
      </w:r>
      <w:r>
        <w:rPr>
          <w:spacing w:val="-6"/>
        </w:rPr>
        <w:t xml:space="preserve"> </w:t>
      </w:r>
      <w:r>
        <w:t>Мы</w:t>
      </w:r>
      <w:r>
        <w:rPr>
          <w:spacing w:val="-12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ней</w:t>
      </w:r>
      <w:r>
        <w:rPr>
          <w:spacing w:val="-11"/>
        </w:rPr>
        <w:t xml:space="preserve"> </w:t>
      </w:r>
      <w:r>
        <w:t>немножко</w:t>
      </w:r>
      <w:r>
        <w:rPr>
          <w:spacing w:val="-7"/>
        </w:rPr>
        <w:t xml:space="preserve"> </w:t>
      </w:r>
      <w:r>
        <w:t>посидели</w:t>
      </w:r>
      <w:r>
        <w:rPr>
          <w:spacing w:val="-9"/>
        </w:rPr>
        <w:t xml:space="preserve"> </w:t>
      </w:r>
      <w:r>
        <w:t>дрожа. Потом</w:t>
      </w:r>
      <w:r>
        <w:rPr>
          <w:spacing w:val="-6"/>
        </w:rPr>
        <w:t xml:space="preserve"> </w:t>
      </w:r>
      <w:r>
        <w:t>я</w:t>
      </w:r>
      <w:r>
        <w:rPr>
          <w:spacing w:val="-15"/>
        </w:rPr>
        <w:t xml:space="preserve"> </w:t>
      </w:r>
      <w:r>
        <w:t>вернулась в</w:t>
      </w:r>
      <w:r>
        <w:rPr>
          <w:spacing w:val="-15"/>
        </w:rPr>
        <w:t xml:space="preserve"> </w:t>
      </w:r>
      <w:r>
        <w:t>свою комнату,</w:t>
      </w:r>
      <w:r>
        <w:rPr>
          <w:spacing w:val="-4"/>
        </w:rPr>
        <w:t xml:space="preserve"> </w:t>
      </w:r>
      <w:r>
        <w:t>легла и</w:t>
      </w:r>
      <w:r>
        <w:rPr>
          <w:spacing w:val="-10"/>
        </w:rPr>
        <w:t xml:space="preserve"> </w:t>
      </w:r>
      <w:r>
        <w:t xml:space="preserve">всё-таки заснула. Человек в чёрном снова мне </w:t>
      </w:r>
      <w:r>
        <w:t>явился и заявил:</w:t>
      </w:r>
      <w:r>
        <w:rPr>
          <w:spacing w:val="-5"/>
        </w:rPr>
        <w:t xml:space="preserve"> </w:t>
      </w:r>
      <w:r>
        <w:t>«Ты</w:t>
      </w:r>
      <w:r>
        <w:rPr>
          <w:spacing w:val="-9"/>
        </w:rPr>
        <w:t xml:space="preserve"> </w:t>
      </w:r>
      <w:r>
        <w:t>сделала самый</w:t>
      </w:r>
      <w:r>
        <w:rPr>
          <w:spacing w:val="-8"/>
        </w:rPr>
        <w:t xml:space="preserve"> </w:t>
      </w:r>
      <w:r>
        <w:t>большой</w:t>
      </w:r>
      <w:r>
        <w:rPr>
          <w:spacing w:val="-1"/>
        </w:rPr>
        <w:t xml:space="preserve"> </w:t>
      </w:r>
      <w:r>
        <w:t>грех, рассказав матери, о чём мы с тобой договорились».</w:t>
      </w:r>
    </w:p>
    <w:p w:rsidR="00000000" w:rsidRDefault="003D5B34">
      <w:pPr>
        <w:pStyle w:val="a3"/>
        <w:kinsoku w:val="0"/>
        <w:overflowPunct w:val="0"/>
        <w:spacing w:line="249" w:lineRule="auto"/>
        <w:ind w:left="115" w:right="159" w:firstLine="456"/>
      </w:pPr>
      <w:r>
        <w:rPr>
          <w:w w:val="105"/>
        </w:rPr>
        <w:t xml:space="preserve">Девочка снова помчалась к маме, и они до утра просидели в обнимку, боясь лечь в постель. </w:t>
      </w:r>
      <w:r>
        <w:t>Я</w:t>
      </w:r>
      <w:r>
        <w:rPr>
          <w:spacing w:val="-14"/>
        </w:rPr>
        <w:t xml:space="preserve"> </w:t>
      </w:r>
      <w:r>
        <w:t>спросил:</w:t>
      </w:r>
      <w:r>
        <w:rPr>
          <w:spacing w:val="-3"/>
        </w:rPr>
        <w:t xml:space="preserve"> </w:t>
      </w:r>
      <w:r>
        <w:t>«А</w:t>
      </w:r>
      <w:r>
        <w:rPr>
          <w:spacing w:val="-16"/>
        </w:rPr>
        <w:t xml:space="preserve"> </w:t>
      </w:r>
      <w:r>
        <w:t>какое</w:t>
      </w:r>
      <w:r>
        <w:rPr>
          <w:spacing w:val="-7"/>
        </w:rPr>
        <w:t xml:space="preserve"> </w:t>
      </w:r>
      <w:r>
        <w:t>ты</w:t>
      </w:r>
      <w:r>
        <w:rPr>
          <w:spacing w:val="-15"/>
        </w:rPr>
        <w:t xml:space="preserve"> </w:t>
      </w:r>
      <w:r>
        <w:t>чувство</w:t>
      </w:r>
      <w:r>
        <w:rPr>
          <w:spacing w:val="-9"/>
        </w:rPr>
        <w:t xml:space="preserve"> </w:t>
      </w:r>
      <w:r>
        <w:t xml:space="preserve">испытывала, увидев </w:t>
      </w:r>
      <w:r>
        <w:rPr>
          <w:w w:val="105"/>
        </w:rPr>
        <w:t>этого человека?» О</w:t>
      </w:r>
      <w:r>
        <w:rPr>
          <w:w w:val="105"/>
        </w:rPr>
        <w:t>на даже вздрогнула: «Такой страх,</w:t>
      </w:r>
      <w:r>
        <w:rPr>
          <w:spacing w:val="-17"/>
          <w:w w:val="105"/>
        </w:rPr>
        <w:t xml:space="preserve"> </w:t>
      </w:r>
      <w:r>
        <w:rPr>
          <w:w w:val="105"/>
        </w:rPr>
        <w:t>что</w:t>
      </w:r>
      <w:r>
        <w:rPr>
          <w:spacing w:val="-16"/>
          <w:w w:val="105"/>
        </w:rPr>
        <w:t xml:space="preserve"> </w:t>
      </w:r>
      <w:r>
        <w:rPr>
          <w:w w:val="105"/>
        </w:rPr>
        <w:t>аж</w:t>
      </w:r>
      <w:r>
        <w:rPr>
          <w:spacing w:val="-17"/>
          <w:w w:val="105"/>
        </w:rPr>
        <w:t xml:space="preserve"> </w:t>
      </w:r>
      <w:r>
        <w:rPr>
          <w:w w:val="105"/>
        </w:rPr>
        <w:t>волосы</w:t>
      </w:r>
      <w:r>
        <w:rPr>
          <w:spacing w:val="-16"/>
          <w:w w:val="105"/>
        </w:rPr>
        <w:t xml:space="preserve"> </w:t>
      </w:r>
      <w:r>
        <w:rPr>
          <w:w w:val="105"/>
        </w:rPr>
        <w:t>дыбом</w:t>
      </w:r>
      <w:r>
        <w:rPr>
          <w:spacing w:val="-17"/>
          <w:w w:val="105"/>
        </w:rPr>
        <w:t xml:space="preserve"> </w:t>
      </w:r>
      <w:r>
        <w:rPr>
          <w:w w:val="105"/>
        </w:rPr>
        <w:t>поднялись».</w:t>
      </w:r>
      <w:r>
        <w:rPr>
          <w:spacing w:val="-13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«Тогда понятно, -</w:t>
      </w:r>
      <w:r>
        <w:rPr>
          <w:spacing w:val="40"/>
          <w:w w:val="105"/>
        </w:rPr>
        <w:t xml:space="preserve"> </w:t>
      </w:r>
      <w:r>
        <w:rPr>
          <w:w w:val="105"/>
        </w:rPr>
        <w:t>говорю, -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в таком виде тебе явился демон. А почему такое произошло, надо разби­ </w:t>
      </w:r>
      <w:r>
        <w:t>раться». Мы</w:t>
      </w:r>
      <w:r>
        <w:rPr>
          <w:spacing w:val="-3"/>
        </w:rPr>
        <w:t xml:space="preserve"> </w:t>
      </w:r>
      <w:r>
        <w:t>стали</w:t>
      </w:r>
      <w:r>
        <w:rPr>
          <w:spacing w:val="-1"/>
        </w:rPr>
        <w:t xml:space="preserve"> </w:t>
      </w:r>
      <w:r>
        <w:t>беседовать, и</w:t>
      </w:r>
      <w:r>
        <w:rPr>
          <w:spacing w:val="-10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сообщили, что их</w:t>
      </w:r>
      <w:r>
        <w:rPr>
          <w:spacing w:val="-16"/>
        </w:rPr>
        <w:t xml:space="preserve"> </w:t>
      </w:r>
      <w:r>
        <w:rPr>
          <w:rFonts w:ascii="Arial" w:hAnsi="Arial" w:cs="Arial"/>
          <w:sz w:val="21"/>
          <w:szCs w:val="21"/>
        </w:rPr>
        <w:t>дядя</w:t>
      </w:r>
      <w:r>
        <w:rPr>
          <w:rFonts w:ascii="Arial" w:hAnsi="Arial" w:cs="Arial"/>
          <w:spacing w:val="-15"/>
          <w:sz w:val="21"/>
          <w:szCs w:val="21"/>
        </w:rPr>
        <w:t xml:space="preserve"> </w:t>
      </w:r>
      <w:r>
        <w:t>застрелил</w:t>
      </w:r>
      <w:r>
        <w:rPr>
          <w:spacing w:val="-3"/>
        </w:rPr>
        <w:t xml:space="preserve"> </w:t>
      </w:r>
      <w:r>
        <w:t>двух</w:t>
      </w:r>
      <w:r>
        <w:rPr>
          <w:spacing w:val="-16"/>
        </w:rPr>
        <w:t xml:space="preserve"> </w:t>
      </w:r>
      <w:r>
        <w:t>человек. Но</w:t>
      </w:r>
      <w:r>
        <w:rPr>
          <w:spacing w:val="-13"/>
        </w:rPr>
        <w:t xml:space="preserve"> </w:t>
      </w:r>
      <w:r>
        <w:t>причи</w:t>
      </w:r>
      <w:r>
        <w:t>на</w:t>
      </w:r>
      <w:r>
        <w:rPr>
          <w:spacing w:val="-6"/>
        </w:rPr>
        <w:t xml:space="preserve"> </w:t>
      </w:r>
      <w:r>
        <w:t>случив­ шегося не бьиа напрямую связана с</w:t>
      </w:r>
      <w:r>
        <w:rPr>
          <w:spacing w:val="-15"/>
        </w:rPr>
        <w:t xml:space="preserve"> </w:t>
      </w:r>
      <w:r>
        <w:t xml:space="preserve">дядей, имелись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другие обстоятельства.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После этого разговора я </w:t>
      </w:r>
      <w:r>
        <w:t>сам удивился тому, как</w:t>
      </w:r>
      <w:r>
        <w:rPr>
          <w:spacing w:val="-1"/>
        </w:rPr>
        <w:t xml:space="preserve"> </w:t>
      </w:r>
      <w:r>
        <w:t>бес</w:t>
      </w:r>
      <w:r>
        <w:rPr>
          <w:spacing w:val="-2"/>
        </w:rPr>
        <w:t xml:space="preserve"> </w:t>
      </w:r>
      <w:r>
        <w:t>агитирует себе адептов.</w:t>
      </w:r>
    </w:p>
    <w:p w:rsidR="00000000" w:rsidRDefault="003D5B34">
      <w:pPr>
        <w:pStyle w:val="a3"/>
        <w:kinsoku w:val="0"/>
        <w:overflowPunct w:val="0"/>
        <w:spacing w:before="1" w:line="249" w:lineRule="auto"/>
        <w:ind w:left="114" w:right="161" w:firstLine="465"/>
        <w:rPr>
          <w:spacing w:val="-2"/>
          <w:w w:val="105"/>
        </w:rPr>
      </w:pPr>
      <w:r>
        <w:rPr>
          <w:w w:val="105"/>
        </w:rPr>
        <w:t>Подобное случилось ещё с</w:t>
      </w:r>
      <w:r>
        <w:rPr>
          <w:spacing w:val="-5"/>
          <w:w w:val="105"/>
        </w:rPr>
        <w:t xml:space="preserve"> </w:t>
      </w:r>
      <w:r>
        <w:rPr>
          <w:w w:val="105"/>
        </w:rPr>
        <w:t>одной женщиной, которая, прочитав «Письма монаха Давида», со­ общила, ч</w:t>
      </w:r>
      <w:r>
        <w:rPr>
          <w:w w:val="105"/>
        </w:rPr>
        <w:t>то к ней являлся бес и тоже давал свои предложения. Обещал, мол, «ты будешь очень успешная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этом</w:t>
      </w:r>
      <w:r>
        <w:rPr>
          <w:spacing w:val="-17"/>
          <w:w w:val="105"/>
        </w:rPr>
        <w:t xml:space="preserve"> </w:t>
      </w:r>
      <w:r>
        <w:rPr>
          <w:w w:val="105"/>
        </w:rPr>
        <w:t>мире,</w:t>
      </w:r>
      <w:r>
        <w:rPr>
          <w:spacing w:val="-16"/>
          <w:w w:val="105"/>
        </w:rPr>
        <w:t xml:space="preserve"> </w:t>
      </w:r>
      <w:r>
        <w:rPr>
          <w:w w:val="105"/>
        </w:rPr>
        <w:t>переходи</w:t>
      </w:r>
      <w:r>
        <w:rPr>
          <w:spacing w:val="-17"/>
          <w:w w:val="105"/>
        </w:rPr>
        <w:t xml:space="preserve"> </w:t>
      </w:r>
      <w:r>
        <w:rPr>
          <w:w w:val="105"/>
        </w:rPr>
        <w:t>к</w:t>
      </w:r>
      <w:r>
        <w:rPr>
          <w:spacing w:val="-16"/>
          <w:w w:val="105"/>
        </w:rPr>
        <w:t xml:space="preserve"> </w:t>
      </w:r>
      <w:r>
        <w:rPr>
          <w:w w:val="105"/>
        </w:rPr>
        <w:t>нам».</w:t>
      </w:r>
      <w:r>
        <w:rPr>
          <w:spacing w:val="-16"/>
          <w:w w:val="105"/>
        </w:rPr>
        <w:t xml:space="preserve"> </w:t>
      </w:r>
      <w:r>
        <w:rPr>
          <w:w w:val="105"/>
        </w:rPr>
        <w:t>Женщина спросила:</w:t>
      </w:r>
      <w:r>
        <w:rPr>
          <w:spacing w:val="-17"/>
          <w:w w:val="105"/>
        </w:rPr>
        <w:t xml:space="preserve"> </w:t>
      </w:r>
      <w:r>
        <w:rPr>
          <w:w w:val="105"/>
        </w:rPr>
        <w:t>«А</w:t>
      </w:r>
      <w:r>
        <w:rPr>
          <w:spacing w:val="-16"/>
          <w:w w:val="105"/>
        </w:rPr>
        <w:t xml:space="preserve"> </w:t>
      </w:r>
      <w:r>
        <w:rPr>
          <w:w w:val="105"/>
        </w:rPr>
        <w:t>что</w:t>
      </w:r>
      <w:r>
        <w:rPr>
          <w:spacing w:val="-17"/>
          <w:w w:val="105"/>
        </w:rPr>
        <w:t xml:space="preserve"> </w:t>
      </w:r>
      <w:r>
        <w:rPr>
          <w:w w:val="105"/>
        </w:rPr>
        <w:t>для</w:t>
      </w:r>
      <w:r>
        <w:rPr>
          <w:spacing w:val="-16"/>
          <w:w w:val="105"/>
        </w:rPr>
        <w:t xml:space="preserve"> </w:t>
      </w:r>
      <w:r>
        <w:rPr>
          <w:w w:val="105"/>
        </w:rPr>
        <w:t>этого</w:t>
      </w:r>
      <w:r>
        <w:rPr>
          <w:spacing w:val="-17"/>
          <w:w w:val="105"/>
        </w:rPr>
        <w:t xml:space="preserve"> </w:t>
      </w:r>
      <w:r>
        <w:rPr>
          <w:w w:val="105"/>
        </w:rPr>
        <w:t>нужно?»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услышала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-2"/>
          <w:w w:val="105"/>
        </w:rPr>
        <w:t>ответ: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«Ничего,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только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твоё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согласие, надо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сказать</w:t>
      </w:r>
    </w:p>
    <w:p w:rsidR="00000000" w:rsidRDefault="003D5B34">
      <w:pPr>
        <w:pStyle w:val="a3"/>
        <w:kinsoku w:val="0"/>
        <w:overflowPunct w:val="0"/>
        <w:spacing w:before="1" w:line="249" w:lineRule="auto"/>
        <w:ind w:left="114" w:right="161" w:firstLine="465"/>
        <w:rPr>
          <w:spacing w:val="-2"/>
          <w:w w:val="105"/>
        </w:rPr>
        <w:sectPr w:rsidR="00000000">
          <w:pgSz w:w="6440" w:h="10590"/>
          <w:pgMar w:top="520" w:right="260" w:bottom="0" w:left="300" w:header="23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1" w:right="139" w:firstLine="8"/>
        <w:rPr>
          <w:w w:val="105"/>
        </w:rPr>
      </w:pPr>
      <w:r>
        <w:rPr>
          <w:w w:val="105"/>
        </w:rPr>
        <w:t>«д</w:t>
      </w:r>
      <w:r>
        <w:rPr>
          <w:w w:val="105"/>
        </w:rPr>
        <w:t xml:space="preserve">а» и всё». </w:t>
      </w:r>
      <w:r>
        <w:rPr>
          <w:w w:val="105"/>
          <w:sz w:val="23"/>
          <w:szCs w:val="23"/>
        </w:rPr>
        <w:t xml:space="preserve">Тут </w:t>
      </w:r>
      <w:r>
        <w:rPr>
          <w:w w:val="105"/>
        </w:rPr>
        <w:t>действительно вспоминаются слова преподобного Лаврентия Черниговского, который говорил, что в последнее время бесы выйдут наружу и будут на земле. Как видно, мы живём в такое время, когда лукавые запросто ловят души. Первая девушка удержалас</w:t>
      </w:r>
      <w:r>
        <w:rPr>
          <w:w w:val="105"/>
        </w:rPr>
        <w:t>ь, и ей явления прекратились. А</w:t>
      </w:r>
      <w:r>
        <w:rPr>
          <w:spacing w:val="-8"/>
          <w:w w:val="105"/>
        </w:rPr>
        <w:t xml:space="preserve"> </w:t>
      </w:r>
      <w:r>
        <w:rPr>
          <w:w w:val="105"/>
        </w:rPr>
        <w:t>у</w:t>
      </w:r>
      <w:r>
        <w:rPr>
          <w:spacing w:val="-13"/>
          <w:w w:val="105"/>
        </w:rPr>
        <w:t xml:space="preserve"> </w:t>
      </w:r>
      <w:r>
        <w:rPr>
          <w:w w:val="105"/>
        </w:rPr>
        <w:t>второй преследования продолжаются</w:t>
      </w:r>
      <w:r>
        <w:rPr>
          <w:spacing w:val="-17"/>
          <w:w w:val="105"/>
        </w:rPr>
        <w:t xml:space="preserve"> </w:t>
      </w:r>
      <w:r>
        <w:rPr>
          <w:w w:val="105"/>
        </w:rPr>
        <w:t>до</w:t>
      </w:r>
      <w:r>
        <w:rPr>
          <w:spacing w:val="-16"/>
          <w:w w:val="105"/>
        </w:rPr>
        <w:t xml:space="preserve"> </w:t>
      </w:r>
      <w:r>
        <w:rPr>
          <w:w w:val="105"/>
        </w:rPr>
        <w:t>сего</w:t>
      </w:r>
      <w:r>
        <w:rPr>
          <w:spacing w:val="-17"/>
          <w:w w:val="105"/>
        </w:rPr>
        <w:t xml:space="preserve"> </w:t>
      </w:r>
      <w:r>
        <w:rPr>
          <w:w w:val="105"/>
        </w:rPr>
        <w:t>дня.</w:t>
      </w:r>
      <w:r>
        <w:rPr>
          <w:spacing w:val="-16"/>
          <w:w w:val="105"/>
        </w:rPr>
        <w:t xml:space="preserve"> </w:t>
      </w:r>
      <w:r>
        <w:rPr>
          <w:w w:val="105"/>
        </w:rPr>
        <w:t>Враг</w:t>
      </w:r>
      <w:r>
        <w:rPr>
          <w:spacing w:val="-17"/>
          <w:w w:val="105"/>
        </w:rPr>
        <w:t xml:space="preserve"> </w:t>
      </w:r>
      <w:r>
        <w:rPr>
          <w:w w:val="105"/>
        </w:rPr>
        <w:t>не</w:t>
      </w:r>
      <w:r>
        <w:rPr>
          <w:spacing w:val="-16"/>
          <w:w w:val="105"/>
        </w:rPr>
        <w:t xml:space="preserve"> </w:t>
      </w:r>
      <w:r>
        <w:rPr>
          <w:w w:val="105"/>
        </w:rPr>
        <w:t>оставляет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уг­ нетает</w:t>
      </w:r>
      <w:r>
        <w:rPr>
          <w:spacing w:val="-2"/>
          <w:w w:val="105"/>
        </w:rPr>
        <w:t xml:space="preserve"> </w:t>
      </w:r>
      <w:r>
        <w:rPr>
          <w:w w:val="105"/>
        </w:rPr>
        <w:t>её:</w:t>
      </w:r>
      <w:r>
        <w:rPr>
          <w:spacing w:val="-3"/>
          <w:w w:val="105"/>
        </w:rPr>
        <w:t xml:space="preserve"> </w:t>
      </w:r>
      <w:r>
        <w:rPr>
          <w:w w:val="105"/>
        </w:rPr>
        <w:t>«У</w:t>
      </w:r>
      <w:r>
        <w:rPr>
          <w:spacing w:val="-10"/>
          <w:w w:val="105"/>
        </w:rPr>
        <w:t xml:space="preserve"> </w:t>
      </w:r>
      <w:r>
        <w:rPr>
          <w:w w:val="105"/>
        </w:rPr>
        <w:t>тебя ничего не</w:t>
      </w:r>
      <w:r>
        <w:rPr>
          <w:spacing w:val="-3"/>
          <w:w w:val="105"/>
        </w:rPr>
        <w:t xml:space="preserve"> </w:t>
      </w:r>
      <w:r>
        <w:rPr>
          <w:w w:val="105"/>
        </w:rPr>
        <w:t>получится, напрасно ты стараешься о спасении, ты же всё равно ни к чему не годна».</w:t>
      </w:r>
    </w:p>
    <w:p w:rsidR="00000000" w:rsidRDefault="003D5B34">
      <w:pPr>
        <w:pStyle w:val="a3"/>
        <w:tabs>
          <w:tab w:val="left" w:pos="2281"/>
        </w:tabs>
        <w:kinsoku w:val="0"/>
        <w:overflowPunct w:val="0"/>
        <w:spacing w:line="249" w:lineRule="auto"/>
        <w:ind w:left="127" w:right="151" w:firstLine="467"/>
        <w:jc w:val="left"/>
      </w:pPr>
      <w:r>
        <w:t>Расскажу</w:t>
      </w:r>
      <w:r>
        <w:rPr>
          <w:spacing w:val="80"/>
        </w:rPr>
        <w:t xml:space="preserve"> </w:t>
      </w:r>
      <w:r>
        <w:t>ещё</w:t>
      </w:r>
      <w:r>
        <w:rPr>
          <w:spacing w:val="80"/>
        </w:rPr>
        <w:t xml:space="preserve"> </w:t>
      </w:r>
      <w:r>
        <w:t>третий</w:t>
      </w:r>
      <w:r>
        <w:rPr>
          <w:spacing w:val="80"/>
        </w:rPr>
        <w:t xml:space="preserve"> </w:t>
      </w:r>
      <w:r>
        <w:t>случай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эту</w:t>
      </w:r>
      <w:r>
        <w:rPr>
          <w:spacing w:val="80"/>
        </w:rPr>
        <w:t xml:space="preserve"> </w:t>
      </w:r>
      <w:r>
        <w:t>тему.</w:t>
      </w:r>
      <w:r>
        <w:rPr>
          <w:spacing w:val="40"/>
        </w:rPr>
        <w:t xml:space="preserve"> </w:t>
      </w:r>
      <w:r>
        <w:t>Недавно у нас преставился</w:t>
      </w:r>
      <w:r>
        <w:rPr>
          <w:spacing w:val="40"/>
        </w:rPr>
        <w:t xml:space="preserve"> </w:t>
      </w:r>
      <w:r>
        <w:t>схимонах Корнилий</w:t>
      </w:r>
      <w:r>
        <w:rPr>
          <w:spacing w:val="39"/>
        </w:rPr>
        <w:t xml:space="preserve"> </w:t>
      </w:r>
      <w:r>
        <w:t>из наших</w:t>
      </w:r>
      <w:r>
        <w:rPr>
          <w:spacing w:val="40"/>
        </w:rPr>
        <w:t xml:space="preserve"> </w:t>
      </w:r>
      <w:r>
        <w:t>братий,</w:t>
      </w:r>
      <w:r>
        <w:rPr>
          <w:spacing w:val="40"/>
        </w:rPr>
        <w:t xml:space="preserve"> </w:t>
      </w:r>
      <w:r>
        <w:t>с которым</w:t>
      </w:r>
      <w:r>
        <w:rPr>
          <w:spacing w:val="40"/>
        </w:rPr>
        <w:t xml:space="preserve"> </w:t>
      </w:r>
      <w:r>
        <w:t>произошло</w:t>
      </w:r>
      <w:r>
        <w:rPr>
          <w:spacing w:val="40"/>
        </w:rPr>
        <w:t xml:space="preserve"> </w:t>
      </w:r>
      <w:r>
        <w:t>следующее. Отец</w:t>
      </w:r>
      <w:r>
        <w:rPr>
          <w:spacing w:val="80"/>
        </w:rPr>
        <w:t xml:space="preserve"> </w:t>
      </w:r>
      <w:r>
        <w:t>Корнилий</w:t>
      </w:r>
      <w:r>
        <w:rPr>
          <w:spacing w:val="80"/>
        </w:rPr>
        <w:t xml:space="preserve"> </w:t>
      </w:r>
      <w:r>
        <w:t>жил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пустыне</w:t>
      </w:r>
      <w:r>
        <w:rPr>
          <w:spacing w:val="80"/>
        </w:rPr>
        <w:t xml:space="preserve"> </w:t>
      </w:r>
      <w:r>
        <w:t>и,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обычно, вставал ночью на молитву. «Однажды я</w:t>
      </w:r>
      <w:r>
        <w:rPr>
          <w:spacing w:val="-1"/>
        </w:rPr>
        <w:t xml:space="preserve"> </w:t>
      </w:r>
      <w:r>
        <w:t>поднялся,</w:t>
      </w:r>
      <w:r>
        <w:rPr>
          <w:spacing w:val="-5"/>
        </w:rPr>
        <w:t xml:space="preserve"> </w:t>
      </w:r>
      <w:r>
        <w:t>- вспоминал брат, -</w:t>
      </w:r>
      <w:r>
        <w:tab/>
        <w:t>и чувствую: такая тягота, мрак, такое расслабление</w:t>
      </w:r>
      <w:r>
        <w:rPr>
          <w:spacing w:val="40"/>
        </w:rPr>
        <w:t xml:space="preserve"> </w:t>
      </w:r>
      <w:r>
        <w:t xml:space="preserve">и </w:t>
      </w:r>
      <w:r>
        <w:t>немощь! Но всё равно начал молиться,</w:t>
      </w:r>
      <w:r>
        <w:rPr>
          <w:spacing w:val="40"/>
        </w:rPr>
        <w:t xml:space="preserve"> </w:t>
      </w:r>
      <w:r>
        <w:t>читать</w:t>
      </w:r>
      <w:r>
        <w:rPr>
          <w:spacing w:val="40"/>
        </w:rPr>
        <w:t xml:space="preserve"> </w:t>
      </w:r>
      <w:r>
        <w:t>правило.</w:t>
      </w:r>
      <w:r>
        <w:rPr>
          <w:spacing w:val="40"/>
        </w:rPr>
        <w:t xml:space="preserve"> </w:t>
      </w:r>
      <w:r>
        <w:t>А дремота</w:t>
      </w:r>
      <w:r>
        <w:rPr>
          <w:spacing w:val="40"/>
        </w:rPr>
        <w:t xml:space="preserve"> </w:t>
      </w:r>
      <w:r>
        <w:t>ещё больше одолевает,</w:t>
      </w:r>
      <w:r>
        <w:rPr>
          <w:spacing w:val="40"/>
        </w:rPr>
        <w:t xml:space="preserve"> </w:t>
      </w:r>
      <w:r>
        <w:t>глаза</w:t>
      </w:r>
      <w:r>
        <w:rPr>
          <w:spacing w:val="40"/>
        </w:rPr>
        <w:t xml:space="preserve"> </w:t>
      </w:r>
      <w:r>
        <w:t>просто</w:t>
      </w:r>
      <w:r>
        <w:rPr>
          <w:spacing w:val="40"/>
        </w:rPr>
        <w:t xml:space="preserve"> </w:t>
      </w:r>
      <w:r>
        <w:t>закрываются.</w:t>
      </w:r>
      <w:r>
        <w:rPr>
          <w:spacing w:val="40"/>
        </w:rPr>
        <w:t xml:space="preserve"> </w:t>
      </w:r>
      <w:r>
        <w:t>Тогда</w:t>
      </w:r>
      <w:r>
        <w:rPr>
          <w:spacing w:val="40"/>
        </w:rPr>
        <w:t xml:space="preserve"> </w:t>
      </w:r>
      <w:r>
        <w:t>взял чётки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потихоньку хожу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келье</w:t>
      </w:r>
      <w:r>
        <w:rPr>
          <w:spacing w:val="-6"/>
        </w:rPr>
        <w:t xml:space="preserve"> </w:t>
      </w:r>
      <w:r>
        <w:t>туда-сюда, чтобы не уснуть.</w:t>
      </w:r>
    </w:p>
    <w:p w:rsidR="00000000" w:rsidRDefault="003D5B34">
      <w:pPr>
        <w:pStyle w:val="a3"/>
        <w:kinsoku w:val="0"/>
        <w:overflowPunct w:val="0"/>
        <w:spacing w:line="249" w:lineRule="auto"/>
        <w:ind w:left="111" w:right="158" w:firstLine="472"/>
      </w:pPr>
      <w:r>
        <w:t xml:space="preserve">Прошу: «Господи, помоги! Матерь Божия, </w:t>
      </w:r>
      <w:r>
        <w:rPr>
          <w:w w:val="95"/>
        </w:rPr>
        <w:t>помоги, а то просто не могу!» Помо</w:t>
      </w:r>
      <w:r>
        <w:rPr>
          <w:w w:val="95"/>
        </w:rPr>
        <w:t xml:space="preserve">лился-помолился, </w:t>
      </w:r>
      <w:r>
        <w:t>прошёл час, полтора -</w:t>
      </w:r>
      <w:r>
        <w:rPr>
          <w:spacing w:val="40"/>
        </w:rPr>
        <w:t xml:space="preserve"> </w:t>
      </w:r>
      <w:r>
        <w:t>тягота не отступает. Ну, думаю, ладно, лягу, посплю, потом снова буду мо­ литься. И только лёг -</w:t>
      </w:r>
      <w:r>
        <w:rPr>
          <w:spacing w:val="40"/>
        </w:rPr>
        <w:t xml:space="preserve"> </w:t>
      </w:r>
      <w:r>
        <w:t>почувствовал такое об­ легчение! Смотрю -</w:t>
      </w:r>
      <w:r>
        <w:rPr>
          <w:spacing w:val="40"/>
        </w:rPr>
        <w:t xml:space="preserve"> </w:t>
      </w:r>
      <w:r>
        <w:t>передо мной стоит человек, похожий на меня, и говорит:</w:t>
      </w:r>
    </w:p>
    <w:p w:rsidR="00000000" w:rsidRDefault="003D5B34">
      <w:pPr>
        <w:pStyle w:val="a7"/>
        <w:numPr>
          <w:ilvl w:val="0"/>
          <w:numId w:val="11"/>
        </w:numPr>
        <w:tabs>
          <w:tab w:val="left" w:pos="880"/>
        </w:tabs>
        <w:kinsoku w:val="0"/>
        <w:overflowPunct w:val="0"/>
        <w:spacing w:line="249" w:lineRule="auto"/>
        <w:ind w:right="165" w:firstLine="447"/>
        <w:rPr>
          <w:spacing w:val="-2"/>
          <w:sz w:val="25"/>
          <w:szCs w:val="25"/>
        </w:rPr>
      </w:pPr>
      <w:r>
        <w:rPr>
          <w:sz w:val="25"/>
          <w:szCs w:val="25"/>
        </w:rPr>
        <w:t>Ты их не проси, -</w:t>
      </w:r>
      <w:r>
        <w:rPr>
          <w:spacing w:val="80"/>
          <w:sz w:val="25"/>
          <w:szCs w:val="25"/>
        </w:rPr>
        <w:t xml:space="preserve"> </w:t>
      </w:r>
      <w:r>
        <w:rPr>
          <w:sz w:val="25"/>
          <w:szCs w:val="25"/>
        </w:rPr>
        <w:t>ткнул</w:t>
      </w:r>
      <w:r>
        <w:rPr>
          <w:sz w:val="25"/>
          <w:szCs w:val="25"/>
        </w:rPr>
        <w:t xml:space="preserve"> в сторону святого угла,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-</w:t>
      </w:r>
      <w:r>
        <w:rPr>
          <w:spacing w:val="80"/>
          <w:sz w:val="25"/>
          <w:szCs w:val="25"/>
        </w:rPr>
        <w:t xml:space="preserve"> </w:t>
      </w:r>
      <w:r>
        <w:rPr>
          <w:sz w:val="25"/>
          <w:szCs w:val="25"/>
        </w:rPr>
        <w:t>они тебе не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помогут. Ты меня проси, я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 xml:space="preserve">тебе </w:t>
      </w:r>
      <w:r>
        <w:rPr>
          <w:spacing w:val="-2"/>
          <w:sz w:val="25"/>
          <w:szCs w:val="25"/>
        </w:rPr>
        <w:t>помогу.</w:t>
      </w:r>
    </w:p>
    <w:p w:rsidR="00000000" w:rsidRDefault="003D5B34">
      <w:pPr>
        <w:pStyle w:val="a7"/>
        <w:numPr>
          <w:ilvl w:val="0"/>
          <w:numId w:val="11"/>
        </w:numPr>
        <w:tabs>
          <w:tab w:val="left" w:pos="880"/>
        </w:tabs>
        <w:kinsoku w:val="0"/>
        <w:overflowPunct w:val="0"/>
        <w:spacing w:line="249" w:lineRule="auto"/>
        <w:ind w:right="165" w:firstLine="447"/>
        <w:rPr>
          <w:spacing w:val="-2"/>
          <w:sz w:val="25"/>
          <w:szCs w:val="25"/>
        </w:rPr>
        <w:sectPr w:rsidR="00000000">
          <w:pgSz w:w="6440" w:h="10590"/>
          <w:pgMar w:top="520" w:right="260" w:bottom="0" w:left="300" w:header="22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" w:after="1"/>
        <w:jc w:val="left"/>
        <w:rPr>
          <w:sz w:val="22"/>
          <w:szCs w:val="22"/>
        </w:rPr>
      </w:pPr>
    </w:p>
    <w:p w:rsidR="00000000" w:rsidRDefault="00593FDB">
      <w:pPr>
        <w:pStyle w:val="a3"/>
        <w:kinsoku w:val="0"/>
        <w:overflowPunct w:val="0"/>
        <w:ind w:left="104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581400" cy="3644900"/>
            <wp:effectExtent l="0" t="0" r="0" b="0"/>
            <wp:docPr id="216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67"/>
        <w:ind w:left="1568"/>
        <w:jc w:val="left"/>
        <w:rPr>
          <w:i/>
          <w:iCs/>
          <w:spacing w:val="-2"/>
          <w:w w:val="105"/>
          <w:sz w:val="20"/>
          <w:szCs w:val="20"/>
        </w:rPr>
      </w:pPr>
      <w:r>
        <w:rPr>
          <w:i/>
          <w:iCs/>
          <w:w w:val="105"/>
          <w:sz w:val="20"/>
          <w:szCs w:val="20"/>
        </w:rPr>
        <w:t>Пустынники</w:t>
      </w:r>
      <w:r>
        <w:rPr>
          <w:i/>
          <w:iCs/>
          <w:spacing w:val="28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</w:rPr>
        <w:t>видели</w:t>
      </w:r>
      <w:r>
        <w:rPr>
          <w:i/>
          <w:iCs/>
          <w:spacing w:val="11"/>
          <w:w w:val="105"/>
          <w:sz w:val="20"/>
          <w:szCs w:val="20"/>
        </w:rPr>
        <w:t xml:space="preserve"> </w:t>
      </w:r>
      <w:r>
        <w:rPr>
          <w:i/>
          <w:iCs/>
          <w:spacing w:val="-2"/>
          <w:w w:val="105"/>
          <w:sz w:val="20"/>
          <w:szCs w:val="20"/>
        </w:rPr>
        <w:t>многое...</w:t>
      </w:r>
    </w:p>
    <w:p w:rsidR="00000000" w:rsidRDefault="003D5B34">
      <w:pPr>
        <w:pStyle w:val="a7"/>
        <w:numPr>
          <w:ilvl w:val="0"/>
          <w:numId w:val="11"/>
        </w:numPr>
        <w:tabs>
          <w:tab w:val="left" w:pos="864"/>
        </w:tabs>
        <w:kinsoku w:val="0"/>
        <w:overflowPunct w:val="0"/>
        <w:spacing w:before="195"/>
        <w:ind w:left="863" w:hanging="299"/>
        <w:jc w:val="left"/>
        <w:rPr>
          <w:spacing w:val="-2"/>
          <w:sz w:val="25"/>
          <w:szCs w:val="25"/>
        </w:rPr>
      </w:pPr>
      <w:r>
        <w:rPr>
          <w:sz w:val="25"/>
          <w:szCs w:val="25"/>
        </w:rPr>
        <w:t>А</w:t>
      </w:r>
      <w:r>
        <w:rPr>
          <w:spacing w:val="-14"/>
          <w:sz w:val="25"/>
          <w:szCs w:val="25"/>
        </w:rPr>
        <w:t xml:space="preserve"> </w:t>
      </w:r>
      <w:r>
        <w:rPr>
          <w:sz w:val="25"/>
          <w:szCs w:val="25"/>
        </w:rPr>
        <w:t>кто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>ты</w:t>
      </w:r>
      <w:r>
        <w:rPr>
          <w:spacing w:val="-6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такой?</w:t>
      </w:r>
    </w:p>
    <w:p w:rsidR="00000000" w:rsidRDefault="003D5B34">
      <w:pPr>
        <w:pStyle w:val="a3"/>
        <w:tabs>
          <w:tab w:val="left" w:pos="865"/>
        </w:tabs>
        <w:kinsoku w:val="0"/>
        <w:overflowPunct w:val="0"/>
        <w:spacing w:before="10"/>
        <w:ind w:left="569"/>
        <w:jc w:val="left"/>
        <w:rPr>
          <w:spacing w:val="-2"/>
        </w:rPr>
      </w:pPr>
      <w:r>
        <w:rPr>
          <w:rFonts w:ascii="Arial" w:hAnsi="Arial" w:cs="Arial"/>
          <w:spacing w:val="-10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А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понял?</w:t>
      </w:r>
    </w:p>
    <w:p w:rsidR="00000000" w:rsidRDefault="003D5B34">
      <w:pPr>
        <w:pStyle w:val="a3"/>
        <w:kinsoku w:val="0"/>
        <w:overflowPunct w:val="0"/>
        <w:spacing w:before="16"/>
        <w:ind w:left="565"/>
        <w:jc w:val="left"/>
        <w:rPr>
          <w:spacing w:val="-4"/>
          <w:w w:val="140"/>
        </w:rPr>
      </w:pPr>
      <w:r>
        <w:rPr>
          <w:w w:val="140"/>
        </w:rPr>
        <w:t>-</w:t>
      </w:r>
      <w:r>
        <w:rPr>
          <w:spacing w:val="-4"/>
          <w:w w:val="140"/>
        </w:rPr>
        <w:t>Нет.</w:t>
      </w:r>
    </w:p>
    <w:p w:rsidR="00000000" w:rsidRDefault="003D5B34">
      <w:pPr>
        <w:pStyle w:val="a3"/>
        <w:kinsoku w:val="0"/>
        <w:overflowPunct w:val="0"/>
        <w:spacing w:before="10"/>
        <w:ind w:left="565"/>
        <w:jc w:val="left"/>
        <w:rPr>
          <w:spacing w:val="-4"/>
          <w:w w:val="120"/>
        </w:rPr>
      </w:pPr>
      <w:r>
        <w:rPr>
          <w:w w:val="125"/>
        </w:rPr>
        <w:t>-Я</w:t>
      </w:r>
      <w:r>
        <w:rPr>
          <w:spacing w:val="15"/>
          <w:w w:val="125"/>
        </w:rPr>
        <w:t xml:space="preserve">  </w:t>
      </w:r>
      <w:r>
        <w:rPr>
          <w:spacing w:val="-4"/>
          <w:w w:val="120"/>
        </w:rPr>
        <w:t>бес.</w:t>
      </w:r>
    </w:p>
    <w:p w:rsidR="00000000" w:rsidRDefault="003D5B34">
      <w:pPr>
        <w:pStyle w:val="a3"/>
        <w:kinsoku w:val="0"/>
        <w:overflowPunct w:val="0"/>
        <w:spacing w:before="11" w:line="249" w:lineRule="auto"/>
        <w:ind w:left="117" w:right="152" w:firstLine="448"/>
        <w:rPr>
          <w:w w:val="105"/>
        </w:rPr>
      </w:pP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Как?! Ведь бес</w:t>
      </w:r>
      <w:r>
        <w:rPr>
          <w:spacing w:val="-8"/>
          <w:w w:val="105"/>
        </w:rPr>
        <w:t xml:space="preserve"> </w:t>
      </w:r>
      <w:r>
        <w:rPr>
          <w:w w:val="105"/>
        </w:rPr>
        <w:t>противный, страшный, а</w:t>
      </w:r>
      <w:r>
        <w:rPr>
          <w:spacing w:val="-10"/>
          <w:w w:val="105"/>
        </w:rPr>
        <w:t xml:space="preserve"> </w:t>
      </w:r>
      <w:r>
        <w:rPr>
          <w:w w:val="105"/>
        </w:rPr>
        <w:t>ты такой (не</w:t>
      </w:r>
      <w:r>
        <w:rPr>
          <w:spacing w:val="-1"/>
          <w:w w:val="105"/>
        </w:rPr>
        <w:t xml:space="preserve"> </w:t>
      </w:r>
      <w:r>
        <w:rPr>
          <w:w w:val="105"/>
        </w:rPr>
        <w:t>сказал симпатичный, но, мол, похож на меня), как обычный человек.</w:t>
      </w:r>
    </w:p>
    <w:p w:rsidR="00000000" w:rsidRDefault="003D5B34">
      <w:pPr>
        <w:pStyle w:val="a3"/>
        <w:kinsoku w:val="0"/>
        <w:overflowPunct w:val="0"/>
        <w:spacing w:line="249" w:lineRule="auto"/>
        <w:ind w:left="115" w:right="150" w:firstLine="457"/>
        <w:rPr>
          <w:spacing w:val="-5"/>
          <w:w w:val="105"/>
        </w:rPr>
      </w:pPr>
      <w:r>
        <w:rPr>
          <w:w w:val="105"/>
        </w:rPr>
        <w:t>Он отвернул голову, п</w:t>
      </w:r>
      <w:r>
        <w:rPr>
          <w:w w:val="105"/>
        </w:rPr>
        <w:t>отом снова повора­ чивается ко мне: и такая бесовская харя, такая мерзость,</w:t>
      </w:r>
      <w:r>
        <w:rPr>
          <w:spacing w:val="-2"/>
          <w:w w:val="105"/>
        </w:rPr>
        <w:t xml:space="preserve"> </w:t>
      </w:r>
      <w:r>
        <w:rPr>
          <w:w w:val="105"/>
        </w:rPr>
        <w:t>такая</w:t>
      </w:r>
      <w:r>
        <w:rPr>
          <w:spacing w:val="-9"/>
          <w:w w:val="105"/>
        </w:rPr>
        <w:t xml:space="preserve"> </w:t>
      </w:r>
      <w:r>
        <w:rPr>
          <w:w w:val="105"/>
        </w:rPr>
        <w:t>гнусность!</w:t>
      </w:r>
      <w:r>
        <w:rPr>
          <w:spacing w:val="-10"/>
          <w:w w:val="105"/>
        </w:rPr>
        <w:t xml:space="preserve"> </w:t>
      </w:r>
      <w:r>
        <w:rPr>
          <w:w w:val="105"/>
        </w:rPr>
        <w:t>Я</w:t>
      </w:r>
      <w:r>
        <w:rPr>
          <w:spacing w:val="-17"/>
          <w:w w:val="105"/>
        </w:rPr>
        <w:t xml:space="preserve"> </w:t>
      </w:r>
      <w:r>
        <w:rPr>
          <w:w w:val="105"/>
        </w:rPr>
        <w:t>бьm</w:t>
      </w:r>
      <w:r>
        <w:rPr>
          <w:spacing w:val="-6"/>
          <w:w w:val="105"/>
        </w:rPr>
        <w:t xml:space="preserve"> </w:t>
      </w:r>
      <w:r>
        <w:rPr>
          <w:w w:val="105"/>
        </w:rPr>
        <w:t>горячий</w:t>
      </w:r>
      <w:r>
        <w:rPr>
          <w:spacing w:val="-11"/>
          <w:w w:val="105"/>
        </w:rPr>
        <w:t xml:space="preserve"> </w:t>
      </w:r>
      <w:r>
        <w:rPr>
          <w:w w:val="105"/>
        </w:rPr>
        <w:t>парень, вскакиваю,</w:t>
      </w:r>
      <w:r>
        <w:rPr>
          <w:spacing w:val="23"/>
          <w:w w:val="105"/>
        </w:rPr>
        <w:t xml:space="preserve"> </w:t>
      </w:r>
      <w:r>
        <w:rPr>
          <w:w w:val="105"/>
        </w:rPr>
        <w:t>хотел</w:t>
      </w:r>
      <w:r>
        <w:rPr>
          <w:spacing w:val="12"/>
          <w:w w:val="105"/>
        </w:rPr>
        <w:t xml:space="preserve"> </w:t>
      </w:r>
      <w:r>
        <w:rPr>
          <w:w w:val="105"/>
        </w:rPr>
        <w:t>схватить</w:t>
      </w:r>
      <w:r>
        <w:rPr>
          <w:spacing w:val="16"/>
          <w:w w:val="105"/>
        </w:rPr>
        <w:t xml:space="preserve"> </w:t>
      </w:r>
      <w:r>
        <w:rPr>
          <w:w w:val="105"/>
        </w:rPr>
        <w:t>его</w:t>
      </w:r>
      <w:r>
        <w:rPr>
          <w:spacing w:val="8"/>
          <w:w w:val="105"/>
        </w:rPr>
        <w:t xml:space="preserve"> </w:t>
      </w:r>
      <w:r>
        <w:rPr>
          <w:w w:val="105"/>
        </w:rPr>
        <w:t>за</w:t>
      </w:r>
      <w:r>
        <w:rPr>
          <w:spacing w:val="10"/>
          <w:w w:val="105"/>
        </w:rPr>
        <w:t xml:space="preserve"> </w:t>
      </w:r>
      <w:r>
        <w:rPr>
          <w:w w:val="105"/>
        </w:rPr>
        <w:t>шею,</w:t>
      </w:r>
      <w:r>
        <w:rPr>
          <w:spacing w:val="13"/>
          <w:w w:val="105"/>
        </w:rPr>
        <w:t xml:space="preserve"> </w:t>
      </w:r>
      <w:r>
        <w:rPr>
          <w:w w:val="105"/>
        </w:rPr>
        <w:t>чтобы</w:t>
      </w:r>
      <w:r>
        <w:rPr>
          <w:spacing w:val="17"/>
          <w:w w:val="105"/>
        </w:rPr>
        <w:t xml:space="preserve"> </w:t>
      </w:r>
      <w:r>
        <w:rPr>
          <w:spacing w:val="-5"/>
          <w:w w:val="105"/>
        </w:rPr>
        <w:t>за-</w:t>
      </w:r>
    </w:p>
    <w:p w:rsidR="00000000" w:rsidRDefault="003D5B34">
      <w:pPr>
        <w:pStyle w:val="a3"/>
        <w:kinsoku w:val="0"/>
        <w:overflowPunct w:val="0"/>
        <w:spacing w:line="249" w:lineRule="auto"/>
        <w:ind w:left="115" w:right="150" w:firstLine="457"/>
        <w:rPr>
          <w:spacing w:val="-5"/>
          <w:w w:val="105"/>
        </w:rPr>
        <w:sectPr w:rsidR="00000000">
          <w:pgSz w:w="6440" w:h="10590"/>
          <w:pgMar w:top="500" w:right="260" w:bottom="0" w:left="300" w:header="23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0" w:right="149" w:hanging="6"/>
      </w:pPr>
      <w:r>
        <w:t>душить. Бросился на него -</w:t>
      </w:r>
      <w:r>
        <w:rPr>
          <w:spacing w:val="80"/>
        </w:rPr>
        <w:t xml:space="preserve"> </w:t>
      </w:r>
      <w:r>
        <w:t>а его уже нет. Так вот оказывается, кто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мне</w:t>
      </w:r>
      <w:r>
        <w:rPr>
          <w:spacing w:val="-5"/>
        </w:rPr>
        <w:t xml:space="preserve"> </w:t>
      </w:r>
      <w:r>
        <w:t>ездил:</w:t>
      </w:r>
      <w:r>
        <w:rPr>
          <w:spacing w:val="-8"/>
        </w:rPr>
        <w:t xml:space="preserve"> </w:t>
      </w:r>
      <w:r>
        <w:t>бесяра на</w:t>
      </w:r>
      <w:r>
        <w:rPr>
          <w:spacing w:val="-3"/>
        </w:rPr>
        <w:t xml:space="preserve"> </w:t>
      </w:r>
      <w:r>
        <w:t>мне</w:t>
      </w:r>
      <w:r>
        <w:rPr>
          <w:spacing w:val="-4"/>
        </w:rPr>
        <w:t xml:space="preserve"> </w:t>
      </w:r>
      <w:r>
        <w:t>сидел! А</w:t>
      </w:r>
      <w:r>
        <w:rPr>
          <w:spacing w:val="-16"/>
        </w:rPr>
        <w:t xml:space="preserve"> </w:t>
      </w:r>
      <w:r>
        <w:t>я</w:t>
      </w:r>
      <w:r>
        <w:rPr>
          <w:spacing w:val="-16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таскал</w:t>
      </w:r>
      <w:r>
        <w:rPr>
          <w:spacing w:val="-5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келье</w:t>
      </w:r>
      <w:r>
        <w:rPr>
          <w:spacing w:val="-3"/>
        </w:rPr>
        <w:t xml:space="preserve"> </w:t>
      </w:r>
      <w:r>
        <w:t>туда-сюда,</w:t>
      </w:r>
      <w:r>
        <w:rPr>
          <w:spacing w:val="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мог</w:t>
      </w:r>
      <w:r>
        <w:rPr>
          <w:spacing w:val="-14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него</w:t>
      </w:r>
      <w:r>
        <w:rPr>
          <w:spacing w:val="-10"/>
        </w:rPr>
        <w:t xml:space="preserve"> </w:t>
      </w:r>
      <w:r>
        <w:t>ос­ вободиться, потому сделался таким ватным», -</w:t>
      </w:r>
      <w:r>
        <w:rPr>
          <w:spacing w:val="80"/>
        </w:rPr>
        <w:t xml:space="preserve"> </w:t>
      </w:r>
      <w:r>
        <w:t>за­ ключил отец Корнилий.</w:t>
      </w:r>
    </w:p>
    <w:p w:rsidR="00000000" w:rsidRDefault="003D5B34">
      <w:pPr>
        <w:pStyle w:val="a3"/>
        <w:kinsoku w:val="0"/>
        <w:overflowPunct w:val="0"/>
        <w:spacing w:line="249" w:lineRule="auto"/>
        <w:ind w:left="131" w:right="151" w:firstLine="462"/>
      </w:pPr>
      <w:r>
        <w:t>Подобные опыты показывают, насколько ду­ ховный мир реален, он даже более реален, нежели наш мат</w:t>
      </w:r>
      <w:r>
        <w:t>ериальный.</w:t>
      </w:r>
    </w:p>
    <w:p w:rsidR="00000000" w:rsidRDefault="003D5B34">
      <w:pPr>
        <w:pStyle w:val="a3"/>
        <w:kinsoku w:val="0"/>
        <w:overflowPunct w:val="0"/>
        <w:spacing w:line="249" w:lineRule="auto"/>
        <w:ind w:left="131" w:right="151" w:firstLine="462"/>
        <w:sectPr w:rsidR="00000000">
          <w:pgSz w:w="6440" w:h="10590"/>
          <w:pgMar w:top="520" w:right="260" w:bottom="280" w:left="300" w:header="22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jc w:val="left"/>
        <w:rPr>
          <w:sz w:val="30"/>
          <w:szCs w:val="30"/>
        </w:rPr>
      </w:pPr>
    </w:p>
    <w:p w:rsidR="00000000" w:rsidRDefault="00593FDB">
      <w:pPr>
        <w:pStyle w:val="2"/>
        <w:kinsoku w:val="0"/>
        <w:overflowPunct w:val="0"/>
        <w:spacing w:before="202"/>
        <w:ind w:left="1607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page">
                  <wp:posOffset>280670</wp:posOffset>
                </wp:positionH>
                <wp:positionV relativeFrom="paragraph">
                  <wp:posOffset>7620</wp:posOffset>
                </wp:positionV>
                <wp:extent cx="3565525" cy="635"/>
                <wp:effectExtent l="0" t="0" r="0" b="0"/>
                <wp:wrapNone/>
                <wp:docPr id="263" name="Freeform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5525" cy="635"/>
                        </a:xfrm>
                        <a:custGeom>
                          <a:avLst/>
                          <a:gdLst>
                            <a:gd name="T0" fmla="*/ 0 w 5615"/>
                            <a:gd name="T1" fmla="*/ 0 h 1"/>
                            <a:gd name="T2" fmla="*/ 5614 w 5615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15" h="1">
                              <a:moveTo>
                                <a:pt x="0" y="0"/>
                              </a:moveTo>
                              <a:lnTo>
                                <a:pt x="5614" y="0"/>
                              </a:lnTo>
                            </a:path>
                          </a:pathLst>
                        </a:custGeom>
                        <a:noFill/>
                        <a:ln w="91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2728305" id="Freeform 18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2.1pt,.6pt,302.8pt,.6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" o:allowincell="f" filled="f" strokeweight=".25422mm">
                <v:path arrowok="t" o:connecttype="custom" o:connectlocs="0,0;3564890,0" o:connectangles="0,0"/>
                <w10:wrap anchorx="page"/>
              </v:polyline>
            </w:pict>
          </mc:Fallback>
        </mc:AlternateContent>
      </w:r>
      <w:bookmarkStart w:id="21" w:name="Вражьи страхования"/>
      <w:bookmarkEnd w:id="21"/>
      <w:r w:rsidR="003D5B34">
        <w:t>Вражьи</w:t>
      </w:r>
      <w:r w:rsidR="003D5B34">
        <w:rPr>
          <w:spacing w:val="6"/>
        </w:rPr>
        <w:t xml:space="preserve"> </w:t>
      </w:r>
      <w:r w:rsidR="003D5B34">
        <w:rPr>
          <w:spacing w:val="-2"/>
        </w:rPr>
        <w:t>страхования</w:t>
      </w:r>
    </w:p>
    <w:p w:rsidR="00000000" w:rsidRDefault="003D5B34">
      <w:pPr>
        <w:pStyle w:val="a3"/>
        <w:kinsoku w:val="0"/>
        <w:overflowPunct w:val="0"/>
        <w:spacing w:before="73"/>
        <w:ind w:right="129"/>
        <w:jc w:val="right"/>
        <w:rPr>
          <w:rFonts w:ascii="Courier New" w:hAnsi="Courier New" w:cs="Courier New"/>
          <w:spacing w:val="-5"/>
          <w:w w:val="90"/>
          <w:sz w:val="22"/>
          <w:szCs w:val="22"/>
        </w:rPr>
      </w:pPr>
      <w:r>
        <w:rPr>
          <w:sz w:val="24"/>
          <w:szCs w:val="24"/>
        </w:rPr>
        <w:br w:type="column"/>
      </w:r>
      <w:r>
        <w:rPr>
          <w:rFonts w:ascii="Courier New" w:hAnsi="Courier New" w:cs="Courier New"/>
          <w:spacing w:val="-5"/>
          <w:w w:val="90"/>
          <w:sz w:val="22"/>
          <w:szCs w:val="22"/>
        </w:rPr>
        <w:lastRenderedPageBreak/>
        <w:t>183</w:t>
      </w:r>
    </w:p>
    <w:p w:rsidR="00000000" w:rsidRDefault="003D5B34">
      <w:pPr>
        <w:pStyle w:val="a3"/>
        <w:kinsoku w:val="0"/>
        <w:overflowPunct w:val="0"/>
        <w:spacing w:before="73"/>
        <w:ind w:right="129"/>
        <w:jc w:val="right"/>
        <w:rPr>
          <w:rFonts w:ascii="Courier New" w:hAnsi="Courier New" w:cs="Courier New"/>
          <w:spacing w:val="-5"/>
          <w:w w:val="90"/>
          <w:sz w:val="22"/>
          <w:szCs w:val="22"/>
        </w:rPr>
        <w:sectPr w:rsidR="00000000">
          <w:headerReference w:type="even" r:id="rId129"/>
          <w:headerReference w:type="default" r:id="rId130"/>
          <w:pgSz w:w="6440" w:h="10590"/>
          <w:pgMar w:top="160" w:right="260" w:bottom="0" w:left="300" w:header="0" w:footer="0" w:gutter="0"/>
          <w:cols w:num="2" w:space="720" w:equalWidth="0">
            <w:col w:w="4270" w:space="40"/>
            <w:col w:w="1570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before="1"/>
        <w:jc w:val="left"/>
        <w:rPr>
          <w:rFonts w:ascii="Courier New" w:hAnsi="Courier New" w:cs="Courier New"/>
          <w:sz w:val="20"/>
          <w:szCs w:val="20"/>
        </w:rPr>
      </w:pPr>
    </w:p>
    <w:p w:rsidR="00000000" w:rsidRDefault="003D5B34">
      <w:pPr>
        <w:pStyle w:val="a7"/>
        <w:numPr>
          <w:ilvl w:val="0"/>
          <w:numId w:val="10"/>
        </w:numPr>
        <w:tabs>
          <w:tab w:val="left" w:pos="878"/>
        </w:tabs>
        <w:kinsoku w:val="0"/>
        <w:overflowPunct w:val="0"/>
        <w:spacing w:before="90" w:line="259" w:lineRule="auto"/>
        <w:ind w:right="147" w:firstLine="447"/>
        <w:rPr>
          <w:color w:val="000000"/>
          <w:spacing w:val="-2"/>
        </w:rPr>
      </w:pPr>
      <w:r>
        <w:rPr>
          <w:i/>
          <w:iCs/>
        </w:rPr>
        <w:t>Очевидно,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отшельншсам, уединенно живущим в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горах, более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других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известно про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вражии нападения и</w:t>
      </w:r>
      <w:r>
        <w:rPr>
          <w:i/>
          <w:iCs/>
          <w:spacing w:val="80"/>
          <w:w w:val="150"/>
        </w:rPr>
        <w:t xml:space="preserve"> </w:t>
      </w:r>
      <w:r>
        <w:rPr>
          <w:i/>
          <w:iCs/>
        </w:rPr>
        <w:t>страхования,</w:t>
      </w:r>
      <w:r>
        <w:rPr>
          <w:i/>
          <w:iCs/>
          <w:spacing w:val="40"/>
        </w:rPr>
        <w:t xml:space="preserve">  </w:t>
      </w:r>
      <w:r>
        <w:rPr>
          <w:i/>
          <w:iCs/>
        </w:rPr>
        <w:t>о</w:t>
      </w:r>
      <w:r>
        <w:rPr>
          <w:i/>
          <w:iCs/>
          <w:spacing w:val="80"/>
          <w:w w:val="150"/>
        </w:rPr>
        <w:t xml:space="preserve"> </w:t>
      </w:r>
      <w:r>
        <w:rPr>
          <w:i/>
          <w:iCs/>
        </w:rPr>
        <w:t>том,</w:t>
      </w:r>
      <w:r>
        <w:rPr>
          <w:i/>
          <w:iCs/>
          <w:spacing w:val="80"/>
          <w:w w:val="150"/>
        </w:rPr>
        <w:t xml:space="preserve"> </w:t>
      </w:r>
      <w:r>
        <w:rPr>
          <w:i/>
          <w:iCs/>
        </w:rPr>
        <w:t>что</w:t>
      </w:r>
      <w:r>
        <w:rPr>
          <w:i/>
          <w:iCs/>
          <w:spacing w:val="80"/>
          <w:w w:val="150"/>
        </w:rPr>
        <w:t xml:space="preserve"> </w:t>
      </w:r>
      <w:r>
        <w:rPr>
          <w:i/>
          <w:iCs/>
        </w:rPr>
        <w:t>это</w:t>
      </w:r>
      <w:r>
        <w:rPr>
          <w:i/>
          <w:iCs/>
          <w:spacing w:val="80"/>
          <w:w w:val="150"/>
        </w:rPr>
        <w:t xml:space="preserve"> </w:t>
      </w:r>
      <w:r>
        <w:rPr>
          <w:i/>
          <w:iCs/>
        </w:rPr>
        <w:t>не</w:t>
      </w:r>
      <w:r>
        <w:rPr>
          <w:i/>
          <w:iCs/>
          <w:spacing w:val="80"/>
          <w:w w:val="150"/>
        </w:rPr>
        <w:t xml:space="preserve"> </w:t>
      </w:r>
      <w:r>
        <w:rPr>
          <w:i/>
          <w:iCs/>
        </w:rPr>
        <w:t xml:space="preserve">фантазии, а суровая духовная реальность. Вам она тоже </w:t>
      </w:r>
      <w:r>
        <w:rPr>
          <w:i/>
          <w:iCs/>
          <w:spacing w:val="-2"/>
        </w:rPr>
        <w:t>знакома?</w:t>
      </w:r>
    </w:p>
    <w:p w:rsidR="00000000" w:rsidRDefault="003D5B34">
      <w:pPr>
        <w:pStyle w:val="a7"/>
        <w:numPr>
          <w:ilvl w:val="0"/>
          <w:numId w:val="10"/>
        </w:numPr>
        <w:tabs>
          <w:tab w:val="left" w:pos="922"/>
        </w:tabs>
        <w:kinsoku w:val="0"/>
        <w:overflowPunct w:val="0"/>
        <w:spacing w:line="249" w:lineRule="auto"/>
        <w:ind w:left="137" w:right="135" w:firstLine="450"/>
        <w:rPr>
          <w:color w:val="000000"/>
          <w:sz w:val="25"/>
          <w:szCs w:val="25"/>
        </w:rPr>
      </w:pPr>
      <w:r>
        <w:rPr>
          <w:sz w:val="25"/>
          <w:szCs w:val="25"/>
        </w:rPr>
        <w:t>Через это все здесь проходят. Первый раз я видел демона после того, как, услышав разговор, подумал: ну вот, говорят о бесах, а какие они на самом деле? Вспомнились слова преподобной Фео</w:t>
      </w:r>
      <w:r>
        <w:rPr>
          <w:sz w:val="25"/>
          <w:szCs w:val="25"/>
        </w:rPr>
        <w:t>доры, которая сказала, что бесы бывают страшнее смерти. И вот однажды в полудрёме я увидел, как бес вселяется в человека. И как только взглянул на него, сразу в уме вспыхнуло сказанное о</w:t>
      </w:r>
      <w:r>
        <w:rPr>
          <w:spacing w:val="-5"/>
          <w:sz w:val="25"/>
          <w:szCs w:val="25"/>
        </w:rPr>
        <w:t xml:space="preserve"> </w:t>
      </w:r>
      <w:r>
        <w:rPr>
          <w:sz w:val="25"/>
          <w:szCs w:val="25"/>
        </w:rPr>
        <w:t>них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>Феодорой. Это такая мерзость, что и не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>пред­ ставить, пока сам не</w:t>
      </w:r>
      <w:r>
        <w:rPr>
          <w:sz w:val="25"/>
          <w:szCs w:val="25"/>
        </w:rPr>
        <w:t xml:space="preserve"> увидишь.</w:t>
      </w:r>
    </w:p>
    <w:p w:rsidR="00000000" w:rsidRDefault="003D5B34">
      <w:pPr>
        <w:pStyle w:val="a3"/>
        <w:kinsoku w:val="0"/>
        <w:overflowPunct w:val="0"/>
        <w:spacing w:line="249" w:lineRule="auto"/>
        <w:ind w:left="121" w:right="144" w:firstLine="473"/>
      </w:pPr>
      <w:r>
        <w:t>В</w:t>
      </w:r>
      <w:r>
        <w:rPr>
          <w:spacing w:val="-6"/>
        </w:rPr>
        <w:t xml:space="preserve"> </w:t>
      </w:r>
      <w:r>
        <w:t>другой раз столкнулся с нечистым, когда мы строили келию вскоре после принятия монашества. Ближе к концу сентября два монаха попросили нас помочь</w:t>
      </w:r>
      <w:r>
        <w:rPr>
          <w:spacing w:val="-16"/>
        </w:rPr>
        <w:t xml:space="preserve"> </w:t>
      </w:r>
      <w:r>
        <w:t>им</w:t>
      </w:r>
      <w:r>
        <w:rPr>
          <w:spacing w:val="-16"/>
        </w:rPr>
        <w:t xml:space="preserve"> </w:t>
      </w:r>
      <w:r>
        <w:t>построить</w:t>
      </w:r>
      <w:r>
        <w:rPr>
          <w:spacing w:val="-15"/>
        </w:rPr>
        <w:t xml:space="preserve"> </w:t>
      </w:r>
      <w:r>
        <w:t>жилище.</w:t>
      </w:r>
      <w:r>
        <w:rPr>
          <w:spacing w:val="-16"/>
        </w:rPr>
        <w:t xml:space="preserve"> </w:t>
      </w:r>
      <w:r>
        <w:t>Там</w:t>
      </w:r>
      <w:r>
        <w:rPr>
          <w:spacing w:val="-16"/>
        </w:rPr>
        <w:t xml:space="preserve"> </w:t>
      </w:r>
      <w:r>
        <w:t>рядом</w:t>
      </w:r>
      <w:r>
        <w:rPr>
          <w:spacing w:val="-15"/>
        </w:rPr>
        <w:t xml:space="preserve"> </w:t>
      </w:r>
      <w:r>
        <w:t>стояла</w:t>
      </w:r>
      <w:r>
        <w:rPr>
          <w:spacing w:val="-16"/>
        </w:rPr>
        <w:t xml:space="preserve"> </w:t>
      </w:r>
      <w:r>
        <w:t>ещё одна</w:t>
      </w:r>
      <w:r>
        <w:rPr>
          <w:spacing w:val="-16"/>
        </w:rPr>
        <w:t xml:space="preserve"> </w:t>
      </w:r>
      <w:r>
        <w:t>келия,</w:t>
      </w:r>
      <w:r>
        <w:rPr>
          <w:spacing w:val="-16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людей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ней</w:t>
      </w:r>
      <w:r>
        <w:rPr>
          <w:spacing w:val="-15"/>
        </w:rPr>
        <w:t xml:space="preserve"> </w:t>
      </w:r>
      <w:r>
        <w:t>собралось</w:t>
      </w:r>
      <w:r>
        <w:rPr>
          <w:spacing w:val="-16"/>
        </w:rPr>
        <w:t xml:space="preserve"> </w:t>
      </w:r>
      <w:r>
        <w:t>много,</w:t>
      </w:r>
      <w:r>
        <w:rPr>
          <w:spacing w:val="-15"/>
        </w:rPr>
        <w:t xml:space="preserve"> </w:t>
      </w:r>
      <w:r>
        <w:t>человек пять</w:t>
      </w:r>
      <w:r>
        <w:t>-шесть, и я решил пойти ночевать в новую. Размером</w:t>
      </w:r>
      <w:r>
        <w:rPr>
          <w:spacing w:val="-16"/>
        </w:rPr>
        <w:t xml:space="preserve"> </w:t>
      </w:r>
      <w:r>
        <w:t>она</w:t>
      </w:r>
      <w:r>
        <w:rPr>
          <w:spacing w:val="-16"/>
        </w:rPr>
        <w:t xml:space="preserve"> </w:t>
      </w:r>
      <w:r>
        <w:t>бьmа</w:t>
      </w:r>
      <w:r>
        <w:rPr>
          <w:spacing w:val="-15"/>
        </w:rPr>
        <w:t xml:space="preserve"> </w:t>
      </w:r>
      <w:r>
        <w:t>два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полтора</w:t>
      </w:r>
      <w:r>
        <w:rPr>
          <w:spacing w:val="-15"/>
        </w:rPr>
        <w:t xml:space="preserve"> </w:t>
      </w:r>
      <w:r>
        <w:t>метра.</w:t>
      </w:r>
      <w:r>
        <w:rPr>
          <w:spacing w:val="-16"/>
        </w:rPr>
        <w:t xml:space="preserve"> </w:t>
      </w:r>
      <w:r>
        <w:t>Когда</w:t>
      </w:r>
      <w:r>
        <w:rPr>
          <w:spacing w:val="-15"/>
        </w:rPr>
        <w:t xml:space="preserve"> </w:t>
      </w:r>
      <w:r>
        <w:t>я</w:t>
      </w:r>
      <w:r>
        <w:rPr>
          <w:spacing w:val="-16"/>
        </w:rPr>
        <w:t xml:space="preserve"> </w:t>
      </w:r>
      <w:r>
        <w:t xml:space="preserve">лёг </w:t>
      </w:r>
      <w:r>
        <w:rPr>
          <w:spacing w:val="-2"/>
        </w:rPr>
        <w:t>на</w:t>
      </w:r>
      <w:r>
        <w:rPr>
          <w:spacing w:val="-14"/>
        </w:rPr>
        <w:t xml:space="preserve"> </w:t>
      </w:r>
      <w:r>
        <w:rPr>
          <w:spacing w:val="-2"/>
        </w:rPr>
        <w:t>полу,</w:t>
      </w:r>
      <w:r>
        <w:rPr>
          <w:spacing w:val="-5"/>
        </w:rPr>
        <w:t xml:space="preserve"> </w:t>
      </w:r>
      <w:r>
        <w:rPr>
          <w:spacing w:val="-2"/>
        </w:rPr>
        <w:t>мои</w:t>
      </w:r>
      <w:r>
        <w:rPr>
          <w:spacing w:val="-14"/>
        </w:rPr>
        <w:t xml:space="preserve"> </w:t>
      </w:r>
      <w:r>
        <w:rPr>
          <w:spacing w:val="-2"/>
        </w:rPr>
        <w:t>ноги</w:t>
      </w:r>
      <w:r>
        <w:rPr>
          <w:spacing w:val="-14"/>
        </w:rPr>
        <w:t xml:space="preserve"> </w:t>
      </w:r>
      <w:r>
        <w:rPr>
          <w:spacing w:val="-2"/>
        </w:rPr>
        <w:t>касались</w:t>
      </w:r>
      <w:r>
        <w:rPr>
          <w:spacing w:val="-11"/>
        </w:rPr>
        <w:t xml:space="preserve"> </w:t>
      </w:r>
      <w:r>
        <w:rPr>
          <w:spacing w:val="-2"/>
        </w:rPr>
        <w:t>дверей.</w:t>
      </w:r>
      <w:r>
        <w:rPr>
          <w:spacing w:val="-12"/>
        </w:rPr>
        <w:t xml:space="preserve"> </w:t>
      </w:r>
      <w:r>
        <w:rPr>
          <w:spacing w:val="-2"/>
        </w:rPr>
        <w:t>Ночью</w:t>
      </w:r>
      <w:r>
        <w:rPr>
          <w:spacing w:val="-10"/>
        </w:rPr>
        <w:t xml:space="preserve"> </w:t>
      </w:r>
      <w:r>
        <w:rPr>
          <w:spacing w:val="-2"/>
        </w:rPr>
        <w:t>вдруг</w:t>
      </w:r>
      <w:r>
        <w:rPr>
          <w:spacing w:val="-11"/>
        </w:rPr>
        <w:t xml:space="preserve"> </w:t>
      </w:r>
      <w:r>
        <w:rPr>
          <w:spacing w:val="-2"/>
        </w:rPr>
        <w:t xml:space="preserve">про­ </w:t>
      </w:r>
      <w:r>
        <w:t>снулся</w:t>
      </w:r>
      <w:r>
        <w:rPr>
          <w:spacing w:val="-16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страшного</w:t>
      </w:r>
      <w:r>
        <w:rPr>
          <w:spacing w:val="-15"/>
        </w:rPr>
        <w:t xml:space="preserve"> </w:t>
      </w:r>
      <w:r>
        <w:t>треска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кустах</w:t>
      </w:r>
      <w:r>
        <w:rPr>
          <w:spacing w:val="-13"/>
        </w:rPr>
        <w:t xml:space="preserve"> </w:t>
      </w:r>
      <w:r>
        <w:t>рододендрона</w:t>
      </w:r>
      <w:r>
        <w:rPr>
          <w:spacing w:val="-3"/>
        </w:rPr>
        <w:t xml:space="preserve"> </w:t>
      </w:r>
      <w:r>
        <w:t>и подумал:</w:t>
      </w:r>
      <w:r>
        <w:rPr>
          <w:spacing w:val="-16"/>
        </w:rPr>
        <w:t xml:space="preserve"> </w:t>
      </w:r>
      <w:r>
        <w:t>откуда</w:t>
      </w:r>
      <w:r>
        <w:rPr>
          <w:spacing w:val="-16"/>
        </w:rPr>
        <w:t xml:space="preserve"> </w:t>
      </w:r>
      <w:r>
        <w:t>такой</w:t>
      </w:r>
      <w:r>
        <w:rPr>
          <w:spacing w:val="-15"/>
        </w:rPr>
        <w:t xml:space="preserve"> </w:t>
      </w:r>
      <w:r>
        <w:t>шум?</w:t>
      </w:r>
      <w:r>
        <w:rPr>
          <w:spacing w:val="-16"/>
        </w:rPr>
        <w:t xml:space="preserve"> </w:t>
      </w:r>
      <w:r>
        <w:t>Кто-то</w:t>
      </w:r>
      <w:r>
        <w:rPr>
          <w:spacing w:val="-16"/>
        </w:rPr>
        <w:t xml:space="preserve"> </w:t>
      </w:r>
      <w:r>
        <w:t>заблудился?</w:t>
      </w:r>
      <w:r>
        <w:rPr>
          <w:spacing w:val="-15"/>
        </w:rPr>
        <w:t xml:space="preserve"> </w:t>
      </w:r>
      <w:r>
        <w:t xml:space="preserve">Так </w:t>
      </w:r>
      <w:r>
        <w:rPr>
          <w:w w:val="95"/>
        </w:rPr>
        <w:t>там тропа</w:t>
      </w:r>
      <w:r>
        <w:rPr>
          <w:w w:val="95"/>
        </w:rPr>
        <w:t xml:space="preserve"> рядом. Медведь? Но</w:t>
      </w:r>
      <w:r>
        <w:rPr>
          <w:spacing w:val="-11"/>
          <w:w w:val="95"/>
        </w:rPr>
        <w:t xml:space="preserve"> </w:t>
      </w:r>
      <w:r>
        <w:rPr>
          <w:w w:val="95"/>
        </w:rPr>
        <w:t>он</w:t>
      </w:r>
      <w:r>
        <w:rPr>
          <w:spacing w:val="-5"/>
          <w:w w:val="95"/>
        </w:rPr>
        <w:t xml:space="preserve"> </w:t>
      </w:r>
      <w:r>
        <w:rPr>
          <w:w w:val="95"/>
        </w:rPr>
        <w:t>тоже через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кусты не </w:t>
      </w:r>
      <w:r>
        <w:t>лезет, а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нашей тропе ходит. И</w:t>
      </w:r>
      <w:r>
        <w:rPr>
          <w:spacing w:val="-4"/>
        </w:rPr>
        <w:t xml:space="preserve"> </w:t>
      </w:r>
      <w:r>
        <w:t>вдруг, как</w:t>
      </w:r>
      <w:r>
        <w:rPr>
          <w:spacing w:val="-5"/>
        </w:rPr>
        <w:t xml:space="preserve"> </w:t>
      </w:r>
      <w:r>
        <w:t>молния, мысль: бес! Как только до меня это дошло, сразу напал ужас, волосы встали дыбом и</w:t>
      </w:r>
      <w:r>
        <w:rPr>
          <w:spacing w:val="-2"/>
        </w:rPr>
        <w:t xml:space="preserve"> </w:t>
      </w:r>
      <w:r>
        <w:t>случилось оце­ пенение: не в состоянии</w:t>
      </w:r>
      <w:r>
        <w:rPr>
          <w:spacing w:val="31"/>
        </w:rPr>
        <w:t xml:space="preserve"> </w:t>
      </w:r>
      <w:r>
        <w:t>бьm двинуть ни рукой, ни</w:t>
      </w:r>
    </w:p>
    <w:p w:rsidR="00000000" w:rsidRDefault="003D5B34">
      <w:pPr>
        <w:pStyle w:val="a3"/>
        <w:kinsoku w:val="0"/>
        <w:overflowPunct w:val="0"/>
        <w:spacing w:line="249" w:lineRule="auto"/>
        <w:ind w:left="121" w:right="144" w:firstLine="473"/>
        <w:sectPr w:rsidR="00000000">
          <w:type w:val="continuous"/>
          <w:pgSz w:w="6440" w:h="10590"/>
          <w:pgMar w:top="600" w:right="260" w:bottom="280" w:left="300" w:header="720" w:footer="720" w:gutter="0"/>
          <w:cols w:space="720" w:equalWidth="0">
            <w:col w:w="5880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6" w:right="152"/>
      </w:pPr>
      <w:r>
        <w:t>ногой,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даже</w:t>
      </w:r>
      <w:r>
        <w:rPr>
          <w:spacing w:val="-15"/>
        </w:rPr>
        <w:t xml:space="preserve"> </w:t>
      </w:r>
      <w:r>
        <w:t>мысль</w:t>
      </w:r>
      <w:r>
        <w:rPr>
          <w:spacing w:val="-8"/>
        </w:rPr>
        <w:t xml:space="preserve"> </w:t>
      </w:r>
      <w:r>
        <w:t>застыла.</w:t>
      </w:r>
      <w:r>
        <w:rPr>
          <w:spacing w:val="-16"/>
        </w:rPr>
        <w:t xml:space="preserve"> </w:t>
      </w:r>
      <w:r>
        <w:t>Я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мог</w:t>
      </w:r>
      <w:r>
        <w:rPr>
          <w:spacing w:val="-16"/>
        </w:rPr>
        <w:t xml:space="preserve"> </w:t>
      </w:r>
      <w:r>
        <w:t>вспомнить</w:t>
      </w:r>
      <w:r>
        <w:rPr>
          <w:spacing w:val="-5"/>
        </w:rPr>
        <w:t xml:space="preserve"> </w:t>
      </w:r>
      <w:r>
        <w:t xml:space="preserve">ни </w:t>
      </w:r>
      <w:r>
        <w:rPr>
          <w:w w:val="95"/>
        </w:rPr>
        <w:t>Иисусову</w:t>
      </w:r>
      <w:r>
        <w:rPr>
          <w:spacing w:val="-3"/>
        </w:rPr>
        <w:t xml:space="preserve"> </w:t>
      </w:r>
      <w:r>
        <w:rPr>
          <w:w w:val="95"/>
        </w:rPr>
        <w:t>молитву и</w:t>
      </w:r>
      <w:r>
        <w:rPr>
          <w:spacing w:val="-12"/>
          <w:w w:val="95"/>
        </w:rPr>
        <w:t xml:space="preserve"> </w:t>
      </w:r>
      <w:r>
        <w:rPr>
          <w:w w:val="95"/>
        </w:rPr>
        <w:t>ни</w:t>
      </w:r>
      <w:r>
        <w:rPr>
          <w:spacing w:val="-13"/>
          <w:w w:val="95"/>
        </w:rPr>
        <w:t xml:space="preserve"> </w:t>
      </w:r>
      <w:r>
        <w:rPr>
          <w:w w:val="95"/>
        </w:rPr>
        <w:t>какую</w:t>
      </w:r>
      <w:r>
        <w:rPr>
          <w:spacing w:val="-12"/>
          <w:w w:val="95"/>
        </w:rPr>
        <w:t xml:space="preserve"> </w:t>
      </w:r>
      <w:r>
        <w:rPr>
          <w:w w:val="95"/>
        </w:rPr>
        <w:t>другую:</w:t>
      </w:r>
      <w:r>
        <w:rPr>
          <w:spacing w:val="-2"/>
          <w:w w:val="95"/>
        </w:rPr>
        <w:t xml:space="preserve"> </w:t>
      </w:r>
      <w:r>
        <w:rPr>
          <w:w w:val="95"/>
        </w:rPr>
        <w:t>ни</w:t>
      </w:r>
      <w:r>
        <w:rPr>
          <w:spacing w:val="-13"/>
          <w:w w:val="95"/>
        </w:rPr>
        <w:t xml:space="preserve"> </w:t>
      </w:r>
      <w:r>
        <w:rPr>
          <w:w w:val="95"/>
        </w:rPr>
        <w:t>«Отче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наш», </w:t>
      </w:r>
      <w:r>
        <w:t>ни</w:t>
      </w:r>
      <w:r>
        <w:rPr>
          <w:spacing w:val="-6"/>
        </w:rPr>
        <w:t xml:space="preserve"> </w:t>
      </w:r>
      <w:r>
        <w:t>«Богородице Дево, радуйся». Такое чувство, что мысль парал</w:t>
      </w:r>
      <w:r>
        <w:t>изована.</w:t>
      </w:r>
    </w:p>
    <w:p w:rsidR="00000000" w:rsidRDefault="003D5B34">
      <w:pPr>
        <w:pStyle w:val="a3"/>
        <w:kinsoku w:val="0"/>
        <w:overflowPunct w:val="0"/>
        <w:spacing w:line="249" w:lineRule="auto"/>
        <w:ind w:left="120" w:right="149" w:firstLine="474"/>
      </w:pPr>
      <w:r>
        <w:t xml:space="preserve">В ужасе лежу с открытыми глазами и только смотрю на два окошка. Вижу, как на улице светит яркая осенняя луна, и мимо окошек келии кто-то идёт: тень мелькнула раз и два. Понимаю, что это </w:t>
      </w:r>
      <w:r>
        <w:rPr>
          <w:spacing w:val="-2"/>
        </w:rPr>
        <w:t>демон,</w:t>
      </w:r>
      <w:r>
        <w:rPr>
          <w:spacing w:val="-14"/>
        </w:rPr>
        <w:t xml:space="preserve"> </w:t>
      </w:r>
      <w:r>
        <w:rPr>
          <w:spacing w:val="-2"/>
        </w:rPr>
        <w:t>но</w:t>
      </w:r>
      <w:r>
        <w:rPr>
          <w:spacing w:val="-14"/>
        </w:rPr>
        <w:t xml:space="preserve"> </w:t>
      </w:r>
      <w:r>
        <w:rPr>
          <w:spacing w:val="-2"/>
        </w:rPr>
        <w:t>ничего</w:t>
      </w:r>
      <w:r>
        <w:rPr>
          <w:spacing w:val="-13"/>
        </w:rPr>
        <w:t xml:space="preserve"> </w:t>
      </w:r>
      <w:r>
        <w:rPr>
          <w:spacing w:val="-2"/>
        </w:rPr>
        <w:t>не</w:t>
      </w:r>
      <w:r>
        <w:rPr>
          <w:spacing w:val="-14"/>
        </w:rPr>
        <w:t xml:space="preserve"> </w:t>
      </w:r>
      <w:r>
        <w:rPr>
          <w:spacing w:val="-2"/>
        </w:rPr>
        <w:t>могу</w:t>
      </w:r>
      <w:r>
        <w:rPr>
          <w:spacing w:val="-14"/>
        </w:rPr>
        <w:t xml:space="preserve"> </w:t>
      </w:r>
      <w:r>
        <w:rPr>
          <w:spacing w:val="-2"/>
        </w:rPr>
        <w:t>сделать:</w:t>
      </w:r>
      <w:r>
        <w:rPr>
          <w:spacing w:val="-7"/>
        </w:rPr>
        <w:t xml:space="preserve"> </w:t>
      </w:r>
      <w:r>
        <w:rPr>
          <w:spacing w:val="-2"/>
        </w:rPr>
        <w:t>ни</w:t>
      </w:r>
      <w:r>
        <w:rPr>
          <w:spacing w:val="-14"/>
        </w:rPr>
        <w:t xml:space="preserve"> </w:t>
      </w:r>
      <w:r>
        <w:rPr>
          <w:spacing w:val="-2"/>
        </w:rPr>
        <w:t xml:space="preserve">перекреститься, </w:t>
      </w:r>
      <w:r>
        <w:t>ни молит</w:t>
      </w:r>
      <w:r>
        <w:t xml:space="preserve">ву вспомнить. </w:t>
      </w:r>
      <w:r>
        <w:rPr>
          <w:rFonts w:ascii="Arial" w:hAnsi="Arial" w:cs="Arial"/>
          <w:sz w:val="22"/>
          <w:szCs w:val="22"/>
        </w:rPr>
        <w:t xml:space="preserve">Тут </w:t>
      </w:r>
      <w:r>
        <w:t>со</w:t>
      </w:r>
      <w:r>
        <w:rPr>
          <w:spacing w:val="-2"/>
        </w:rPr>
        <w:t xml:space="preserve"> </w:t>
      </w:r>
      <w:r>
        <w:t>страшным «ржавым» скрипом медленно открывается дверь, и он меня хватает за</w:t>
      </w:r>
      <w:r>
        <w:rPr>
          <w:spacing w:val="-10"/>
        </w:rPr>
        <w:t xml:space="preserve"> </w:t>
      </w:r>
      <w:r>
        <w:t>левую ногу. В</w:t>
      </w:r>
      <w:r>
        <w:rPr>
          <w:spacing w:val="-12"/>
        </w:rPr>
        <w:t xml:space="preserve"> </w:t>
      </w:r>
      <w:r>
        <w:t>полном ужасе в</w:t>
      </w:r>
      <w:r>
        <w:rPr>
          <w:spacing w:val="-4"/>
        </w:rPr>
        <w:t xml:space="preserve"> </w:t>
      </w:r>
      <w:r>
        <w:t>последний момент кричу: «Господи Иисусе Христе, помилуй мя!» При этом чётко чувствую, что как только я произнёс</w:t>
      </w:r>
      <w:r>
        <w:rPr>
          <w:spacing w:val="-16"/>
        </w:rPr>
        <w:t xml:space="preserve"> </w:t>
      </w:r>
      <w:r>
        <w:t>Имя</w:t>
      </w:r>
      <w:r>
        <w:rPr>
          <w:spacing w:val="-15"/>
        </w:rPr>
        <w:t xml:space="preserve"> </w:t>
      </w:r>
      <w:r>
        <w:t>Божие,</w:t>
      </w:r>
      <w:r>
        <w:rPr>
          <w:spacing w:val="-9"/>
        </w:rPr>
        <w:t xml:space="preserve"> </w:t>
      </w:r>
      <w:r>
        <w:t>сказал</w:t>
      </w:r>
      <w:r>
        <w:rPr>
          <w:spacing w:val="-16"/>
        </w:rPr>
        <w:t xml:space="preserve"> </w:t>
      </w:r>
      <w:r>
        <w:t>л</w:t>
      </w:r>
      <w:r>
        <w:t>ишь</w:t>
      </w:r>
      <w:r>
        <w:rPr>
          <w:spacing w:val="-12"/>
        </w:rPr>
        <w:t xml:space="preserve"> </w:t>
      </w:r>
      <w:r>
        <w:t>«Господи»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даже ещё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закончил</w:t>
      </w:r>
      <w:r>
        <w:rPr>
          <w:spacing w:val="-15"/>
        </w:rPr>
        <w:t xml:space="preserve"> </w:t>
      </w:r>
      <w:r>
        <w:t>молитву,</w:t>
      </w:r>
      <w:r>
        <w:rPr>
          <w:spacing w:val="-15"/>
        </w:rPr>
        <w:t xml:space="preserve"> </w:t>
      </w:r>
      <w:r>
        <w:t>оцепенение</w:t>
      </w:r>
      <w:r>
        <w:rPr>
          <w:spacing w:val="-8"/>
        </w:rPr>
        <w:t xml:space="preserve"> </w:t>
      </w:r>
      <w:r>
        <w:t>сразу</w:t>
      </w:r>
      <w:r>
        <w:rPr>
          <w:spacing w:val="-16"/>
        </w:rPr>
        <w:t xml:space="preserve"> </w:t>
      </w:r>
      <w:r>
        <w:t>меня</w:t>
      </w:r>
      <w:r>
        <w:rPr>
          <w:spacing w:val="-16"/>
        </w:rPr>
        <w:t xml:space="preserve"> </w:t>
      </w:r>
      <w:r>
        <w:t>от­ пустило. Начали работать руки и</w:t>
      </w:r>
      <w:r>
        <w:rPr>
          <w:spacing w:val="-1"/>
        </w:rPr>
        <w:t xml:space="preserve"> </w:t>
      </w:r>
      <w:r>
        <w:t>ноги. Я поднялся, сделал</w:t>
      </w:r>
      <w:r>
        <w:rPr>
          <w:spacing w:val="-5"/>
        </w:rPr>
        <w:t xml:space="preserve"> </w:t>
      </w:r>
      <w:r>
        <w:t>три</w:t>
      </w:r>
      <w:r>
        <w:rPr>
          <w:spacing w:val="-10"/>
        </w:rPr>
        <w:t xml:space="preserve"> </w:t>
      </w:r>
      <w:r>
        <w:t>поклона, постоял, приходя в</w:t>
      </w:r>
      <w:r>
        <w:rPr>
          <w:spacing w:val="-16"/>
        </w:rPr>
        <w:t xml:space="preserve"> </w:t>
      </w:r>
      <w:r>
        <w:t>себя.</w:t>
      </w:r>
      <w:r>
        <w:rPr>
          <w:spacing w:val="-2"/>
        </w:rPr>
        <w:t xml:space="preserve"> </w:t>
      </w:r>
      <w:r>
        <w:t>Потом думаю: а вдруг кто-то пошутил? Вышел на улицу: полночь, тихо, спокойно, в небе стои</w:t>
      </w:r>
      <w:r>
        <w:t>т абсолютно полная яркая луна, никого нет. Я помолился ещё какое-то время и лёг спать.</w:t>
      </w:r>
    </w:p>
    <w:p w:rsidR="00000000" w:rsidRDefault="003D5B34">
      <w:pPr>
        <w:pStyle w:val="a3"/>
        <w:kinsoku w:val="0"/>
        <w:overflowPunct w:val="0"/>
        <w:spacing w:line="249" w:lineRule="auto"/>
        <w:ind w:left="117" w:right="155" w:firstLine="459"/>
      </w:pPr>
      <w:r>
        <w:t>Утром после правила мы пошли работать, и я</w:t>
      </w:r>
      <w:r>
        <w:rPr>
          <w:spacing w:val="40"/>
        </w:rPr>
        <w:t xml:space="preserve"> </w:t>
      </w:r>
      <w:r>
        <w:t>не стал никому ничего говорить о ночном проис­ шествии.</w:t>
      </w:r>
      <w:r>
        <w:rPr>
          <w:spacing w:val="-16"/>
        </w:rPr>
        <w:t xml:space="preserve"> </w:t>
      </w:r>
      <w:r>
        <w:t>Начал</w:t>
      </w:r>
      <w:r>
        <w:rPr>
          <w:spacing w:val="-13"/>
        </w:rPr>
        <w:t xml:space="preserve"> </w:t>
      </w:r>
      <w:r>
        <w:t>подрубку</w:t>
      </w:r>
      <w:r>
        <w:rPr>
          <w:spacing w:val="-8"/>
        </w:rPr>
        <w:t xml:space="preserve"> </w:t>
      </w:r>
      <w:r>
        <w:t>каштана,</w:t>
      </w:r>
      <w:r>
        <w:rPr>
          <w:spacing w:val="-6"/>
        </w:rPr>
        <w:t xml:space="preserve"> </w:t>
      </w:r>
      <w:r>
        <w:t>и,</w:t>
      </w:r>
      <w:r>
        <w:rPr>
          <w:spacing w:val="-16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третий раз хотел посильнее ударить,</w:t>
      </w:r>
      <w:r>
        <w:t xml:space="preserve"> топор зацепился за ветку рододендрона, изменил траекторию и со</w:t>
      </w:r>
      <w:r>
        <w:rPr>
          <w:spacing w:val="80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маху</w:t>
      </w:r>
      <w:r>
        <w:rPr>
          <w:spacing w:val="-8"/>
        </w:rPr>
        <w:t xml:space="preserve"> </w:t>
      </w:r>
      <w:r>
        <w:t>вошёл в</w:t>
      </w:r>
      <w:r>
        <w:rPr>
          <w:spacing w:val="-12"/>
        </w:rPr>
        <w:t xml:space="preserve"> </w:t>
      </w:r>
      <w:r>
        <w:t>ногу, в</w:t>
      </w:r>
      <w:r>
        <w:rPr>
          <w:spacing w:val="-15"/>
        </w:rPr>
        <w:t xml:space="preserve"> </w:t>
      </w:r>
      <w:r>
        <w:t xml:space="preserve">среднюю треть берцовой кости. Пока я снял сапог, он уже бьm полон крови. Кроме сапога прорубил ещё тринадцать слоёв: за­ </w:t>
      </w:r>
      <w:r>
        <w:rPr>
          <w:spacing w:val="-2"/>
        </w:rPr>
        <w:t>вёрнутую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этом</w:t>
      </w:r>
      <w:r>
        <w:rPr>
          <w:spacing w:val="-13"/>
        </w:rPr>
        <w:t xml:space="preserve"> </w:t>
      </w:r>
      <w:r>
        <w:rPr>
          <w:spacing w:val="-2"/>
        </w:rPr>
        <w:t>месте</w:t>
      </w:r>
      <w:r>
        <w:rPr>
          <w:spacing w:val="-7"/>
        </w:rPr>
        <w:t xml:space="preserve"> </w:t>
      </w:r>
      <w:r>
        <w:rPr>
          <w:spacing w:val="-2"/>
        </w:rPr>
        <w:t>манжету</w:t>
      </w:r>
      <w:r>
        <w:rPr>
          <w:spacing w:val="-11"/>
        </w:rPr>
        <w:t xml:space="preserve"> </w:t>
      </w:r>
      <w:r>
        <w:rPr>
          <w:spacing w:val="-2"/>
        </w:rPr>
        <w:t>брюк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замота</w:t>
      </w:r>
      <w:r>
        <w:rPr>
          <w:spacing w:val="-2"/>
        </w:rPr>
        <w:t xml:space="preserve">нную </w:t>
      </w:r>
      <w:r>
        <w:t>портянку.</w:t>
      </w:r>
      <w:r>
        <w:rPr>
          <w:spacing w:val="40"/>
        </w:rPr>
        <w:t xml:space="preserve"> </w:t>
      </w:r>
      <w:r>
        <w:t>Разрубил</w:t>
      </w:r>
      <w:r>
        <w:rPr>
          <w:spacing w:val="40"/>
        </w:rPr>
        <w:t xml:space="preserve"> </w:t>
      </w:r>
      <w:r>
        <w:t>ногу и</w:t>
      </w:r>
      <w:r>
        <w:rPr>
          <w:spacing w:val="36"/>
        </w:rPr>
        <w:t xml:space="preserve"> </w:t>
      </w:r>
      <w:r>
        <w:t>надкостницу,</w:t>
      </w:r>
      <w:r>
        <w:rPr>
          <w:spacing w:val="40"/>
        </w:rPr>
        <w:t xml:space="preserve"> </w:t>
      </w:r>
      <w:r>
        <w:t>но</w:t>
      </w:r>
      <w:r>
        <w:rPr>
          <w:spacing w:val="36"/>
        </w:rPr>
        <w:t xml:space="preserve"> </w:t>
      </w:r>
      <w:r>
        <w:t>кость</w:t>
      </w:r>
    </w:p>
    <w:p w:rsidR="00000000" w:rsidRDefault="003D5B34">
      <w:pPr>
        <w:pStyle w:val="a3"/>
        <w:kinsoku w:val="0"/>
        <w:overflowPunct w:val="0"/>
        <w:spacing w:line="249" w:lineRule="auto"/>
        <w:ind w:left="117" w:right="155" w:firstLine="459"/>
        <w:sectPr w:rsidR="00000000">
          <w:headerReference w:type="even" r:id="rId131"/>
          <w:headerReference w:type="default" r:id="rId132"/>
          <w:pgSz w:w="6440" w:h="10590"/>
          <w:pgMar w:top="500" w:right="260" w:bottom="0" w:left="300" w:header="225" w:footer="0" w:gutter="0"/>
          <w:pgNumType w:start="184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11"/>
          <w:szCs w:val="11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18" w:right="151" w:firstLine="10"/>
      </w:pPr>
      <w:r>
        <w:t>совсем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перерубил,</w:t>
      </w:r>
      <w:r>
        <w:rPr>
          <w:spacing w:val="-15"/>
        </w:rPr>
        <w:t xml:space="preserve"> </w:t>
      </w:r>
      <w:r>
        <w:t>хотя</w:t>
      </w:r>
      <w:r>
        <w:rPr>
          <w:spacing w:val="-16"/>
        </w:rPr>
        <w:t xml:space="preserve"> </w:t>
      </w:r>
      <w:r>
        <w:t>осколки</w:t>
      </w:r>
      <w:r>
        <w:rPr>
          <w:spacing w:val="-16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неё</w:t>
      </w:r>
      <w:r>
        <w:rPr>
          <w:spacing w:val="-16"/>
        </w:rPr>
        <w:t xml:space="preserve"> </w:t>
      </w:r>
      <w:r>
        <w:t>отскочили. Зияла рана длиной сантиметров пять, я замотал её носовым</w:t>
      </w:r>
      <w:r>
        <w:rPr>
          <w:spacing w:val="-16"/>
        </w:rPr>
        <w:t xml:space="preserve"> </w:t>
      </w:r>
      <w:r>
        <w:t>платком,</w:t>
      </w:r>
      <w:r>
        <w:rPr>
          <w:spacing w:val="-11"/>
        </w:rPr>
        <w:t xml:space="preserve"> </w:t>
      </w:r>
      <w:r>
        <w:t>поскольку</w:t>
      </w:r>
      <w:r>
        <w:rPr>
          <w:spacing w:val="-14"/>
        </w:rPr>
        <w:t xml:space="preserve"> </w:t>
      </w:r>
      <w:r>
        <w:t>ничего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собой</w:t>
      </w:r>
      <w:r>
        <w:rPr>
          <w:spacing w:val="-15"/>
        </w:rPr>
        <w:t xml:space="preserve"> </w:t>
      </w:r>
      <w:r>
        <w:t>другого не имел. В ране ощущалось</w:t>
      </w:r>
      <w:r>
        <w:t xml:space="preserve"> такое жжение и нее­ стественная боль, будто её жгли паяльной лампой. И я понял, что это мне за ночное явление демона, что это его работа. Такую каверзу враг мне сделал. Когда я возвратился в свою келию, он потом ещё в течение полутора месяцев приходил поч</w:t>
      </w:r>
      <w:r>
        <w:t>ти каждый день. «Учил» меня общаться с их миром. Конечно,</w:t>
      </w:r>
      <w:r>
        <w:rPr>
          <w:spacing w:val="40"/>
        </w:rPr>
        <w:t xml:space="preserve"> </w:t>
      </w:r>
      <w:r>
        <w:t>я попросил молитв у всех отцов, посоветовался со старшими</w:t>
      </w:r>
      <w:r>
        <w:rPr>
          <w:spacing w:val="40"/>
        </w:rPr>
        <w:t xml:space="preserve"> </w:t>
      </w:r>
      <w:r>
        <w:t>и услышал:</w:t>
      </w:r>
      <w:r>
        <w:rPr>
          <w:spacing w:val="40"/>
        </w:rPr>
        <w:t xml:space="preserve"> </w:t>
      </w:r>
      <w:r>
        <w:t>победа</w:t>
      </w:r>
      <w:r>
        <w:rPr>
          <w:spacing w:val="40"/>
        </w:rPr>
        <w:t xml:space="preserve"> </w:t>
      </w:r>
      <w:r>
        <w:t>над демоном -</w:t>
      </w:r>
      <w:r>
        <w:rPr>
          <w:spacing w:val="80"/>
          <w:w w:val="150"/>
        </w:rPr>
        <w:t xml:space="preserve"> </w:t>
      </w:r>
      <w:r>
        <w:t>это не обращать на них внимания. Не нужно бояться. Конечно, страшно, неприятно, но бояться не надо.</w:t>
      </w:r>
    </w:p>
    <w:p w:rsidR="00000000" w:rsidRDefault="003D5B34">
      <w:pPr>
        <w:pStyle w:val="a3"/>
        <w:kinsoku w:val="0"/>
        <w:overflowPunct w:val="0"/>
        <w:spacing w:line="286" w:lineRule="exact"/>
        <w:ind w:left="563"/>
        <w:rPr>
          <w:i/>
          <w:iCs/>
          <w:spacing w:val="-2"/>
          <w:w w:val="105"/>
        </w:rPr>
      </w:pPr>
      <w:r>
        <w:rPr>
          <w:i/>
          <w:iCs/>
          <w:w w:val="105"/>
        </w:rPr>
        <w:t>-Легко</w:t>
      </w:r>
      <w:r>
        <w:rPr>
          <w:i/>
          <w:iCs/>
          <w:spacing w:val="2"/>
          <w:w w:val="105"/>
        </w:rPr>
        <w:t xml:space="preserve"> </w:t>
      </w:r>
      <w:r>
        <w:rPr>
          <w:i/>
          <w:iCs/>
          <w:w w:val="105"/>
        </w:rPr>
        <w:t>с</w:t>
      </w:r>
      <w:r>
        <w:rPr>
          <w:i/>
          <w:iCs/>
          <w:w w:val="105"/>
        </w:rPr>
        <w:t>казать.</w:t>
      </w:r>
      <w:r>
        <w:rPr>
          <w:i/>
          <w:iCs/>
          <w:spacing w:val="3"/>
          <w:w w:val="105"/>
        </w:rPr>
        <w:t xml:space="preserve"> </w:t>
      </w:r>
      <w:r>
        <w:rPr>
          <w:i/>
          <w:iCs/>
          <w:w w:val="105"/>
        </w:rPr>
        <w:t>А</w:t>
      </w:r>
      <w:r>
        <w:rPr>
          <w:i/>
          <w:iCs/>
          <w:spacing w:val="-10"/>
          <w:w w:val="105"/>
        </w:rPr>
        <w:t xml:space="preserve"> </w:t>
      </w:r>
      <w:r>
        <w:rPr>
          <w:i/>
          <w:iCs/>
          <w:w w:val="105"/>
        </w:rPr>
        <w:t>как</w:t>
      </w:r>
      <w:r>
        <w:rPr>
          <w:i/>
          <w:iCs/>
          <w:spacing w:val="-6"/>
          <w:w w:val="105"/>
        </w:rPr>
        <w:t xml:space="preserve"> </w:t>
      </w:r>
      <w:r>
        <w:rPr>
          <w:i/>
          <w:iCs/>
          <w:w w:val="105"/>
        </w:rPr>
        <w:t>это</w:t>
      </w:r>
      <w:r>
        <w:rPr>
          <w:i/>
          <w:iCs/>
          <w:spacing w:val="-1"/>
          <w:w w:val="105"/>
        </w:rPr>
        <w:t xml:space="preserve"> </w:t>
      </w:r>
      <w:r>
        <w:rPr>
          <w:i/>
          <w:iCs/>
          <w:spacing w:val="-2"/>
          <w:w w:val="105"/>
        </w:rPr>
        <w:t>осуществить?</w:t>
      </w:r>
    </w:p>
    <w:p w:rsidR="00000000" w:rsidRDefault="003D5B34">
      <w:pPr>
        <w:pStyle w:val="a3"/>
        <w:kinsoku w:val="0"/>
        <w:overflowPunct w:val="0"/>
        <w:spacing w:before="11" w:line="249" w:lineRule="auto"/>
        <w:ind w:left="111" w:right="161" w:firstLine="452"/>
        <w:rPr>
          <w:w w:val="105"/>
        </w:rPr>
      </w:pPr>
      <w:r>
        <w:rPr>
          <w:w w:val="105"/>
        </w:rPr>
        <w:t>-А</w:t>
      </w:r>
      <w:r>
        <w:rPr>
          <w:spacing w:val="31"/>
          <w:w w:val="105"/>
        </w:rPr>
        <w:t xml:space="preserve"> </w:t>
      </w:r>
      <w:r>
        <w:rPr>
          <w:w w:val="105"/>
        </w:rPr>
        <w:t>осуществить</w:t>
      </w:r>
      <w:r>
        <w:rPr>
          <w:spacing w:val="-17"/>
          <w:w w:val="105"/>
        </w:rPr>
        <w:t xml:space="preserve"> </w:t>
      </w:r>
      <w:r>
        <w:rPr>
          <w:w w:val="105"/>
        </w:rPr>
        <w:t>это</w:t>
      </w:r>
      <w:r>
        <w:rPr>
          <w:spacing w:val="-16"/>
          <w:w w:val="105"/>
        </w:rPr>
        <w:t xml:space="preserve"> </w:t>
      </w:r>
      <w:r>
        <w:rPr>
          <w:w w:val="105"/>
        </w:rPr>
        <w:t>можно</w:t>
      </w:r>
      <w:r>
        <w:rPr>
          <w:spacing w:val="-16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17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помощью молитвы. Имя Божие в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духовном мире </w:t>
      </w:r>
      <w:r>
        <w:rPr>
          <w:rFonts w:ascii="Arial" w:hAnsi="Arial" w:cs="Arial"/>
          <w:w w:val="105"/>
          <w:sz w:val="22"/>
          <w:szCs w:val="22"/>
        </w:rPr>
        <w:t>для</w:t>
      </w:r>
      <w:r>
        <w:rPr>
          <w:rFonts w:ascii="Arial" w:hAnsi="Arial" w:cs="Arial"/>
          <w:spacing w:val="-1"/>
          <w:w w:val="105"/>
          <w:sz w:val="22"/>
          <w:szCs w:val="22"/>
        </w:rPr>
        <w:t xml:space="preserve"> </w:t>
      </w:r>
      <w:r>
        <w:rPr>
          <w:w w:val="105"/>
        </w:rPr>
        <w:t>демо­ нического лагеря -</w:t>
      </w:r>
      <w:r>
        <w:rPr>
          <w:spacing w:val="40"/>
          <w:w w:val="105"/>
        </w:rPr>
        <w:t xml:space="preserve"> </w:t>
      </w:r>
      <w:r>
        <w:rPr>
          <w:w w:val="105"/>
        </w:rPr>
        <w:t>пламень испепеляющий. Как только</w:t>
      </w:r>
      <w:r>
        <w:rPr>
          <w:spacing w:val="-1"/>
          <w:w w:val="105"/>
        </w:rPr>
        <w:t xml:space="preserve"> </w:t>
      </w:r>
      <w:r>
        <w:rPr>
          <w:w w:val="105"/>
        </w:rPr>
        <w:t>произносится Имя</w:t>
      </w:r>
      <w:r>
        <w:rPr>
          <w:spacing w:val="-1"/>
          <w:w w:val="105"/>
        </w:rPr>
        <w:t xml:space="preserve"> </w:t>
      </w:r>
      <w:r>
        <w:rPr>
          <w:w w:val="105"/>
        </w:rPr>
        <w:t>Божие,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демонская сила </w:t>
      </w:r>
      <w:r>
        <w:t>сразу изнемогает. Когда 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ночам слышал, что </w:t>
      </w:r>
      <w:r>
        <w:t xml:space="preserve">он </w:t>
      </w:r>
      <w:r>
        <w:rPr>
          <w:spacing w:val="-2"/>
          <w:w w:val="105"/>
        </w:rPr>
        <w:t>идёт,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то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говорил: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«А,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ну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хорошо, ты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напоминаешь, </w:t>
      </w:r>
      <w:r>
        <w:t>что</w:t>
      </w:r>
      <w:r>
        <w:rPr>
          <w:spacing w:val="-2"/>
        </w:rPr>
        <w:t xml:space="preserve"> </w:t>
      </w:r>
      <w:r>
        <w:t>мне</w:t>
      </w:r>
      <w:r>
        <w:rPr>
          <w:spacing w:val="-4"/>
        </w:rPr>
        <w:t xml:space="preserve"> </w:t>
      </w:r>
      <w:r>
        <w:t>нужно молиться». Крестился и</w:t>
      </w:r>
      <w:r>
        <w:rPr>
          <w:spacing w:val="-6"/>
        </w:rPr>
        <w:t xml:space="preserve"> </w:t>
      </w:r>
      <w:r>
        <w:t>начинал чи­ тать Иисусову молитву. Он пошумит-пошумит,</w:t>
      </w:r>
      <w:r>
        <w:rPr>
          <w:spacing w:val="-1"/>
        </w:rPr>
        <w:t xml:space="preserve"> </w:t>
      </w:r>
      <w:r>
        <w:t xml:space="preserve">по­ </w:t>
      </w:r>
      <w:r>
        <w:rPr>
          <w:w w:val="105"/>
        </w:rPr>
        <w:t>безобразничает и уходит.</w:t>
      </w:r>
    </w:p>
    <w:p w:rsidR="00000000" w:rsidRDefault="003D5B34">
      <w:pPr>
        <w:pStyle w:val="a3"/>
        <w:kinsoku w:val="0"/>
        <w:overflowPunct w:val="0"/>
        <w:spacing w:line="249" w:lineRule="auto"/>
        <w:ind w:left="105" w:right="161" w:firstLine="459"/>
        <w:rPr>
          <w:w w:val="105"/>
        </w:rPr>
      </w:pPr>
      <w:r>
        <w:rPr>
          <w:rFonts w:ascii="Arial" w:hAnsi="Arial" w:cs="Arial"/>
          <w:w w:val="105"/>
          <w:sz w:val="22"/>
          <w:szCs w:val="22"/>
        </w:rPr>
        <w:t xml:space="preserve">Для </w:t>
      </w:r>
      <w:r>
        <w:rPr>
          <w:w w:val="105"/>
        </w:rPr>
        <w:t>большей ясноети расскажу ещё другой случай. Это бьmо уже значительно позже, пос</w:t>
      </w:r>
      <w:r>
        <w:rPr>
          <w:w w:val="105"/>
        </w:rPr>
        <w:t xml:space="preserve">ле </w:t>
      </w:r>
      <w:r>
        <w:t>войны</w:t>
      </w:r>
      <w:r>
        <w:rPr>
          <w:spacing w:val="-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Абхазии. Как-то</w:t>
      </w:r>
      <w:r>
        <w:rPr>
          <w:spacing w:val="-4"/>
        </w:rPr>
        <w:t xml:space="preserve"> </w:t>
      </w:r>
      <w:r>
        <w:t>я</w:t>
      </w:r>
      <w:r>
        <w:rPr>
          <w:spacing w:val="-10"/>
        </w:rPr>
        <w:t xml:space="preserve"> </w:t>
      </w:r>
      <w:r>
        <w:t>приехал</w:t>
      </w:r>
      <w:r>
        <w:rPr>
          <w:spacing w:val="-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 xml:space="preserve">Сухуми, зашёл </w:t>
      </w:r>
      <w:r>
        <w:rPr>
          <w:w w:val="105"/>
        </w:rPr>
        <w:t>к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одному, потом к другому человеку, где обычно останавливался. Надо было пройти почти через </w:t>
      </w:r>
      <w:r>
        <w:t>весь</w:t>
      </w:r>
      <w:r>
        <w:rPr>
          <w:spacing w:val="-11"/>
        </w:rPr>
        <w:t xml:space="preserve"> </w:t>
      </w:r>
      <w:r>
        <w:t>город</w:t>
      </w:r>
      <w:r>
        <w:rPr>
          <w:spacing w:val="-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пересечь Красный</w:t>
      </w:r>
      <w:r>
        <w:rPr>
          <w:spacing w:val="-5"/>
        </w:rPr>
        <w:t xml:space="preserve"> </w:t>
      </w:r>
      <w:r>
        <w:t>мост,</w:t>
      </w:r>
      <w:r>
        <w:rPr>
          <w:spacing w:val="-3"/>
        </w:rPr>
        <w:t xml:space="preserve"> </w:t>
      </w:r>
      <w:r>
        <w:t>метров</w:t>
      </w:r>
      <w:r>
        <w:rPr>
          <w:spacing w:val="-9"/>
        </w:rPr>
        <w:t xml:space="preserve"> </w:t>
      </w:r>
      <w:r>
        <w:t>сорок</w:t>
      </w:r>
      <w:r>
        <w:rPr>
          <w:spacing w:val="-11"/>
        </w:rPr>
        <w:t xml:space="preserve"> </w:t>
      </w:r>
      <w:r>
        <w:t>в длину. Уже вечерело, сгущались сумерки. Я</w:t>
      </w:r>
      <w:r>
        <w:rPr>
          <w:spacing w:val="-1"/>
        </w:rPr>
        <w:t xml:space="preserve"> </w:t>
      </w:r>
      <w:r>
        <w:t xml:space="preserve">ступил </w:t>
      </w:r>
      <w:r>
        <w:rPr>
          <w:w w:val="105"/>
        </w:rPr>
        <w:t>на</w:t>
      </w:r>
      <w:r>
        <w:rPr>
          <w:spacing w:val="73"/>
          <w:w w:val="105"/>
        </w:rPr>
        <w:t xml:space="preserve"> </w:t>
      </w:r>
      <w:r>
        <w:rPr>
          <w:w w:val="105"/>
        </w:rPr>
        <w:t>мост</w:t>
      </w:r>
      <w:r>
        <w:rPr>
          <w:spacing w:val="78"/>
          <w:w w:val="105"/>
        </w:rPr>
        <w:t xml:space="preserve"> </w:t>
      </w:r>
      <w:r>
        <w:rPr>
          <w:w w:val="105"/>
        </w:rPr>
        <w:t>и</w:t>
      </w:r>
      <w:r>
        <w:rPr>
          <w:spacing w:val="70"/>
          <w:w w:val="105"/>
        </w:rPr>
        <w:t xml:space="preserve"> </w:t>
      </w:r>
      <w:r>
        <w:rPr>
          <w:w w:val="105"/>
        </w:rPr>
        <w:t>в</w:t>
      </w:r>
      <w:r>
        <w:rPr>
          <w:w w:val="105"/>
        </w:rPr>
        <w:t>ижу,</w:t>
      </w:r>
      <w:r>
        <w:rPr>
          <w:spacing w:val="77"/>
          <w:w w:val="105"/>
        </w:rPr>
        <w:t xml:space="preserve"> </w:t>
      </w:r>
      <w:r>
        <w:rPr>
          <w:w w:val="105"/>
        </w:rPr>
        <w:t>что</w:t>
      </w:r>
      <w:r>
        <w:rPr>
          <w:spacing w:val="71"/>
          <w:w w:val="105"/>
        </w:rPr>
        <w:t xml:space="preserve"> </w:t>
      </w:r>
      <w:r>
        <w:rPr>
          <w:w w:val="105"/>
        </w:rPr>
        <w:t>на</w:t>
      </w:r>
      <w:r>
        <w:rPr>
          <w:spacing w:val="69"/>
          <w:w w:val="105"/>
        </w:rPr>
        <w:t xml:space="preserve"> </w:t>
      </w:r>
      <w:r>
        <w:rPr>
          <w:w w:val="105"/>
        </w:rPr>
        <w:t>его</w:t>
      </w:r>
      <w:r>
        <w:rPr>
          <w:spacing w:val="72"/>
          <w:w w:val="105"/>
        </w:rPr>
        <w:t xml:space="preserve"> </w:t>
      </w:r>
      <w:r>
        <w:rPr>
          <w:w w:val="105"/>
        </w:rPr>
        <w:t>противоположной</w:t>
      </w:r>
    </w:p>
    <w:p w:rsidR="00000000" w:rsidRDefault="003D5B34">
      <w:pPr>
        <w:pStyle w:val="a3"/>
        <w:kinsoku w:val="0"/>
        <w:overflowPunct w:val="0"/>
        <w:spacing w:line="249" w:lineRule="auto"/>
        <w:ind w:left="105" w:right="161" w:firstLine="459"/>
        <w:rPr>
          <w:w w:val="105"/>
        </w:rPr>
        <w:sectPr w:rsidR="00000000">
          <w:pgSz w:w="6440" w:h="10590"/>
          <w:pgMar w:top="500" w:right="260" w:bottom="0" w:left="300" w:header="240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59" w:lineRule="auto"/>
        <w:ind w:left="129" w:right="153" w:firstLine="4"/>
        <w:rPr>
          <w:w w:val="110"/>
          <w:sz w:val="24"/>
          <w:szCs w:val="24"/>
        </w:rPr>
      </w:pPr>
      <w:r>
        <w:rPr>
          <w:w w:val="105"/>
          <w:sz w:val="24"/>
          <w:szCs w:val="24"/>
        </w:rPr>
        <w:t>стороне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стоит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женщина,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которая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неотрывно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меня </w:t>
      </w:r>
      <w:r>
        <w:rPr>
          <w:w w:val="110"/>
          <w:sz w:val="24"/>
          <w:szCs w:val="24"/>
        </w:rPr>
        <w:t>смотрит. Мне</w:t>
      </w:r>
      <w:r>
        <w:rPr>
          <w:spacing w:val="-8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приходит</w:t>
      </w:r>
      <w:r>
        <w:rPr>
          <w:spacing w:val="-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помысел:</w:t>
      </w:r>
      <w:r>
        <w:rPr>
          <w:spacing w:val="-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это</w:t>
      </w:r>
      <w:r>
        <w:rPr>
          <w:spacing w:val="-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экстрасенс. Поскольку я получил предупреждение, кто она такая,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то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стал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усиленно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читать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Иисусову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молитву. </w:t>
      </w:r>
      <w:r>
        <w:rPr>
          <w:spacing w:val="-2"/>
          <w:w w:val="105"/>
          <w:sz w:val="24"/>
          <w:szCs w:val="24"/>
        </w:rPr>
        <w:t>А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она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сто</w:t>
      </w:r>
      <w:r>
        <w:rPr>
          <w:spacing w:val="-2"/>
          <w:w w:val="105"/>
          <w:sz w:val="24"/>
          <w:szCs w:val="24"/>
        </w:rPr>
        <w:t>ит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и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продолжает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пристально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буравить</w:t>
      </w:r>
      <w:r>
        <w:rPr>
          <w:spacing w:val="2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меня взглядом,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в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то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время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как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я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приближаюсь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к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ней.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Когда </w:t>
      </w:r>
      <w:r>
        <w:rPr>
          <w:w w:val="110"/>
          <w:sz w:val="24"/>
          <w:szCs w:val="24"/>
        </w:rPr>
        <w:t>дошёл до</w:t>
      </w:r>
      <w:r>
        <w:rPr>
          <w:spacing w:val="-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середины моста, мне вдруг показалось, </w:t>
      </w:r>
      <w:r>
        <w:rPr>
          <w:w w:val="105"/>
          <w:sz w:val="24"/>
          <w:szCs w:val="24"/>
        </w:rPr>
        <w:t>что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нему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едет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машина. Я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повернулся к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проезжей </w:t>
      </w:r>
      <w:r>
        <w:rPr>
          <w:w w:val="110"/>
          <w:sz w:val="24"/>
          <w:szCs w:val="24"/>
        </w:rPr>
        <w:t>части,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отвлёкся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прекратил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на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это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мгновение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Ии­ </w:t>
      </w:r>
      <w:r>
        <w:rPr>
          <w:w w:val="105"/>
          <w:sz w:val="24"/>
          <w:szCs w:val="24"/>
        </w:rPr>
        <w:t>сусову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молитву.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Но</w:t>
      </w:r>
      <w:r>
        <w:rPr>
          <w:w w:val="105"/>
          <w:sz w:val="24"/>
          <w:szCs w:val="24"/>
        </w:rPr>
        <w:t>,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похоже,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это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была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настоящая </w:t>
      </w:r>
      <w:r>
        <w:rPr>
          <w:w w:val="110"/>
          <w:sz w:val="24"/>
          <w:szCs w:val="24"/>
        </w:rPr>
        <w:t>машина, а наваждение.</w:t>
      </w:r>
    </w:p>
    <w:p w:rsidR="00000000" w:rsidRDefault="003D5B34">
      <w:pPr>
        <w:pStyle w:val="a3"/>
        <w:kinsoku w:val="0"/>
        <w:overflowPunct w:val="0"/>
        <w:spacing w:before="7" w:line="259" w:lineRule="auto"/>
        <w:ind w:left="129" w:right="149" w:firstLine="461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В тот момент, когда я отвлёкся, меня кто-то </w:t>
      </w:r>
      <w:r>
        <w:rPr>
          <w:spacing w:val="-2"/>
          <w:w w:val="105"/>
          <w:sz w:val="24"/>
          <w:szCs w:val="24"/>
        </w:rPr>
        <w:t>схватил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за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грудки,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я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увидел,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что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это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произошло как </w:t>
      </w:r>
      <w:r>
        <w:rPr>
          <w:w w:val="105"/>
          <w:sz w:val="24"/>
          <w:szCs w:val="24"/>
        </w:rPr>
        <w:t>раз в том месте, где не было перил. Видно, танк во время военных действий разворачивалсяи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выломал </w:t>
      </w:r>
      <w:r>
        <w:rPr>
          <w:sz w:val="24"/>
          <w:szCs w:val="24"/>
        </w:rPr>
        <w:t xml:space="preserve">секцию </w:t>
      </w:r>
      <w:r>
        <w:rPr>
          <w:sz w:val="24"/>
          <w:szCs w:val="24"/>
        </w:rPr>
        <w:t>чугунной ограды. Меня потянули 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эту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дыру, </w:t>
      </w:r>
      <w:r>
        <w:rPr>
          <w:w w:val="105"/>
          <w:sz w:val="24"/>
          <w:szCs w:val="24"/>
        </w:rPr>
        <w:t>и через несколько секунд я уже повис над водой, протекающей внизу реки, до которой было метров семь. Понимаю,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 я там и останусь,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если упаду. И из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моих уст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со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всей силой вырывается: «Господи Иисусе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Христе,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помил</w:t>
      </w:r>
      <w:r>
        <w:rPr>
          <w:w w:val="105"/>
          <w:sz w:val="24"/>
          <w:szCs w:val="24"/>
        </w:rPr>
        <w:t>уй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мя!»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Только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я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сказал</w:t>
      </w:r>
    </w:p>
    <w:p w:rsidR="00000000" w:rsidRDefault="003D5B34">
      <w:pPr>
        <w:pStyle w:val="a3"/>
        <w:kinsoku w:val="0"/>
        <w:overflowPunct w:val="0"/>
        <w:spacing w:before="3" w:line="259" w:lineRule="auto"/>
        <w:ind w:left="115" w:right="154" w:firstLine="14"/>
        <w:rPr>
          <w:w w:val="105"/>
          <w:sz w:val="24"/>
          <w:szCs w:val="24"/>
        </w:rPr>
      </w:pPr>
      <w:r>
        <w:rPr>
          <w:sz w:val="24"/>
          <w:szCs w:val="24"/>
        </w:rPr>
        <w:t>«Господи», тут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же эти руки меня отпустили. 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меня </w:t>
      </w:r>
      <w:r>
        <w:rPr>
          <w:w w:val="105"/>
          <w:sz w:val="24"/>
          <w:szCs w:val="24"/>
        </w:rPr>
        <w:t>мелькнула ассоциация с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тем, как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Архангел Михаил </w:t>
      </w:r>
      <w:r>
        <w:rPr>
          <w:spacing w:val="-2"/>
          <w:w w:val="105"/>
          <w:sz w:val="24"/>
          <w:szCs w:val="24"/>
        </w:rPr>
        <w:t>отсёк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руки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Афония,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который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хотел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перевернуть гроб </w:t>
      </w:r>
      <w:r>
        <w:rPr>
          <w:w w:val="105"/>
          <w:sz w:val="24"/>
          <w:szCs w:val="24"/>
        </w:rPr>
        <w:t>Божией Матери (есть даже такая икона), потому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 конечности, тянувшие меня с мост</w:t>
      </w:r>
      <w:r>
        <w:rPr>
          <w:w w:val="105"/>
          <w:sz w:val="24"/>
          <w:szCs w:val="24"/>
        </w:rPr>
        <w:t>а, сразу же исчезли. Телесными очами я этих рук не видел, но действия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их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ощущал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себе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полной мере.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Освобо­ дившись,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я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снова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направился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мосту, раздумывая, что же ей сказать? А женщина внимательно уста­ вилась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сверлит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меня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глазами.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Потом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решил: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 за</w:t>
      </w:r>
      <w:r>
        <w:rPr>
          <w:w w:val="105"/>
          <w:sz w:val="24"/>
          <w:szCs w:val="24"/>
        </w:rPr>
        <w:t>чем ей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что-то говорить? И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прошёл мимо. После</w:t>
      </w:r>
    </w:p>
    <w:p w:rsidR="00000000" w:rsidRDefault="003D5B34">
      <w:pPr>
        <w:pStyle w:val="a3"/>
        <w:kinsoku w:val="0"/>
        <w:overflowPunct w:val="0"/>
        <w:spacing w:before="3" w:line="259" w:lineRule="auto"/>
        <w:ind w:left="115" w:right="154" w:firstLine="14"/>
        <w:rPr>
          <w:w w:val="105"/>
          <w:sz w:val="24"/>
          <w:szCs w:val="24"/>
        </w:rPr>
        <w:sectPr w:rsidR="00000000">
          <w:pgSz w:w="6440" w:h="10590"/>
          <w:pgMar w:top="520" w:right="260" w:bottom="0" w:left="300" w:header="225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4"/>
        <w:jc w:val="left"/>
        <w:rPr>
          <w:sz w:val="22"/>
          <w:szCs w:val="22"/>
        </w:rPr>
      </w:pPr>
    </w:p>
    <w:p w:rsidR="00000000" w:rsidRDefault="00593FDB">
      <w:pPr>
        <w:pStyle w:val="a3"/>
        <w:kinsoku w:val="0"/>
        <w:overflowPunct w:val="0"/>
        <w:ind w:left="123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575050" cy="2546350"/>
            <wp:effectExtent l="0" t="0" r="6350" b="6350"/>
            <wp:docPr id="215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64"/>
        <w:ind w:left="214" w:right="233"/>
        <w:jc w:val="center"/>
        <w:rPr>
          <w:i/>
          <w:iCs/>
          <w:spacing w:val="-4"/>
          <w:w w:val="105"/>
          <w:sz w:val="20"/>
          <w:szCs w:val="20"/>
        </w:rPr>
      </w:pPr>
      <w:r>
        <w:rPr>
          <w:i/>
          <w:iCs/>
          <w:spacing w:val="-2"/>
          <w:w w:val="105"/>
          <w:sz w:val="20"/>
          <w:szCs w:val="20"/>
        </w:rPr>
        <w:t>Красный</w:t>
      </w:r>
      <w:r>
        <w:rPr>
          <w:i/>
          <w:iCs/>
          <w:spacing w:val="-1"/>
          <w:w w:val="105"/>
          <w:sz w:val="20"/>
          <w:szCs w:val="20"/>
        </w:rPr>
        <w:t xml:space="preserve"> </w:t>
      </w:r>
      <w:r>
        <w:rPr>
          <w:i/>
          <w:iCs/>
          <w:spacing w:val="-4"/>
          <w:w w:val="105"/>
          <w:sz w:val="20"/>
          <w:szCs w:val="20"/>
        </w:rPr>
        <w:t>мост</w:t>
      </w:r>
    </w:p>
    <w:p w:rsidR="00000000" w:rsidRDefault="003D5B34">
      <w:pPr>
        <w:pStyle w:val="a3"/>
        <w:kinsoku w:val="0"/>
        <w:overflowPunct w:val="0"/>
        <w:spacing w:before="132" w:line="249" w:lineRule="auto"/>
        <w:ind w:left="120" w:right="139" w:firstLine="8"/>
      </w:pPr>
      <w:r>
        <w:t>случившегося я сопоставил эти два момента: одно дело прочитать молитву и ощутить, как она сразу дала ос</w:t>
      </w:r>
      <w:r>
        <w:t>вобождение. И другое -</w:t>
      </w:r>
      <w:r>
        <w:rPr>
          <w:spacing w:val="40"/>
        </w:rPr>
        <w:t xml:space="preserve"> </w:t>
      </w:r>
      <w:r>
        <w:t>пропустить одну молитву</w:t>
      </w:r>
      <w:r>
        <w:rPr>
          <w:spacing w:val="-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момент</w:t>
      </w:r>
      <w:r>
        <w:rPr>
          <w:spacing w:val="-1"/>
        </w:rPr>
        <w:t xml:space="preserve"> </w:t>
      </w:r>
      <w:r>
        <w:t>искушения и</w:t>
      </w:r>
      <w:r>
        <w:rPr>
          <w:spacing w:val="-15"/>
        </w:rPr>
        <w:t xml:space="preserve"> </w:t>
      </w:r>
      <w:r>
        <w:t>этим</w:t>
      </w:r>
      <w:r>
        <w:rPr>
          <w:spacing w:val="-6"/>
        </w:rPr>
        <w:t xml:space="preserve"> </w:t>
      </w:r>
      <w:r>
        <w:t>пропустить де­ монский удар.</w:t>
      </w:r>
    </w:p>
    <w:p w:rsidR="00000000" w:rsidRDefault="003D5B34">
      <w:pPr>
        <w:pStyle w:val="a3"/>
        <w:kinsoku w:val="0"/>
        <w:overflowPunct w:val="0"/>
        <w:spacing w:before="10" w:line="264" w:lineRule="auto"/>
        <w:ind w:left="129" w:right="139" w:firstLine="445"/>
        <w:rPr>
          <w:i/>
          <w:iCs/>
          <w:w w:val="105"/>
          <w:sz w:val="24"/>
          <w:szCs w:val="24"/>
        </w:rPr>
      </w:pPr>
      <w:r>
        <w:rPr>
          <w:i/>
          <w:iCs/>
          <w:w w:val="105"/>
          <w:sz w:val="24"/>
          <w:szCs w:val="24"/>
        </w:rPr>
        <w:t>-Простите, вы</w:t>
      </w:r>
      <w:r>
        <w:rPr>
          <w:i/>
          <w:iCs/>
          <w:spacing w:val="-16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сказали, что</w:t>
      </w:r>
      <w:r>
        <w:rPr>
          <w:i/>
          <w:iCs/>
          <w:spacing w:val="-1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предупреждение</w:t>
      </w:r>
      <w:r>
        <w:rPr>
          <w:i/>
          <w:iCs/>
          <w:spacing w:val="-5"/>
          <w:w w:val="105"/>
          <w:sz w:val="24"/>
          <w:szCs w:val="24"/>
        </w:rPr>
        <w:t xml:space="preserve"> </w:t>
      </w:r>
      <w:r>
        <w:rPr>
          <w:i/>
          <w:iCs/>
          <w:w w:val="105"/>
          <w:sz w:val="24"/>
          <w:szCs w:val="24"/>
        </w:rPr>
        <w:t>о том, что она экстрасенс, получили помыслом?</w:t>
      </w:r>
    </w:p>
    <w:p w:rsidR="00000000" w:rsidRDefault="003D5B34">
      <w:pPr>
        <w:pStyle w:val="a7"/>
        <w:numPr>
          <w:ilvl w:val="0"/>
          <w:numId w:val="10"/>
        </w:numPr>
        <w:tabs>
          <w:tab w:val="left" w:pos="915"/>
        </w:tabs>
        <w:kinsoku w:val="0"/>
        <w:overflowPunct w:val="0"/>
        <w:spacing w:line="272" w:lineRule="exact"/>
        <w:ind w:left="914" w:hanging="345"/>
        <w:rPr>
          <w:color w:val="000000"/>
          <w:spacing w:val="-5"/>
          <w:sz w:val="25"/>
          <w:szCs w:val="25"/>
        </w:rPr>
      </w:pPr>
      <w:r>
        <w:rPr>
          <w:sz w:val="25"/>
          <w:szCs w:val="25"/>
        </w:rPr>
        <w:t>Да,</w:t>
      </w:r>
      <w:r>
        <w:rPr>
          <w:spacing w:val="45"/>
          <w:sz w:val="25"/>
          <w:szCs w:val="25"/>
        </w:rPr>
        <w:t xml:space="preserve"> </w:t>
      </w:r>
      <w:r>
        <w:rPr>
          <w:sz w:val="25"/>
          <w:szCs w:val="25"/>
        </w:rPr>
        <w:t>чётким</w:t>
      </w:r>
      <w:r>
        <w:rPr>
          <w:spacing w:val="53"/>
          <w:sz w:val="25"/>
          <w:szCs w:val="25"/>
        </w:rPr>
        <w:t xml:space="preserve"> </w:t>
      </w:r>
      <w:r>
        <w:rPr>
          <w:sz w:val="25"/>
          <w:szCs w:val="25"/>
        </w:rPr>
        <w:t>помыслом.</w:t>
      </w:r>
      <w:r>
        <w:rPr>
          <w:spacing w:val="63"/>
          <w:sz w:val="25"/>
          <w:szCs w:val="25"/>
        </w:rPr>
        <w:t xml:space="preserve"> </w:t>
      </w:r>
      <w:r>
        <w:rPr>
          <w:sz w:val="25"/>
          <w:szCs w:val="25"/>
        </w:rPr>
        <w:t>Когда</w:t>
      </w:r>
      <w:r>
        <w:rPr>
          <w:spacing w:val="51"/>
          <w:sz w:val="25"/>
          <w:szCs w:val="25"/>
        </w:rPr>
        <w:t xml:space="preserve"> </w:t>
      </w:r>
      <w:r>
        <w:rPr>
          <w:sz w:val="25"/>
          <w:szCs w:val="25"/>
        </w:rPr>
        <w:t>уже</w:t>
      </w:r>
      <w:r>
        <w:rPr>
          <w:spacing w:val="47"/>
          <w:sz w:val="25"/>
          <w:szCs w:val="25"/>
        </w:rPr>
        <w:t xml:space="preserve"> </w:t>
      </w:r>
      <w:r>
        <w:rPr>
          <w:sz w:val="25"/>
          <w:szCs w:val="25"/>
        </w:rPr>
        <w:t>есть</w:t>
      </w:r>
      <w:r>
        <w:rPr>
          <w:spacing w:val="48"/>
          <w:sz w:val="25"/>
          <w:szCs w:val="25"/>
        </w:rPr>
        <w:t xml:space="preserve"> </w:t>
      </w:r>
      <w:r>
        <w:rPr>
          <w:spacing w:val="-5"/>
          <w:sz w:val="25"/>
          <w:szCs w:val="25"/>
        </w:rPr>
        <w:t>не­</w:t>
      </w:r>
    </w:p>
    <w:p w:rsidR="00000000" w:rsidRDefault="003D5B34">
      <w:pPr>
        <w:pStyle w:val="a3"/>
        <w:kinsoku w:val="0"/>
        <w:overflowPunct w:val="0"/>
        <w:spacing w:before="11" w:line="249" w:lineRule="auto"/>
        <w:ind w:left="115" w:right="148" w:firstLine="11"/>
      </w:pPr>
      <w:r>
        <w:t>который опыт, ты понима шь</w:t>
      </w:r>
      <w:r>
        <w:t>, что такой помысел даёт какую-то важную информацию, преду­ преждает. И дальше произошло развитие событий, объяснившее важность такого извещения. Вот так Господь попускает нападки духов злобы, для того чтобы мы на самом деле ощутили, что эти силы реально</w:t>
      </w:r>
      <w:r>
        <w:rPr>
          <w:spacing w:val="-16"/>
        </w:rPr>
        <w:t xml:space="preserve"> </w:t>
      </w:r>
      <w:r>
        <w:t>с</w:t>
      </w:r>
      <w:r>
        <w:t>уществуют</w:t>
      </w:r>
      <w:r>
        <w:rPr>
          <w:spacing w:val="-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воздействуют на</w:t>
      </w:r>
      <w:r>
        <w:rPr>
          <w:spacing w:val="-16"/>
        </w:rPr>
        <w:t xml:space="preserve"> </w:t>
      </w:r>
      <w:r>
        <w:t>нас,</w:t>
      </w:r>
      <w:r>
        <w:rPr>
          <w:spacing w:val="-14"/>
        </w:rPr>
        <w:t xml:space="preserve"> </w:t>
      </w:r>
      <w:r>
        <w:t>если</w:t>
      </w:r>
      <w:r>
        <w:rPr>
          <w:spacing w:val="-16"/>
        </w:rPr>
        <w:t xml:space="preserve"> </w:t>
      </w:r>
      <w:r>
        <w:t>мы проявляем</w:t>
      </w:r>
      <w:r>
        <w:rPr>
          <w:spacing w:val="-1"/>
        </w:rPr>
        <w:t xml:space="preserve"> </w:t>
      </w:r>
      <w:r>
        <w:t>нерадение, беспечность, забываем</w:t>
      </w:r>
      <w:r>
        <w:rPr>
          <w:spacing w:val="-8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Боге и надеемся на себя и свои бессильные силы.</w:t>
      </w:r>
    </w:p>
    <w:p w:rsidR="00000000" w:rsidRDefault="003D5B34">
      <w:pPr>
        <w:pStyle w:val="a3"/>
        <w:kinsoku w:val="0"/>
        <w:overflowPunct w:val="0"/>
        <w:spacing w:before="11" w:line="249" w:lineRule="auto"/>
        <w:ind w:left="115" w:right="148" w:firstLine="11"/>
        <w:sectPr w:rsidR="00000000">
          <w:pgSz w:w="6440" w:h="10590"/>
          <w:pgMar w:top="500" w:right="260" w:bottom="0" w:left="300" w:header="240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4"/>
        <w:jc w:val="left"/>
        <w:rPr>
          <w:sz w:val="10"/>
          <w:szCs w:val="10"/>
        </w:rPr>
      </w:pPr>
    </w:p>
    <w:p w:rsidR="00000000" w:rsidRDefault="003D5B34">
      <w:pPr>
        <w:pStyle w:val="a7"/>
        <w:numPr>
          <w:ilvl w:val="0"/>
          <w:numId w:val="10"/>
        </w:numPr>
        <w:tabs>
          <w:tab w:val="left" w:pos="928"/>
        </w:tabs>
        <w:kinsoku w:val="0"/>
        <w:overflowPunct w:val="0"/>
        <w:spacing w:before="89" w:line="249" w:lineRule="auto"/>
        <w:ind w:left="133" w:right="160" w:firstLine="450"/>
        <w:rPr>
          <w:color w:val="000000"/>
          <w:spacing w:val="-2"/>
          <w:sz w:val="25"/>
          <w:szCs w:val="25"/>
        </w:rPr>
      </w:pPr>
      <w:r>
        <w:rPr>
          <w:i/>
          <w:iCs/>
          <w:sz w:val="25"/>
          <w:szCs w:val="25"/>
        </w:rPr>
        <w:t xml:space="preserve">Такие рассказы, отче, хотелось бы чем-то </w:t>
      </w:r>
      <w:r>
        <w:rPr>
          <w:i/>
          <w:iCs/>
          <w:spacing w:val="-2"/>
          <w:sz w:val="25"/>
          <w:szCs w:val="25"/>
        </w:rPr>
        <w:t>уравновесить.</w:t>
      </w:r>
    </w:p>
    <w:p w:rsidR="00000000" w:rsidRDefault="003D5B34">
      <w:pPr>
        <w:pStyle w:val="a7"/>
        <w:numPr>
          <w:ilvl w:val="0"/>
          <w:numId w:val="10"/>
        </w:numPr>
        <w:tabs>
          <w:tab w:val="left" w:pos="914"/>
        </w:tabs>
        <w:kinsoku w:val="0"/>
        <w:overflowPunct w:val="0"/>
        <w:spacing w:line="249" w:lineRule="auto"/>
        <w:ind w:left="129" w:right="149" w:firstLine="458"/>
        <w:rPr>
          <w:color w:val="000000"/>
          <w:sz w:val="25"/>
          <w:szCs w:val="25"/>
        </w:rPr>
      </w:pPr>
      <w:r>
        <w:rPr>
          <w:sz w:val="25"/>
          <w:szCs w:val="25"/>
        </w:rPr>
        <w:t>Тогда вспомним об ангелах, к которым мы м</w:t>
      </w:r>
      <w:r>
        <w:rPr>
          <w:sz w:val="25"/>
          <w:szCs w:val="25"/>
        </w:rPr>
        <w:t>ало</w:t>
      </w:r>
      <w:r>
        <w:rPr>
          <w:spacing w:val="-10"/>
          <w:sz w:val="25"/>
          <w:szCs w:val="25"/>
        </w:rPr>
        <w:t xml:space="preserve"> </w:t>
      </w:r>
      <w:r>
        <w:rPr>
          <w:sz w:val="25"/>
          <w:szCs w:val="25"/>
        </w:rPr>
        <w:t>обращаемся. А</w:t>
      </w:r>
      <w:r>
        <w:rPr>
          <w:spacing w:val="-14"/>
          <w:sz w:val="25"/>
          <w:szCs w:val="25"/>
        </w:rPr>
        <w:t xml:space="preserve"> </w:t>
      </w:r>
      <w:r>
        <w:rPr>
          <w:sz w:val="25"/>
          <w:szCs w:val="25"/>
        </w:rPr>
        <w:t>они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действительно</w:t>
      </w:r>
      <w:r>
        <w:rPr>
          <w:spacing w:val="31"/>
          <w:sz w:val="25"/>
          <w:szCs w:val="25"/>
        </w:rPr>
        <w:t xml:space="preserve"> </w:t>
      </w:r>
      <w:r>
        <w:rPr>
          <w:sz w:val="25"/>
          <w:szCs w:val="25"/>
        </w:rPr>
        <w:t>наши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>очень скорые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помощники.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Одно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время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яуединился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в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келии, где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когда-то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жил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отец</w:t>
      </w:r>
      <w:r>
        <w:rPr>
          <w:spacing w:val="-11"/>
          <w:sz w:val="25"/>
          <w:szCs w:val="25"/>
        </w:rPr>
        <w:t xml:space="preserve"> </w:t>
      </w:r>
      <w:r>
        <w:rPr>
          <w:sz w:val="25"/>
          <w:szCs w:val="25"/>
        </w:rPr>
        <w:t>Виталий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и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схимонах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 xml:space="preserve">Василий, </w:t>
      </w:r>
      <w:r>
        <w:rPr>
          <w:w w:val="95"/>
          <w:sz w:val="25"/>
          <w:szCs w:val="25"/>
        </w:rPr>
        <w:t>который в</w:t>
      </w:r>
      <w:r>
        <w:rPr>
          <w:spacing w:val="-3"/>
          <w:w w:val="95"/>
          <w:sz w:val="25"/>
          <w:szCs w:val="25"/>
        </w:rPr>
        <w:t xml:space="preserve"> </w:t>
      </w:r>
      <w:r>
        <w:rPr>
          <w:w w:val="95"/>
          <w:sz w:val="25"/>
          <w:szCs w:val="25"/>
        </w:rPr>
        <w:t xml:space="preserve">книге монаха Меркурия «В горах Кавказа» </w:t>
      </w:r>
      <w:r>
        <w:rPr>
          <w:sz w:val="25"/>
          <w:szCs w:val="25"/>
        </w:rPr>
        <w:t>назван начальником пустыни.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>Интересно, что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когда я там наход</w:t>
      </w:r>
      <w:r>
        <w:rPr>
          <w:sz w:val="25"/>
          <w:szCs w:val="25"/>
        </w:rPr>
        <w:t>ился, на меня каждую неделю нападала отдельная страсть. Сначала чревоугодие такое, что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я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не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 xml:space="preserve">знал, когда наемся. Потом одолела сонливость. </w:t>
      </w:r>
      <w:r>
        <w:rPr>
          <w:sz w:val="22"/>
          <w:szCs w:val="22"/>
        </w:rPr>
        <w:t>У</w:t>
      </w:r>
      <w:r>
        <w:rPr>
          <w:spacing w:val="25"/>
          <w:sz w:val="22"/>
          <w:szCs w:val="22"/>
        </w:rPr>
        <w:t xml:space="preserve"> </w:t>
      </w:r>
      <w:r>
        <w:rPr>
          <w:sz w:val="25"/>
          <w:szCs w:val="25"/>
        </w:rPr>
        <w:t>меня</w:t>
      </w:r>
      <w:r>
        <w:rPr>
          <w:spacing w:val="37"/>
          <w:sz w:val="25"/>
          <w:szCs w:val="25"/>
        </w:rPr>
        <w:t xml:space="preserve"> </w:t>
      </w:r>
      <w:r>
        <w:rPr>
          <w:sz w:val="25"/>
          <w:szCs w:val="25"/>
        </w:rPr>
        <w:t>бьuю</w:t>
      </w:r>
      <w:r>
        <w:rPr>
          <w:spacing w:val="30"/>
          <w:sz w:val="25"/>
          <w:szCs w:val="25"/>
        </w:rPr>
        <w:t xml:space="preserve"> </w:t>
      </w:r>
      <w:r>
        <w:rPr>
          <w:sz w:val="25"/>
          <w:szCs w:val="25"/>
        </w:rPr>
        <w:t>два</w:t>
      </w:r>
      <w:r>
        <w:rPr>
          <w:spacing w:val="29"/>
          <w:sz w:val="25"/>
          <w:szCs w:val="25"/>
        </w:rPr>
        <w:t xml:space="preserve"> </w:t>
      </w:r>
      <w:r>
        <w:rPr>
          <w:sz w:val="25"/>
          <w:szCs w:val="25"/>
        </w:rPr>
        <w:t>будильника,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но</w:t>
      </w:r>
      <w:r>
        <w:rPr>
          <w:spacing w:val="25"/>
          <w:sz w:val="25"/>
          <w:szCs w:val="25"/>
        </w:rPr>
        <w:t xml:space="preserve"> </w:t>
      </w:r>
      <w:r>
        <w:rPr>
          <w:sz w:val="25"/>
          <w:szCs w:val="25"/>
        </w:rPr>
        <w:t>они</w:t>
      </w:r>
      <w:r>
        <w:rPr>
          <w:spacing w:val="30"/>
          <w:sz w:val="25"/>
          <w:szCs w:val="25"/>
        </w:rPr>
        <w:t xml:space="preserve"> </w:t>
      </w:r>
      <w:r>
        <w:rPr>
          <w:sz w:val="25"/>
          <w:szCs w:val="25"/>
        </w:rPr>
        <w:t>не помогали</w:t>
      </w:r>
    </w:p>
    <w:p w:rsidR="00000000" w:rsidRDefault="003D5B34">
      <w:pPr>
        <w:pStyle w:val="a3"/>
        <w:kinsoku w:val="0"/>
        <w:overflowPunct w:val="0"/>
        <w:spacing w:line="249" w:lineRule="auto"/>
        <w:ind w:left="129" w:right="157" w:hanging="8"/>
      </w:pPr>
      <w:r>
        <w:t>-</w:t>
      </w:r>
      <w:r>
        <w:rPr>
          <w:spacing w:val="40"/>
        </w:rPr>
        <w:t xml:space="preserve"> </w:t>
      </w:r>
      <w:r>
        <w:t>я не мог проснуться. Конечно, Господа просил помочь в этом искушении,</w:t>
      </w:r>
      <w:r>
        <w:t xml:space="preserve"> а к Ангелу Хранителю</w:t>
      </w:r>
      <w:r>
        <w:rPr>
          <w:spacing w:val="40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обращался. Но</w:t>
      </w:r>
      <w:r>
        <w:rPr>
          <w:spacing w:val="-1"/>
        </w:rPr>
        <w:t xml:space="preserve"> </w:t>
      </w:r>
      <w:r>
        <w:t>потом стал и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умолять: «Ангел Хранитель, будильник -</w:t>
      </w:r>
      <w:r>
        <w:rPr>
          <w:spacing w:val="40"/>
        </w:rPr>
        <w:t xml:space="preserve"> </w:t>
      </w:r>
      <w:r>
        <w:t>это техника, «костьmь».</w:t>
      </w:r>
      <w:r>
        <w:rPr>
          <w:spacing w:val="40"/>
        </w:rPr>
        <w:t xml:space="preserve"> </w:t>
      </w:r>
      <w:r>
        <w:t>Ты мой хранитель, так помоги мне вовремя пробу­ диться на молитву».</w:t>
      </w:r>
    </w:p>
    <w:p w:rsidR="00000000" w:rsidRDefault="003D5B34">
      <w:pPr>
        <w:pStyle w:val="a3"/>
        <w:kinsoku w:val="0"/>
        <w:overflowPunct w:val="0"/>
        <w:spacing w:line="249" w:lineRule="auto"/>
        <w:ind w:left="128" w:right="151" w:firstLine="466"/>
      </w:pPr>
      <w:r>
        <w:t>В час ночи я должен бьm вставать на полу­ нощницу. Первый раз, как по</w:t>
      </w:r>
      <w:r>
        <w:t>просил Хранителя, проснулся оттого, что меня кто-то толкнул. По­ светил фонариком: без пяти час. А спать хочется так, что решил ещё пять минут полежать. И заснул. На</w:t>
      </w:r>
      <w:r>
        <w:rPr>
          <w:spacing w:val="80"/>
        </w:rPr>
        <w:t xml:space="preserve"> </w:t>
      </w:r>
      <w:r>
        <w:t>следующую</w:t>
      </w:r>
      <w:r>
        <w:rPr>
          <w:spacing w:val="80"/>
        </w:rPr>
        <w:t xml:space="preserve"> </w:t>
      </w:r>
      <w:r>
        <w:t>ночь</w:t>
      </w:r>
      <w:r>
        <w:rPr>
          <w:spacing w:val="80"/>
        </w:rPr>
        <w:t xml:space="preserve"> </w:t>
      </w:r>
      <w:r>
        <w:t>снова</w:t>
      </w:r>
      <w:r>
        <w:rPr>
          <w:spacing w:val="80"/>
        </w:rPr>
        <w:t xml:space="preserve"> </w:t>
      </w:r>
      <w:r>
        <w:t>проспал,</w:t>
      </w:r>
      <w:r>
        <w:rPr>
          <w:spacing w:val="8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прошу:</w:t>
      </w:r>
    </w:p>
    <w:p w:rsidR="00000000" w:rsidRDefault="003D5B34">
      <w:pPr>
        <w:pStyle w:val="a3"/>
        <w:kinsoku w:val="0"/>
        <w:overflowPunct w:val="0"/>
        <w:spacing w:line="249" w:lineRule="auto"/>
        <w:ind w:left="131" w:right="157" w:hanging="2"/>
      </w:pPr>
      <w:r>
        <w:t>«Прости меня, что</w:t>
      </w:r>
      <w:r>
        <w:rPr>
          <w:spacing w:val="-8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задремал, но</w:t>
      </w:r>
      <w:r>
        <w:rPr>
          <w:spacing w:val="-7"/>
        </w:rPr>
        <w:t xml:space="preserve"> </w:t>
      </w:r>
      <w:r>
        <w:t>ты</w:t>
      </w:r>
      <w:r>
        <w:rPr>
          <w:spacing w:val="-8"/>
        </w:rPr>
        <w:t xml:space="preserve"> </w:t>
      </w:r>
      <w:r>
        <w:t>всё</w:t>
      </w:r>
      <w:r>
        <w:rPr>
          <w:spacing w:val="-1"/>
        </w:rPr>
        <w:t xml:space="preserve"> </w:t>
      </w:r>
      <w:r>
        <w:t>равно</w:t>
      </w:r>
      <w:r>
        <w:rPr>
          <w:spacing w:val="-2"/>
        </w:rPr>
        <w:t xml:space="preserve"> </w:t>
      </w:r>
      <w:r>
        <w:t>меня</w:t>
      </w:r>
      <w:r>
        <w:t xml:space="preserve"> подымай». На этот раз проснулся от того, что меня толкали под рёбра -</w:t>
      </w:r>
      <w:r>
        <w:rPr>
          <w:spacing w:val="80"/>
          <w:w w:val="150"/>
        </w:rPr>
        <w:t xml:space="preserve"> </w:t>
      </w:r>
      <w:r>
        <w:t>ясно ощущался удар.</w:t>
      </w:r>
    </w:p>
    <w:p w:rsidR="00000000" w:rsidRDefault="003D5B34">
      <w:pPr>
        <w:pStyle w:val="a3"/>
        <w:kinsoku w:val="0"/>
        <w:overflowPunct w:val="0"/>
        <w:spacing w:line="249" w:lineRule="auto"/>
        <w:ind w:left="123" w:right="158" w:firstLine="461"/>
      </w:pPr>
      <w:r>
        <w:t>На</w:t>
      </w:r>
      <w:r>
        <w:rPr>
          <w:spacing w:val="-16"/>
        </w:rPr>
        <w:t xml:space="preserve"> </w:t>
      </w:r>
      <w:r>
        <w:t>третью</w:t>
      </w:r>
      <w:r>
        <w:rPr>
          <w:spacing w:val="-16"/>
        </w:rPr>
        <w:t xml:space="preserve"> </w:t>
      </w:r>
      <w:r>
        <w:t>ночь</w:t>
      </w:r>
      <w:r>
        <w:rPr>
          <w:spacing w:val="-15"/>
        </w:rPr>
        <w:t xml:space="preserve"> </w:t>
      </w:r>
      <w:r>
        <w:t>всё</w:t>
      </w:r>
      <w:r>
        <w:rPr>
          <w:spacing w:val="-16"/>
        </w:rPr>
        <w:t xml:space="preserve"> </w:t>
      </w:r>
      <w:r>
        <w:t>снова</w:t>
      </w:r>
      <w:r>
        <w:rPr>
          <w:spacing w:val="-16"/>
        </w:rPr>
        <w:t xml:space="preserve"> </w:t>
      </w:r>
      <w:r>
        <w:t>повторилось:</w:t>
      </w:r>
      <w:r>
        <w:rPr>
          <w:spacing w:val="-15"/>
        </w:rPr>
        <w:t xml:space="preserve"> </w:t>
      </w:r>
      <w:r>
        <w:t>проспал. Опять просил прощения у</w:t>
      </w:r>
      <w:r>
        <w:rPr>
          <w:spacing w:val="-3"/>
        </w:rPr>
        <w:t xml:space="preserve"> </w:t>
      </w:r>
      <w:r>
        <w:t>Ангела и прибавил: «Ты всё-таки сделай так, чтобы я подымался. Хоть я не­ радивый,</w:t>
      </w:r>
      <w:r>
        <w:rPr>
          <w:spacing w:val="-16"/>
        </w:rPr>
        <w:t xml:space="preserve"> </w:t>
      </w:r>
      <w:r>
        <w:t>ленивый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</w:t>
      </w:r>
      <w:r>
        <w:t>онливый,</w:t>
      </w:r>
      <w:r>
        <w:rPr>
          <w:spacing w:val="-16"/>
        </w:rPr>
        <w:t xml:space="preserve"> </w:t>
      </w:r>
      <w:r>
        <w:t>но</w:t>
      </w:r>
      <w:r>
        <w:rPr>
          <w:spacing w:val="-16"/>
        </w:rPr>
        <w:t xml:space="preserve"> </w:t>
      </w:r>
      <w:r>
        <w:t>буди</w:t>
      </w:r>
      <w:r>
        <w:rPr>
          <w:spacing w:val="-15"/>
        </w:rPr>
        <w:t xml:space="preserve"> </w:t>
      </w:r>
      <w:r>
        <w:t>меня».</w:t>
      </w:r>
      <w:r>
        <w:rPr>
          <w:spacing w:val="-16"/>
        </w:rPr>
        <w:t xml:space="preserve"> </w:t>
      </w:r>
      <w:r>
        <w:t>Когда я так</w:t>
      </w:r>
      <w:r>
        <w:rPr>
          <w:spacing w:val="27"/>
        </w:rPr>
        <w:t xml:space="preserve"> </w:t>
      </w:r>
      <w:r>
        <w:t>попросил,</w:t>
      </w:r>
      <w:r>
        <w:rPr>
          <w:spacing w:val="39"/>
        </w:rPr>
        <w:t xml:space="preserve"> </w:t>
      </w:r>
      <w:r>
        <w:t>то на следующую</w:t>
      </w:r>
      <w:r>
        <w:rPr>
          <w:spacing w:val="40"/>
        </w:rPr>
        <w:t xml:space="preserve"> </w:t>
      </w:r>
      <w:r>
        <w:t>ночь</w:t>
      </w:r>
      <w:r>
        <w:rPr>
          <w:spacing w:val="30"/>
        </w:rPr>
        <w:t xml:space="preserve"> </w:t>
      </w:r>
      <w:r>
        <w:t>проснулся</w:t>
      </w:r>
    </w:p>
    <w:p w:rsidR="00000000" w:rsidRDefault="003D5B34">
      <w:pPr>
        <w:pStyle w:val="a3"/>
        <w:kinsoku w:val="0"/>
        <w:overflowPunct w:val="0"/>
        <w:spacing w:line="249" w:lineRule="auto"/>
        <w:ind w:left="123" w:right="158" w:firstLine="461"/>
        <w:sectPr w:rsidR="00000000">
          <w:pgSz w:w="6440" w:h="10590"/>
          <w:pgMar w:top="520" w:right="260" w:bottom="0" w:left="300" w:header="225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5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59" w:lineRule="auto"/>
        <w:ind w:left="120" w:right="154" w:firstLine="8"/>
        <w:rPr>
          <w:sz w:val="24"/>
          <w:szCs w:val="24"/>
        </w:rPr>
      </w:pPr>
      <w:r>
        <w:rPr>
          <w:sz w:val="24"/>
          <w:szCs w:val="24"/>
        </w:rPr>
        <w:t>отrого,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ногу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начала сводить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судорога. Стал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мас­ сажировать, боль отпустила, и я снова уснул. Но по­ чувствовал, что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судорога снова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ещё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сильнее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схв</w:t>
      </w:r>
      <w:r>
        <w:rPr>
          <w:sz w:val="24"/>
          <w:szCs w:val="24"/>
        </w:rPr>
        <w:t>атила, и понял, что мне надо быстрее вставать с лежанки. Начал колоть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ноги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булавкой,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что не очень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помогло. 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следующую ночь, когда сразу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встал, судорога так свела портняжные мышцы, что я закричал от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боли. Немилосердно колол ногу, но судорога не про­ </w:t>
      </w:r>
      <w:r>
        <w:rPr>
          <w:sz w:val="24"/>
          <w:szCs w:val="24"/>
        </w:rPr>
        <w:t>ходила. Тогда возопил к Ангелу: «Больше не буду! Прости! Больше не буду!» Была такая острейшая жгучая боль, которую я помню до сих пор.</w:t>
      </w:r>
    </w:p>
    <w:p w:rsidR="00000000" w:rsidRDefault="003D5B34">
      <w:pPr>
        <w:pStyle w:val="a7"/>
        <w:numPr>
          <w:ilvl w:val="0"/>
          <w:numId w:val="9"/>
        </w:numPr>
        <w:tabs>
          <w:tab w:val="left" w:pos="904"/>
        </w:tabs>
        <w:kinsoku w:val="0"/>
        <w:overflowPunct w:val="0"/>
        <w:spacing w:before="8" w:line="264" w:lineRule="auto"/>
        <w:ind w:right="178" w:firstLine="442"/>
        <w:jc w:val="left"/>
        <w:rPr>
          <w:i/>
          <w:iCs/>
          <w:w w:val="105"/>
        </w:rPr>
      </w:pPr>
      <w:r>
        <w:rPr>
          <w:i/>
          <w:iCs/>
          <w:w w:val="105"/>
        </w:rPr>
        <w:t>Ну и способы</w:t>
      </w:r>
      <w:r>
        <w:rPr>
          <w:i/>
          <w:iCs/>
          <w:spacing w:val="13"/>
          <w:w w:val="105"/>
        </w:rPr>
        <w:t xml:space="preserve"> </w:t>
      </w:r>
      <w:r>
        <w:rPr>
          <w:i/>
          <w:iCs/>
          <w:w w:val="105"/>
        </w:rPr>
        <w:t>обучения!</w:t>
      </w:r>
      <w:r>
        <w:rPr>
          <w:i/>
          <w:iCs/>
          <w:spacing w:val="24"/>
          <w:w w:val="105"/>
        </w:rPr>
        <w:t xml:space="preserve"> </w:t>
      </w:r>
      <w:r>
        <w:rPr>
          <w:w w:val="105"/>
          <w:sz w:val="22"/>
          <w:szCs w:val="22"/>
        </w:rPr>
        <w:t>У</w:t>
      </w:r>
      <w:r>
        <w:rPr>
          <w:spacing w:val="-11"/>
          <w:w w:val="105"/>
          <w:sz w:val="22"/>
          <w:szCs w:val="22"/>
        </w:rPr>
        <w:t xml:space="preserve"> </w:t>
      </w:r>
      <w:r>
        <w:rPr>
          <w:i/>
          <w:iCs/>
          <w:w w:val="105"/>
        </w:rPr>
        <w:t>строгих</w:t>
      </w:r>
      <w:r>
        <w:rPr>
          <w:i/>
          <w:iCs/>
          <w:spacing w:val="15"/>
          <w:w w:val="105"/>
        </w:rPr>
        <w:t xml:space="preserve"> </w:t>
      </w:r>
      <w:r>
        <w:rPr>
          <w:i/>
          <w:iCs/>
          <w:w w:val="105"/>
        </w:rPr>
        <w:t>пустын­ ников и ангелы строгие</w:t>
      </w:r>
      <w:r>
        <w:rPr>
          <w:i/>
          <w:iCs/>
          <w:spacing w:val="-27"/>
          <w:w w:val="105"/>
        </w:rPr>
        <w:t xml:space="preserve"> </w:t>
      </w:r>
      <w:r>
        <w:rPr>
          <w:i/>
          <w:iCs/>
          <w:w w:val="105"/>
        </w:rPr>
        <w:t>...</w:t>
      </w:r>
    </w:p>
    <w:p w:rsidR="00000000" w:rsidRDefault="003D5B34">
      <w:pPr>
        <w:pStyle w:val="a7"/>
        <w:numPr>
          <w:ilvl w:val="0"/>
          <w:numId w:val="9"/>
        </w:numPr>
        <w:tabs>
          <w:tab w:val="left" w:pos="889"/>
          <w:tab w:val="left" w:pos="1319"/>
          <w:tab w:val="left" w:pos="3095"/>
        </w:tabs>
        <w:kinsoku w:val="0"/>
        <w:overflowPunct w:val="0"/>
        <w:spacing w:line="259" w:lineRule="auto"/>
        <w:ind w:left="114" w:right="170" w:firstLine="450"/>
        <w:jc w:val="left"/>
        <w:rPr>
          <w:w w:val="105"/>
        </w:rPr>
      </w:pPr>
      <w:r>
        <w:rPr>
          <w:w w:val="105"/>
        </w:rPr>
        <w:t>Но после этого случая я всё понял и</w:t>
      </w:r>
      <w:r>
        <w:rPr>
          <w:spacing w:val="-7"/>
          <w:w w:val="105"/>
        </w:rPr>
        <w:t xml:space="preserve"> </w:t>
      </w:r>
      <w:r>
        <w:rPr>
          <w:w w:val="105"/>
        </w:rPr>
        <w:t>дальше уже сразу</w:t>
      </w:r>
      <w:r>
        <w:rPr>
          <w:w w:val="105"/>
        </w:rPr>
        <w:t xml:space="preserve"> вскакивал,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как только он меня толкнёт. </w:t>
      </w:r>
      <w:r>
        <w:rPr>
          <w:rFonts w:ascii="Arial" w:hAnsi="Arial" w:cs="Arial"/>
          <w:sz w:val="21"/>
          <w:szCs w:val="21"/>
        </w:rPr>
        <w:t xml:space="preserve">Тут </w:t>
      </w:r>
      <w:r>
        <w:t>уже</w:t>
      </w:r>
      <w:r>
        <w:rPr>
          <w:spacing w:val="-7"/>
        </w:rPr>
        <w:t xml:space="preserve"> </w:t>
      </w:r>
      <w:r>
        <w:t>лениться не будешь. А</w:t>
      </w:r>
      <w:r>
        <w:rPr>
          <w:spacing w:val="-16"/>
        </w:rPr>
        <w:t xml:space="preserve"> </w:t>
      </w:r>
      <w:r>
        <w:t xml:space="preserve">однажды, когда Ангел </w:t>
      </w:r>
      <w:r>
        <w:rPr>
          <w:w w:val="105"/>
        </w:rPr>
        <w:t>меня</w:t>
      </w:r>
      <w:r>
        <w:rPr>
          <w:spacing w:val="40"/>
          <w:w w:val="105"/>
        </w:rPr>
        <w:t xml:space="preserve"> </w:t>
      </w:r>
      <w:r>
        <w:rPr>
          <w:w w:val="105"/>
        </w:rPr>
        <w:t>будил,</w:t>
      </w:r>
      <w:r>
        <w:rPr>
          <w:spacing w:val="40"/>
          <w:w w:val="105"/>
        </w:rPr>
        <w:t xml:space="preserve"> </w:t>
      </w:r>
      <w:r>
        <w:rPr>
          <w:w w:val="105"/>
        </w:rPr>
        <w:t>услышал</w:t>
      </w:r>
      <w:r>
        <w:rPr>
          <w:spacing w:val="40"/>
          <w:w w:val="105"/>
        </w:rPr>
        <w:t xml:space="preserve"> </w:t>
      </w:r>
      <w:r>
        <w:rPr>
          <w:w w:val="105"/>
        </w:rPr>
        <w:t>чёткий</w:t>
      </w:r>
      <w:r>
        <w:rPr>
          <w:spacing w:val="40"/>
          <w:w w:val="105"/>
        </w:rPr>
        <w:t xml:space="preserve"> </w:t>
      </w:r>
      <w:r>
        <w:rPr>
          <w:w w:val="105"/>
        </w:rPr>
        <w:t>помысел:</w:t>
      </w:r>
      <w:r>
        <w:rPr>
          <w:spacing w:val="40"/>
          <w:w w:val="105"/>
        </w:rPr>
        <w:t xml:space="preserve"> </w:t>
      </w:r>
      <w:r>
        <w:rPr>
          <w:w w:val="105"/>
        </w:rPr>
        <w:t>«Вставай ради</w:t>
      </w:r>
      <w:r>
        <w:rPr>
          <w:spacing w:val="40"/>
          <w:w w:val="105"/>
        </w:rPr>
        <w:t xml:space="preserve"> </w:t>
      </w:r>
      <w:r>
        <w:rPr>
          <w:w w:val="105"/>
        </w:rPr>
        <w:t>рукотворной</w:t>
      </w:r>
      <w:r>
        <w:rPr>
          <w:spacing w:val="40"/>
          <w:w w:val="105"/>
        </w:rPr>
        <w:t xml:space="preserve"> </w:t>
      </w:r>
      <w:r>
        <w:rPr>
          <w:w w:val="105"/>
        </w:rPr>
        <w:t>молитвы!»</w:t>
      </w:r>
      <w:r>
        <w:rPr>
          <w:spacing w:val="40"/>
          <w:w w:val="105"/>
        </w:rPr>
        <w:t xml:space="preserve"> </w:t>
      </w:r>
      <w:r>
        <w:rPr>
          <w:w w:val="105"/>
        </w:rPr>
        <w:t>Поднялся</w:t>
      </w:r>
      <w:r>
        <w:rPr>
          <w:spacing w:val="40"/>
          <w:w w:val="105"/>
        </w:rPr>
        <w:t xml:space="preserve"> </w:t>
      </w:r>
      <w:r>
        <w:rPr>
          <w:w w:val="105"/>
        </w:rPr>
        <w:t>и думаю: что</w:t>
      </w:r>
      <w:r>
        <w:rPr>
          <w:spacing w:val="40"/>
          <w:w w:val="105"/>
        </w:rPr>
        <w:t xml:space="preserve"> </w:t>
      </w:r>
      <w:r>
        <w:rPr>
          <w:w w:val="105"/>
        </w:rPr>
        <w:t>значит</w:t>
      </w:r>
      <w:r>
        <w:rPr>
          <w:spacing w:val="40"/>
          <w:w w:val="105"/>
        </w:rPr>
        <w:t xml:space="preserve"> </w:t>
      </w:r>
      <w:r>
        <w:rPr>
          <w:w w:val="105"/>
        </w:rPr>
        <w:t>этот</w:t>
      </w:r>
      <w:r>
        <w:rPr>
          <w:spacing w:val="40"/>
          <w:w w:val="105"/>
        </w:rPr>
        <w:t xml:space="preserve"> </w:t>
      </w:r>
      <w:r>
        <w:rPr>
          <w:w w:val="105"/>
        </w:rPr>
        <w:t>помысел?</w:t>
      </w:r>
      <w:r>
        <w:rPr>
          <w:spacing w:val="80"/>
          <w:w w:val="105"/>
        </w:rPr>
        <w:t xml:space="preserve"> </w:t>
      </w:r>
      <w:r>
        <w:rPr>
          <w:w w:val="105"/>
        </w:rPr>
        <w:t>Первый</w:t>
      </w:r>
      <w:r>
        <w:rPr>
          <w:spacing w:val="80"/>
          <w:w w:val="105"/>
        </w:rPr>
        <w:t xml:space="preserve"> </w:t>
      </w:r>
      <w:r>
        <w:rPr>
          <w:w w:val="105"/>
        </w:rPr>
        <w:t>раз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жизни слышу такое выражение -</w:t>
      </w:r>
      <w:r>
        <w:tab/>
      </w:r>
      <w:r>
        <w:rPr>
          <w:w w:val="105"/>
        </w:rPr>
        <w:t>«рукотв</w:t>
      </w:r>
      <w:r>
        <w:rPr>
          <w:w w:val="105"/>
        </w:rPr>
        <w:t>орная</w:t>
      </w:r>
      <w:r>
        <w:rPr>
          <w:spacing w:val="-8"/>
          <w:w w:val="105"/>
        </w:rPr>
        <w:t xml:space="preserve"> </w:t>
      </w:r>
      <w:r>
        <w:rPr>
          <w:w w:val="105"/>
        </w:rPr>
        <w:t>молитва». Неологизм</w:t>
      </w:r>
      <w:r>
        <w:rPr>
          <w:spacing w:val="40"/>
          <w:w w:val="105"/>
        </w:rPr>
        <w:t xml:space="preserve"> </w:t>
      </w:r>
      <w:r>
        <w:rPr>
          <w:w w:val="105"/>
        </w:rPr>
        <w:t>какой-то.</w:t>
      </w:r>
      <w:r>
        <w:rPr>
          <w:spacing w:val="40"/>
          <w:w w:val="105"/>
        </w:rPr>
        <w:t xml:space="preserve"> </w:t>
      </w:r>
      <w:r>
        <w:rPr>
          <w:w w:val="105"/>
        </w:rPr>
        <w:t>Я</w:t>
      </w:r>
      <w:r>
        <w:rPr>
          <w:spacing w:val="40"/>
          <w:w w:val="105"/>
        </w:rPr>
        <w:t xml:space="preserve"> </w:t>
      </w:r>
      <w:r>
        <w:rPr>
          <w:w w:val="105"/>
        </w:rPr>
        <w:t>начал</w:t>
      </w:r>
      <w:r>
        <w:rPr>
          <w:spacing w:val="40"/>
          <w:w w:val="105"/>
        </w:rPr>
        <w:t xml:space="preserve"> </w:t>
      </w:r>
      <w:r>
        <w:rPr>
          <w:w w:val="105"/>
        </w:rPr>
        <w:t>молиться</w:t>
      </w:r>
      <w:r>
        <w:rPr>
          <w:spacing w:val="40"/>
          <w:w w:val="105"/>
        </w:rPr>
        <w:t xml:space="preserve"> </w:t>
      </w:r>
      <w:r>
        <w:rPr>
          <w:w w:val="105"/>
        </w:rPr>
        <w:t>по</w:t>
      </w:r>
      <w:r>
        <w:rPr>
          <w:spacing w:val="40"/>
          <w:w w:val="105"/>
        </w:rPr>
        <w:t xml:space="preserve"> </w:t>
      </w:r>
      <w:r>
        <w:rPr>
          <w:w w:val="105"/>
        </w:rPr>
        <w:t>своим большим</w:t>
      </w:r>
      <w:r>
        <w:rPr>
          <w:spacing w:val="-16"/>
          <w:w w:val="105"/>
        </w:rPr>
        <w:t xml:space="preserve"> </w:t>
      </w:r>
      <w:r>
        <w:rPr>
          <w:w w:val="105"/>
        </w:rPr>
        <w:t>чёткам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21"/>
          <w:w w:val="105"/>
        </w:rPr>
        <w:t xml:space="preserve"> </w:t>
      </w:r>
      <w:r>
        <w:rPr>
          <w:w w:val="105"/>
        </w:rPr>
        <w:t>несколько</w:t>
      </w:r>
      <w:r>
        <w:rPr>
          <w:spacing w:val="-16"/>
          <w:w w:val="105"/>
        </w:rPr>
        <w:t xml:space="preserve"> </w:t>
      </w:r>
      <w:r>
        <w:rPr>
          <w:w w:val="105"/>
        </w:rPr>
        <w:t>сот.</w:t>
      </w:r>
      <w:r>
        <w:rPr>
          <w:spacing w:val="-15"/>
          <w:w w:val="105"/>
        </w:rPr>
        <w:t xml:space="preserve"> </w:t>
      </w:r>
      <w:r>
        <w:rPr>
          <w:w w:val="105"/>
        </w:rPr>
        <w:t>Стою</w:t>
      </w:r>
      <w:r>
        <w:rPr>
          <w:spacing w:val="-16"/>
          <w:w w:val="105"/>
        </w:rPr>
        <w:t xml:space="preserve"> </w:t>
      </w:r>
      <w:r>
        <w:rPr>
          <w:w w:val="105"/>
        </w:rPr>
        <w:t>читаю.</w:t>
      </w:r>
      <w:r>
        <w:rPr>
          <w:spacing w:val="-16"/>
          <w:w w:val="105"/>
        </w:rPr>
        <w:t xml:space="preserve"> </w:t>
      </w:r>
      <w:r>
        <w:rPr>
          <w:w w:val="105"/>
        </w:rPr>
        <w:t>Один раз</w:t>
      </w:r>
      <w:r>
        <w:rPr>
          <w:spacing w:val="-1"/>
          <w:w w:val="105"/>
        </w:rPr>
        <w:t xml:space="preserve"> </w:t>
      </w:r>
      <w:r>
        <w:rPr>
          <w:w w:val="105"/>
        </w:rPr>
        <w:t>уклонился помыслом, шлом</w:t>
      </w:r>
      <w:r>
        <w:rPr>
          <w:spacing w:val="-1"/>
          <w:w w:val="105"/>
        </w:rPr>
        <w:t xml:space="preserve"> </w:t>
      </w:r>
      <w:r>
        <w:rPr>
          <w:w w:val="105"/>
        </w:rPr>
        <w:t>другой раз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куда-то </w:t>
      </w:r>
      <w:r>
        <w:t xml:space="preserve">улетел. Сотку перебрал много, но рассеивался. Стоп! </w:t>
      </w:r>
      <w:r>
        <w:rPr>
          <w:w w:val="105"/>
        </w:rPr>
        <w:t>Что</w:t>
      </w:r>
      <w:r>
        <w:rPr>
          <w:spacing w:val="-3"/>
          <w:w w:val="105"/>
        </w:rPr>
        <w:t xml:space="preserve"> </w:t>
      </w:r>
      <w:r>
        <w:rPr>
          <w:w w:val="105"/>
        </w:rPr>
        <w:t>ж</w:t>
      </w:r>
      <w:r>
        <w:rPr>
          <w:spacing w:val="-15"/>
          <w:w w:val="105"/>
        </w:rPr>
        <w:t xml:space="preserve"> </w:t>
      </w:r>
      <w:r>
        <w:rPr>
          <w:w w:val="105"/>
        </w:rPr>
        <w:t>я</w:t>
      </w:r>
      <w:r>
        <w:rPr>
          <w:spacing w:val="-16"/>
          <w:w w:val="105"/>
        </w:rPr>
        <w:t xml:space="preserve"> </w:t>
      </w:r>
      <w:r>
        <w:rPr>
          <w:w w:val="105"/>
        </w:rPr>
        <w:t>делаю? Чётки перебираю, а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молитвы-то </w:t>
      </w:r>
      <w:r>
        <w:rPr>
          <w:w w:val="105"/>
        </w:rPr>
        <w:t>на­ стоящей</w:t>
      </w:r>
      <w:r>
        <w:rPr>
          <w:spacing w:val="-11"/>
          <w:w w:val="105"/>
        </w:rPr>
        <w:t xml:space="preserve"> </w:t>
      </w:r>
      <w:r>
        <w:rPr>
          <w:w w:val="105"/>
        </w:rPr>
        <w:t>нет.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тут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уме</w:t>
      </w:r>
      <w:r>
        <w:rPr>
          <w:spacing w:val="-10"/>
          <w:w w:val="105"/>
        </w:rPr>
        <w:t xml:space="preserve"> </w:t>
      </w:r>
      <w:r>
        <w:rPr>
          <w:w w:val="105"/>
        </w:rPr>
        <w:t>снова раздаётся:</w:t>
      </w:r>
      <w:r>
        <w:rPr>
          <w:spacing w:val="-1"/>
          <w:w w:val="105"/>
        </w:rPr>
        <w:t xml:space="preserve"> </w:t>
      </w:r>
      <w:r>
        <w:rPr>
          <w:w w:val="105"/>
        </w:rPr>
        <w:t>«Вот</w:t>
      </w:r>
      <w:r>
        <w:rPr>
          <w:spacing w:val="-6"/>
          <w:w w:val="105"/>
        </w:rPr>
        <w:t xml:space="preserve"> </w:t>
      </w:r>
      <w:r>
        <w:rPr>
          <w:w w:val="105"/>
        </w:rPr>
        <w:t>тебе и рукотворная молитва». Я устыдился: «О</w:t>
      </w:r>
      <w:r>
        <w:rPr>
          <w:spacing w:val="-2"/>
          <w:w w:val="105"/>
        </w:rPr>
        <w:t xml:space="preserve"> </w:t>
      </w:r>
      <w:r>
        <w:rPr>
          <w:w w:val="105"/>
        </w:rPr>
        <w:t>Ангел, - говорю, -</w:t>
      </w:r>
      <w:r>
        <w:tab/>
      </w:r>
      <w:r>
        <w:rPr>
          <w:w w:val="105"/>
        </w:rPr>
        <w:t>как ты меня обличил!»</w:t>
      </w:r>
    </w:p>
    <w:p w:rsidR="00000000" w:rsidRDefault="003D5B34">
      <w:pPr>
        <w:pStyle w:val="a3"/>
        <w:kinsoku w:val="0"/>
        <w:overflowPunct w:val="0"/>
        <w:spacing w:before="5" w:line="261" w:lineRule="auto"/>
        <w:ind w:left="117" w:right="174" w:firstLine="457"/>
        <w:rPr>
          <w:spacing w:val="-5"/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Как-то бьuю, я присел (когда читаешь много </w:t>
      </w:r>
      <w:r>
        <w:rPr>
          <w:sz w:val="24"/>
          <w:szCs w:val="24"/>
        </w:rPr>
        <w:t>молитв,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иногда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трудно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стоять).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Читаю-читаю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 xml:space="preserve">молитву </w:t>
      </w:r>
      <w:r>
        <w:rPr>
          <w:w w:val="105"/>
          <w:sz w:val="24"/>
          <w:szCs w:val="24"/>
        </w:rPr>
        <w:t xml:space="preserve">и задремал. Проснулся от </w:t>
      </w:r>
      <w:r>
        <w:rPr>
          <w:w w:val="105"/>
          <w:sz w:val="24"/>
          <w:szCs w:val="24"/>
        </w:rPr>
        <w:t>толчка в бок. Снова стал молиться,</w:t>
      </w:r>
      <w:r>
        <w:rPr>
          <w:spacing w:val="2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опёрся</w:t>
      </w:r>
      <w:r>
        <w:rPr>
          <w:spacing w:val="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</w:t>
      </w:r>
      <w:r>
        <w:rPr>
          <w:spacing w:val="1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руку</w:t>
      </w:r>
      <w:r>
        <w:rPr>
          <w:spacing w:val="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подбородком</w:t>
      </w:r>
      <w:r>
        <w:rPr>
          <w:spacing w:val="2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снова</w:t>
      </w:r>
      <w:r>
        <w:rPr>
          <w:spacing w:val="21"/>
          <w:w w:val="105"/>
          <w:sz w:val="24"/>
          <w:szCs w:val="24"/>
        </w:rPr>
        <w:t xml:space="preserve"> </w:t>
      </w:r>
      <w:r>
        <w:rPr>
          <w:spacing w:val="-5"/>
          <w:w w:val="105"/>
          <w:sz w:val="24"/>
          <w:szCs w:val="24"/>
        </w:rPr>
        <w:t>за-</w:t>
      </w:r>
    </w:p>
    <w:p w:rsidR="00000000" w:rsidRDefault="003D5B34">
      <w:pPr>
        <w:pStyle w:val="a3"/>
        <w:kinsoku w:val="0"/>
        <w:overflowPunct w:val="0"/>
        <w:spacing w:before="5" w:line="261" w:lineRule="auto"/>
        <w:ind w:left="117" w:right="174" w:firstLine="457"/>
        <w:rPr>
          <w:spacing w:val="-5"/>
          <w:w w:val="105"/>
          <w:sz w:val="24"/>
          <w:szCs w:val="24"/>
        </w:rPr>
        <w:sectPr w:rsidR="00000000">
          <w:pgSz w:w="6440" w:h="10590"/>
          <w:pgMar w:top="520" w:right="260" w:bottom="0" w:left="300" w:header="240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9"/>
        <w:jc w:val="left"/>
        <w:rPr>
          <w:sz w:val="23"/>
          <w:szCs w:val="23"/>
        </w:rPr>
      </w:pPr>
    </w:p>
    <w:p w:rsidR="00000000" w:rsidRDefault="00593FDB">
      <w:pPr>
        <w:pStyle w:val="a3"/>
        <w:kinsoku w:val="0"/>
        <w:overflowPunct w:val="0"/>
        <w:ind w:left="104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581400" cy="2971800"/>
            <wp:effectExtent l="0" t="0" r="0" b="0"/>
            <wp:docPr id="214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42" w:line="259" w:lineRule="auto"/>
        <w:ind w:left="126" w:right="140" w:hanging="1"/>
        <w:rPr>
          <w:w w:val="105"/>
          <w:sz w:val="24"/>
          <w:szCs w:val="24"/>
        </w:rPr>
      </w:pPr>
      <w:r>
        <w:rPr>
          <w:sz w:val="24"/>
          <w:szCs w:val="24"/>
        </w:rPr>
        <w:t xml:space="preserve">дремал. Меня стукнули по руке, голова соскользнула, </w:t>
      </w:r>
      <w:r>
        <w:rPr>
          <w:w w:val="105"/>
          <w:sz w:val="24"/>
          <w:szCs w:val="24"/>
        </w:rPr>
        <w:t>и я встрепенулся. Потом думаю: интересно, как же Ангел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различает,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когда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я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молюсь,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когда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молюсь, и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знает,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когда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меня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будить.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Я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ведь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уме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читаю.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При встрече спросил</w:t>
      </w:r>
      <w:r>
        <w:rPr>
          <w:w w:val="105"/>
          <w:sz w:val="24"/>
          <w:szCs w:val="24"/>
        </w:rPr>
        <w:t xml:space="preserve"> брата, как такое может быть, ведь внешне разница никак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выражается. Он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отвечает:</w:t>
      </w:r>
    </w:p>
    <w:p w:rsidR="00000000" w:rsidRDefault="003D5B34">
      <w:pPr>
        <w:pStyle w:val="a3"/>
        <w:kinsoku w:val="0"/>
        <w:overflowPunct w:val="0"/>
        <w:spacing w:before="10" w:line="259" w:lineRule="auto"/>
        <w:ind w:left="125" w:right="140" w:firstLine="4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«А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очень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просто.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Когда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человек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молится,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вокруг его сердца сантиметров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 пять разливается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свет.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 когда перестаёт произносить молитву, этот свет гаснет.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Ангел это видит</w:t>
      </w:r>
      <w:r>
        <w:rPr>
          <w:w w:val="105"/>
          <w:sz w:val="24"/>
          <w:szCs w:val="24"/>
        </w:rPr>
        <w:t xml:space="preserve"> и знает, когда надо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будить. </w:t>
      </w:r>
      <w:r>
        <w:rPr>
          <w:sz w:val="24"/>
          <w:szCs w:val="24"/>
        </w:rPr>
        <w:t>Я рассудил, что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такое вполне вероятно. Рассказал это </w:t>
      </w:r>
      <w:r>
        <w:rPr>
          <w:w w:val="105"/>
          <w:sz w:val="24"/>
          <w:szCs w:val="24"/>
        </w:rPr>
        <w:t>к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тому,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нас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есть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скорые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помощники,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мы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ими пренебрегаем и мало их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просим в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своих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житейских нуждах, в том числе и в молитве. Господь дал нам таких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заступников,</w:t>
      </w:r>
      <w:r>
        <w:rPr>
          <w:spacing w:val="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мы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ре</w:t>
      </w:r>
      <w:r>
        <w:rPr>
          <w:w w:val="105"/>
          <w:sz w:val="24"/>
          <w:szCs w:val="24"/>
        </w:rPr>
        <w:t>дко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обращаемся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ним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за помощью и потому много теряем.</w:t>
      </w:r>
    </w:p>
    <w:p w:rsidR="00000000" w:rsidRDefault="003D5B34">
      <w:pPr>
        <w:pStyle w:val="a3"/>
        <w:kinsoku w:val="0"/>
        <w:overflowPunct w:val="0"/>
        <w:spacing w:before="10" w:line="259" w:lineRule="auto"/>
        <w:ind w:left="125" w:right="140" w:firstLine="4"/>
        <w:rPr>
          <w:w w:val="105"/>
          <w:sz w:val="24"/>
          <w:szCs w:val="24"/>
        </w:rPr>
        <w:sectPr w:rsidR="00000000">
          <w:pgSz w:w="6440" w:h="10590"/>
          <w:pgMar w:top="500" w:right="260" w:bottom="0" w:left="300" w:header="225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jc w:val="left"/>
        <w:rPr>
          <w:sz w:val="30"/>
          <w:szCs w:val="30"/>
        </w:rPr>
      </w:pPr>
    </w:p>
    <w:p w:rsidR="00000000" w:rsidRDefault="00593FDB">
      <w:pPr>
        <w:pStyle w:val="2"/>
        <w:kinsoku w:val="0"/>
        <w:overflowPunct w:val="0"/>
        <w:spacing w:before="217"/>
        <w:ind w:left="1718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page">
                  <wp:posOffset>268605</wp:posOffset>
                </wp:positionH>
                <wp:positionV relativeFrom="paragraph">
                  <wp:posOffset>13970</wp:posOffset>
                </wp:positionV>
                <wp:extent cx="3565525" cy="635"/>
                <wp:effectExtent l="0" t="0" r="0" b="0"/>
                <wp:wrapNone/>
                <wp:docPr id="262" name="Freeform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5525" cy="635"/>
                        </a:xfrm>
                        <a:custGeom>
                          <a:avLst/>
                          <a:gdLst>
                            <a:gd name="T0" fmla="*/ 0 w 5615"/>
                            <a:gd name="T1" fmla="*/ 0 h 1"/>
                            <a:gd name="T2" fmla="*/ 5614 w 5615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15" h="1">
                              <a:moveTo>
                                <a:pt x="0" y="0"/>
                              </a:moveTo>
                              <a:lnTo>
                                <a:pt x="5614" y="0"/>
                              </a:lnTo>
                            </a:path>
                          </a:pathLst>
                        </a:custGeom>
                        <a:noFill/>
                        <a:ln w="61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04D9B1D" id="Freeform 19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.15pt,1.1pt,301.85pt,1.1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" o:allowincell="f" filled="f" strokeweight=".16947mm">
                <v:path arrowok="t" o:connecttype="custom" o:connectlocs="0,0;3564890,0" o:connectangles="0,0"/>
                <w10:wrap anchorx="page"/>
              </v:polyline>
            </w:pict>
          </mc:Fallback>
        </mc:AlternateContent>
      </w:r>
      <w:bookmarkStart w:id="22" w:name="Монашествующим"/>
      <w:bookmarkEnd w:id="22"/>
      <w:r w:rsidR="003D5B34">
        <w:rPr>
          <w:spacing w:val="-2"/>
        </w:rPr>
        <w:t>Монашествующим</w:t>
      </w:r>
    </w:p>
    <w:p w:rsidR="00000000" w:rsidRDefault="003D5B34">
      <w:pPr>
        <w:pStyle w:val="a3"/>
        <w:kinsoku w:val="0"/>
        <w:overflowPunct w:val="0"/>
        <w:spacing w:before="80"/>
        <w:ind w:right="138"/>
        <w:jc w:val="right"/>
        <w:rPr>
          <w:spacing w:val="-5"/>
          <w:w w:val="105"/>
          <w:sz w:val="20"/>
          <w:szCs w:val="20"/>
        </w:rPr>
      </w:pPr>
      <w:r>
        <w:rPr>
          <w:sz w:val="24"/>
          <w:szCs w:val="24"/>
        </w:rPr>
        <w:br w:type="column"/>
      </w:r>
      <w:r>
        <w:rPr>
          <w:spacing w:val="-5"/>
          <w:w w:val="105"/>
          <w:sz w:val="20"/>
          <w:szCs w:val="20"/>
        </w:rPr>
        <w:lastRenderedPageBreak/>
        <w:t>191</w:t>
      </w:r>
    </w:p>
    <w:p w:rsidR="00000000" w:rsidRDefault="003D5B34">
      <w:pPr>
        <w:pStyle w:val="a3"/>
        <w:kinsoku w:val="0"/>
        <w:overflowPunct w:val="0"/>
        <w:spacing w:before="80"/>
        <w:ind w:right="138"/>
        <w:jc w:val="right"/>
        <w:rPr>
          <w:spacing w:val="-5"/>
          <w:w w:val="105"/>
          <w:sz w:val="20"/>
          <w:szCs w:val="20"/>
        </w:rPr>
        <w:sectPr w:rsidR="00000000">
          <w:headerReference w:type="even" r:id="rId135"/>
          <w:headerReference w:type="default" r:id="rId136"/>
          <w:pgSz w:w="6440" w:h="10590"/>
          <w:pgMar w:top="140" w:right="260" w:bottom="0" w:left="300" w:header="0" w:footer="0" w:gutter="0"/>
          <w:cols w:num="2" w:space="720" w:equalWidth="0">
            <w:col w:w="4148" w:space="40"/>
            <w:col w:w="1692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before="5"/>
        <w:jc w:val="left"/>
        <w:rPr>
          <w:sz w:val="19"/>
          <w:szCs w:val="19"/>
        </w:rPr>
      </w:pPr>
    </w:p>
    <w:p w:rsidR="00000000" w:rsidRDefault="003D5B34">
      <w:pPr>
        <w:pStyle w:val="a7"/>
        <w:numPr>
          <w:ilvl w:val="0"/>
          <w:numId w:val="8"/>
        </w:numPr>
        <w:tabs>
          <w:tab w:val="left" w:pos="884"/>
        </w:tabs>
        <w:kinsoku w:val="0"/>
        <w:overflowPunct w:val="0"/>
        <w:spacing w:before="90" w:line="259" w:lineRule="auto"/>
        <w:ind w:right="148" w:firstLine="450"/>
        <w:rPr>
          <w:color w:val="000000"/>
          <w:w w:val="105"/>
        </w:rPr>
      </w:pPr>
      <w:r>
        <w:rPr>
          <w:i/>
          <w:iCs/>
        </w:rPr>
        <w:t xml:space="preserve">Вопрос от монашествующих, которые порой </w:t>
      </w:r>
      <w:r>
        <w:rPr>
          <w:i/>
          <w:iCs/>
          <w:w w:val="105"/>
        </w:rPr>
        <w:t>терпят</w:t>
      </w:r>
      <w:r>
        <w:rPr>
          <w:i/>
          <w:iCs/>
          <w:spacing w:val="-7"/>
          <w:w w:val="105"/>
        </w:rPr>
        <w:t xml:space="preserve"> </w:t>
      </w:r>
      <w:r>
        <w:rPr>
          <w:i/>
          <w:iCs/>
          <w:w w:val="105"/>
        </w:rPr>
        <w:t>в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обителях</w:t>
      </w:r>
      <w:r>
        <w:rPr>
          <w:i/>
          <w:iCs/>
          <w:spacing w:val="-13"/>
          <w:w w:val="105"/>
        </w:rPr>
        <w:t xml:space="preserve"> </w:t>
      </w:r>
      <w:r>
        <w:rPr>
          <w:i/>
          <w:iCs/>
          <w:w w:val="105"/>
        </w:rPr>
        <w:t>от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своих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же</w:t>
      </w:r>
      <w:r>
        <w:rPr>
          <w:i/>
          <w:iCs/>
          <w:spacing w:val="-9"/>
          <w:w w:val="105"/>
        </w:rPr>
        <w:t xml:space="preserve"> </w:t>
      </w:r>
      <w:r>
        <w:rPr>
          <w:i/>
          <w:iCs/>
          <w:w w:val="105"/>
        </w:rPr>
        <w:t>собратий и</w:t>
      </w:r>
      <w:r>
        <w:rPr>
          <w:i/>
          <w:iCs/>
          <w:spacing w:val="-11"/>
          <w:w w:val="105"/>
        </w:rPr>
        <w:t xml:space="preserve"> </w:t>
      </w:r>
      <w:r>
        <w:rPr>
          <w:i/>
          <w:iCs/>
          <w:w w:val="105"/>
        </w:rPr>
        <w:t>сестёр</w:t>
      </w:r>
      <w:r>
        <w:rPr>
          <w:i/>
          <w:iCs/>
          <w:w w:val="105"/>
        </w:rPr>
        <w:t xml:space="preserve"> весьма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серьёзные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искушения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и</w:t>
      </w:r>
      <w:r>
        <w:rPr>
          <w:i/>
          <w:iCs/>
          <w:spacing w:val="-15"/>
          <w:w w:val="105"/>
        </w:rPr>
        <w:t xml:space="preserve"> </w:t>
      </w:r>
      <w:r>
        <w:rPr>
          <w:i/>
          <w:iCs/>
          <w:w w:val="105"/>
        </w:rPr>
        <w:t>скорби: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бывают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и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по­ ношения,</w:t>
      </w:r>
      <w:r>
        <w:rPr>
          <w:i/>
          <w:iCs/>
          <w:spacing w:val="-7"/>
          <w:w w:val="105"/>
        </w:rPr>
        <w:t xml:space="preserve"> </w:t>
      </w:r>
      <w:r>
        <w:rPr>
          <w:i/>
          <w:iCs/>
          <w:w w:val="105"/>
        </w:rPr>
        <w:t>и</w:t>
      </w:r>
      <w:r>
        <w:rPr>
          <w:i/>
          <w:iCs/>
          <w:spacing w:val="-14"/>
          <w:w w:val="105"/>
        </w:rPr>
        <w:t xml:space="preserve"> </w:t>
      </w:r>
      <w:r>
        <w:rPr>
          <w:i/>
          <w:iCs/>
          <w:w w:val="105"/>
        </w:rPr>
        <w:t>клевета,</w:t>
      </w:r>
      <w:r>
        <w:rPr>
          <w:i/>
          <w:iCs/>
          <w:spacing w:val="-11"/>
          <w:w w:val="105"/>
        </w:rPr>
        <w:t xml:space="preserve"> </w:t>
      </w:r>
      <w:r>
        <w:rPr>
          <w:i/>
          <w:iCs/>
          <w:w w:val="105"/>
        </w:rPr>
        <w:t>и</w:t>
      </w:r>
      <w:r>
        <w:rPr>
          <w:i/>
          <w:iCs/>
          <w:spacing w:val="-14"/>
          <w:w w:val="105"/>
        </w:rPr>
        <w:t xml:space="preserve"> </w:t>
      </w:r>
      <w:r>
        <w:rPr>
          <w:i/>
          <w:iCs/>
          <w:w w:val="105"/>
        </w:rPr>
        <w:t>зависть,</w:t>
      </w:r>
      <w:r>
        <w:rPr>
          <w:i/>
          <w:iCs/>
          <w:spacing w:val="-2"/>
          <w:w w:val="105"/>
        </w:rPr>
        <w:t xml:space="preserve"> </w:t>
      </w:r>
      <w:r>
        <w:rPr>
          <w:i/>
          <w:iCs/>
          <w:w w:val="105"/>
        </w:rPr>
        <w:t>и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притеснения,</w:t>
      </w:r>
      <w:r>
        <w:rPr>
          <w:i/>
          <w:iCs/>
          <w:spacing w:val="-2"/>
          <w:w w:val="105"/>
        </w:rPr>
        <w:t xml:space="preserve"> </w:t>
      </w:r>
      <w:r>
        <w:rPr>
          <w:i/>
          <w:iCs/>
          <w:w w:val="105"/>
        </w:rPr>
        <w:t>и</w:t>
      </w:r>
      <w:r>
        <w:rPr>
          <w:i/>
          <w:iCs/>
          <w:spacing w:val="-4"/>
          <w:w w:val="105"/>
        </w:rPr>
        <w:t xml:space="preserve"> </w:t>
      </w:r>
      <w:r>
        <w:rPr>
          <w:i/>
          <w:iCs/>
          <w:w w:val="105"/>
        </w:rPr>
        <w:t xml:space="preserve">ру­ коприкладство. Некоторые признают, что в миру </w:t>
      </w:r>
      <w:r>
        <w:rPr>
          <w:w w:val="105"/>
        </w:rPr>
        <w:t xml:space="preserve">с </w:t>
      </w:r>
      <w:r>
        <w:rPr>
          <w:i/>
          <w:iCs/>
          <w:w w:val="105"/>
        </w:rPr>
        <w:t>проявлением страстей в такой мере не сталки­ вались. Почему так происходит?</w:t>
      </w:r>
    </w:p>
    <w:p w:rsidR="00000000" w:rsidRDefault="003D5B34">
      <w:pPr>
        <w:pStyle w:val="a7"/>
        <w:numPr>
          <w:ilvl w:val="0"/>
          <w:numId w:val="8"/>
        </w:numPr>
        <w:tabs>
          <w:tab w:val="left" w:pos="927"/>
        </w:tabs>
        <w:kinsoku w:val="0"/>
        <w:overflowPunct w:val="0"/>
        <w:spacing w:line="249" w:lineRule="auto"/>
        <w:ind w:left="120" w:right="153" w:firstLine="459"/>
        <w:rPr>
          <w:color w:val="000000"/>
          <w:sz w:val="25"/>
          <w:szCs w:val="25"/>
        </w:rPr>
      </w:pPr>
      <w:r>
        <w:rPr>
          <w:sz w:val="25"/>
          <w:szCs w:val="25"/>
        </w:rPr>
        <w:t>Вы читали Послания апостола П</w:t>
      </w:r>
      <w:r>
        <w:rPr>
          <w:sz w:val="25"/>
          <w:szCs w:val="25"/>
        </w:rPr>
        <w:t>авла? Об­ ратили внимание на</w:t>
      </w:r>
      <w:r>
        <w:rPr>
          <w:spacing w:val="-5"/>
          <w:sz w:val="25"/>
          <w:szCs w:val="25"/>
        </w:rPr>
        <w:t xml:space="preserve"> </w:t>
      </w:r>
      <w:r>
        <w:rPr>
          <w:sz w:val="25"/>
          <w:szCs w:val="25"/>
        </w:rPr>
        <w:t>то,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что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хотя он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и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>был восхищен в рай, но тем не менее говорил, что много раз ока­ зывался в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опасностях от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>единоплеменников,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 xml:space="preserve">от раз­ бойников, от лжебратии и так далее (см.: 2 Кор. </w:t>
      </w:r>
      <w:r>
        <w:rPr>
          <w:spacing w:val="-2"/>
          <w:sz w:val="25"/>
          <w:szCs w:val="25"/>
        </w:rPr>
        <w:t>11:26)?</w:t>
      </w:r>
      <w:r>
        <w:rPr>
          <w:spacing w:val="-14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Сказано</w:t>
      </w:r>
      <w:r>
        <w:rPr>
          <w:spacing w:val="-7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«от</w:t>
      </w:r>
      <w:r>
        <w:rPr>
          <w:spacing w:val="-14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лжебратии».</w:t>
      </w:r>
      <w:r>
        <w:rPr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Почему</w:t>
      </w:r>
      <w:r>
        <w:rPr>
          <w:spacing w:val="-11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мы</w:t>
      </w:r>
      <w:r>
        <w:rPr>
          <w:spacing w:val="-14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думае</w:t>
      </w:r>
      <w:r>
        <w:rPr>
          <w:spacing w:val="-2"/>
          <w:sz w:val="25"/>
          <w:szCs w:val="25"/>
        </w:rPr>
        <w:t xml:space="preserve">м, </w:t>
      </w:r>
      <w:r>
        <w:rPr>
          <w:sz w:val="25"/>
          <w:szCs w:val="25"/>
        </w:rPr>
        <w:t>что все должны быть единодушны? Христос имел двенадцать учеников, из них один -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предатель. Причём предатель к смерти.</w:t>
      </w:r>
    </w:p>
    <w:p w:rsidR="00000000" w:rsidRDefault="003D5B34">
      <w:pPr>
        <w:pStyle w:val="a3"/>
        <w:kinsoku w:val="0"/>
        <w:overflowPunct w:val="0"/>
        <w:spacing w:line="249" w:lineRule="auto"/>
        <w:ind w:left="115" w:right="156" w:firstLine="464"/>
      </w:pPr>
      <w:r>
        <w:t>Среди семи диаконов один бьm еретик Нико­ лай, обращённый из язычников и к ним же скатив­ шийся (см. прим. 2.</w:t>
      </w:r>
      <w:r>
        <w:rPr>
          <w:spacing w:val="-2"/>
        </w:rPr>
        <w:t xml:space="preserve"> </w:t>
      </w:r>
      <w:r>
        <w:rPr>
          <w:w w:val="115"/>
        </w:rPr>
        <w:t xml:space="preserve">-Ред.). </w:t>
      </w:r>
      <w:r>
        <w:t>Потом надо понима</w:t>
      </w:r>
      <w:r>
        <w:t>ть, что</w:t>
      </w:r>
      <w:r>
        <w:rPr>
          <w:spacing w:val="-11"/>
        </w:rPr>
        <w:t xml:space="preserve"> </w:t>
      </w:r>
      <w:r>
        <w:t>монастырь</w:t>
      </w:r>
      <w:r>
        <w:rPr>
          <w:spacing w:val="-5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высшее учебное заведение</w:t>
      </w:r>
      <w:r>
        <w:rPr>
          <w:spacing w:val="-8"/>
        </w:rPr>
        <w:t xml:space="preserve"> </w:t>
      </w:r>
      <w:r>
        <w:t>ду­ ховной жизни, и тем, кто в него поступил, Господь предлагает</w:t>
      </w:r>
      <w:r>
        <w:rPr>
          <w:spacing w:val="-8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соответствующего</w:t>
      </w:r>
      <w:r>
        <w:rPr>
          <w:spacing w:val="-12"/>
        </w:rPr>
        <w:t xml:space="preserve"> </w:t>
      </w:r>
      <w:r>
        <w:t>уровня.</w:t>
      </w:r>
      <w:r>
        <w:rPr>
          <w:spacing w:val="-10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не начальная школа</w:t>
      </w:r>
      <w:r>
        <w:rPr>
          <w:spacing w:val="-3"/>
        </w:rPr>
        <w:t xml:space="preserve"> </w:t>
      </w:r>
      <w:r>
        <w:rPr>
          <w:rFonts w:ascii="Arial" w:hAnsi="Arial" w:cs="Arial"/>
          <w:sz w:val="21"/>
          <w:szCs w:val="21"/>
        </w:rPr>
        <w:t>для</w:t>
      </w:r>
      <w:r>
        <w:rPr>
          <w:rFonts w:ascii="Arial" w:hAnsi="Arial" w:cs="Arial"/>
          <w:spacing w:val="-12"/>
          <w:sz w:val="21"/>
          <w:szCs w:val="21"/>
        </w:rPr>
        <w:t xml:space="preserve"> </w:t>
      </w:r>
      <w:r>
        <w:t>мирян, где</w:t>
      </w:r>
      <w:r>
        <w:rPr>
          <w:spacing w:val="-6"/>
        </w:rPr>
        <w:t xml:space="preserve"> </w:t>
      </w:r>
      <w:r>
        <w:t>тоже</w:t>
      </w:r>
      <w:r>
        <w:rPr>
          <w:spacing w:val="-2"/>
        </w:rPr>
        <w:t xml:space="preserve"> </w:t>
      </w:r>
      <w:r>
        <w:t>учат, но</w:t>
      </w:r>
      <w:r>
        <w:rPr>
          <w:spacing w:val="-1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за­ дают таких уроков, как в институте. Может, кто-то м</w:t>
      </w:r>
      <w:r>
        <w:t>нил,</w:t>
      </w:r>
      <w:r>
        <w:rPr>
          <w:spacing w:val="-8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переступив</w:t>
      </w:r>
      <w:r>
        <w:rPr>
          <w:spacing w:val="-5"/>
        </w:rPr>
        <w:t xml:space="preserve"> </w:t>
      </w:r>
      <w:r>
        <w:t>монастырские</w:t>
      </w:r>
      <w:r>
        <w:rPr>
          <w:spacing w:val="11"/>
        </w:rPr>
        <w:t xml:space="preserve"> </w:t>
      </w:r>
      <w:r>
        <w:t>врата,</w:t>
      </w:r>
      <w:r>
        <w:rPr>
          <w:spacing w:val="-15"/>
        </w:rPr>
        <w:t xml:space="preserve"> </w:t>
      </w:r>
      <w:r>
        <w:t>уже</w:t>
      </w:r>
      <w:r>
        <w:rPr>
          <w:spacing w:val="-14"/>
        </w:rPr>
        <w:t xml:space="preserve"> </w:t>
      </w:r>
      <w:r>
        <w:t>шаг­ нул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небесные</w:t>
      </w:r>
      <w:r>
        <w:rPr>
          <w:spacing w:val="-2"/>
        </w:rPr>
        <w:t xml:space="preserve"> </w:t>
      </w:r>
      <w:r>
        <w:t>обители</w:t>
      </w:r>
      <w:r>
        <w:rPr>
          <w:spacing w:val="-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соседство ангелов? Но</w:t>
      </w:r>
      <w:r>
        <w:rPr>
          <w:spacing w:val="-16"/>
        </w:rPr>
        <w:t xml:space="preserve"> </w:t>
      </w:r>
      <w:r>
        <w:t>это ещё</w:t>
      </w:r>
      <w:r>
        <w:rPr>
          <w:spacing w:val="-6"/>
        </w:rPr>
        <w:t xml:space="preserve"> </w:t>
      </w:r>
      <w:r>
        <w:t>земля,</w:t>
      </w:r>
      <w:r>
        <w:rPr>
          <w:spacing w:val="-3"/>
        </w:rPr>
        <w:t xml:space="preserve"> </w:t>
      </w:r>
      <w:r>
        <w:t>где</w:t>
      </w:r>
      <w:r>
        <w:rPr>
          <w:spacing w:val="-13"/>
        </w:rPr>
        <w:t xml:space="preserve"> </w:t>
      </w:r>
      <w:r>
        <w:t>страсти</w:t>
      </w:r>
      <w:r>
        <w:rPr>
          <w:spacing w:val="-4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одолевать</w:t>
      </w:r>
      <w:r>
        <w:rPr>
          <w:spacing w:val="-6"/>
        </w:rPr>
        <w:t xml:space="preserve"> </w:t>
      </w:r>
      <w:r>
        <w:t>жительству­ ющих тут чувствительнее, чем в миру.</w:t>
      </w:r>
    </w:p>
    <w:p w:rsidR="00000000" w:rsidRDefault="003D5B34">
      <w:pPr>
        <w:pStyle w:val="a3"/>
        <w:kinsoku w:val="0"/>
        <w:overflowPunct w:val="0"/>
        <w:spacing w:line="249" w:lineRule="auto"/>
        <w:ind w:left="123" w:right="175" w:firstLine="448"/>
        <w:rPr>
          <w:spacing w:val="-2"/>
        </w:rPr>
      </w:pPr>
      <w:r>
        <w:rPr>
          <w:w w:val="105"/>
          <w:sz w:val="22"/>
          <w:szCs w:val="22"/>
        </w:rPr>
        <w:t xml:space="preserve">У </w:t>
      </w:r>
      <w:r>
        <w:rPr>
          <w:w w:val="105"/>
        </w:rPr>
        <w:t xml:space="preserve">светильника Церкви Григория Богослова </w:t>
      </w:r>
      <w:r>
        <w:t>бьm</w:t>
      </w:r>
      <w:r>
        <w:rPr>
          <w:spacing w:val="36"/>
        </w:rPr>
        <w:t xml:space="preserve"> </w:t>
      </w:r>
      <w:r>
        <w:t>весьма</w:t>
      </w:r>
      <w:r>
        <w:rPr>
          <w:spacing w:val="37"/>
        </w:rPr>
        <w:t xml:space="preserve"> </w:t>
      </w:r>
      <w:r>
        <w:t>образованный</w:t>
      </w:r>
      <w:r>
        <w:rPr>
          <w:spacing w:val="52"/>
        </w:rPr>
        <w:t xml:space="preserve"> </w:t>
      </w:r>
      <w:r>
        <w:t>учен</w:t>
      </w:r>
      <w:r>
        <w:t>ик</w:t>
      </w:r>
      <w:r>
        <w:rPr>
          <w:spacing w:val="37"/>
        </w:rPr>
        <w:t xml:space="preserve"> </w:t>
      </w:r>
      <w:r>
        <w:t>Максим</w:t>
      </w:r>
      <w:r>
        <w:rPr>
          <w:spacing w:val="38"/>
        </w:rPr>
        <w:t xml:space="preserve"> </w:t>
      </w:r>
      <w:r>
        <w:rPr>
          <w:spacing w:val="-2"/>
        </w:rPr>
        <w:t>Киник,</w:t>
      </w:r>
    </w:p>
    <w:p w:rsidR="00000000" w:rsidRDefault="003D5B34">
      <w:pPr>
        <w:pStyle w:val="a3"/>
        <w:kinsoku w:val="0"/>
        <w:overflowPunct w:val="0"/>
        <w:spacing w:line="249" w:lineRule="auto"/>
        <w:ind w:left="123" w:right="175" w:firstLine="448"/>
        <w:rPr>
          <w:spacing w:val="-2"/>
        </w:rPr>
        <w:sectPr w:rsidR="00000000">
          <w:type w:val="continuous"/>
          <w:pgSz w:w="6440" w:h="10590"/>
          <w:pgMar w:top="600" w:right="260" w:bottom="280" w:left="300" w:header="720" w:footer="720" w:gutter="0"/>
          <w:cols w:space="720" w:equalWidth="0">
            <w:col w:w="5880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593FDB">
      <w:pPr>
        <w:pStyle w:val="a3"/>
        <w:kinsoku w:val="0"/>
        <w:overflowPunct w:val="0"/>
        <w:spacing w:before="90" w:line="249" w:lineRule="auto"/>
        <w:ind w:left="121" w:right="3101" w:firstLine="10"/>
        <w:rPr>
          <w:w w:val="10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page">
                  <wp:posOffset>2078990</wp:posOffset>
                </wp:positionH>
                <wp:positionV relativeFrom="paragraph">
                  <wp:posOffset>101600</wp:posOffset>
                </wp:positionV>
                <wp:extent cx="1778000" cy="2692400"/>
                <wp:effectExtent l="0" t="0" r="0" b="0"/>
                <wp:wrapNone/>
                <wp:docPr id="261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0" cy="269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593FDB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424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765300" cy="2692400"/>
                                  <wp:effectExtent l="0" t="0" r="6350" b="0"/>
                                  <wp:docPr id="195" name="Рисунок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5300" cy="269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3D5B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3" o:spid="_x0000_s1041" style="position:absolute;left:0;text-align:left;margin-left:163.7pt;margin-top:8pt;width:140pt;height:212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" o:allowincell="f" filled="f" stroked="f">
                <v:textbox inset="0,0,0,0">
                  <w:txbxContent>
                    <w:p w:rsidR="00000000" w:rsidRDefault="00593FDB">
                      <w:pPr>
                        <w:widowControl/>
                        <w:autoSpaceDE/>
                        <w:autoSpaceDN/>
                        <w:adjustRightInd/>
                        <w:spacing w:line="424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765300" cy="2692400"/>
                            <wp:effectExtent l="0" t="0" r="6350" b="0"/>
                            <wp:docPr id="195" name="Рисунок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65300" cy="269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3D5B3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3D5B34">
        <w:t>философ,</w:t>
      </w:r>
      <w:r w:rsidR="003D5B34">
        <w:rPr>
          <w:spacing w:val="-13"/>
        </w:rPr>
        <w:t xml:space="preserve"> </w:t>
      </w:r>
      <w:r w:rsidR="003D5B34">
        <w:t>который</w:t>
      </w:r>
      <w:r w:rsidR="003D5B34">
        <w:rPr>
          <w:spacing w:val="-13"/>
        </w:rPr>
        <w:t xml:space="preserve"> </w:t>
      </w:r>
      <w:r w:rsidR="003D5B34">
        <w:t xml:space="preserve">хотел </w:t>
      </w:r>
      <w:r w:rsidR="003D5B34">
        <w:rPr>
          <w:w w:val="105"/>
        </w:rPr>
        <w:t xml:space="preserve">святителя сбросить с патриаршего престола, чтобы самому его занять. Спрашиваете, </w:t>
      </w:r>
      <w:r w:rsidR="003D5B34">
        <w:t xml:space="preserve">почему так происходит? </w:t>
      </w:r>
      <w:r w:rsidR="003D5B34">
        <w:rPr>
          <w:w w:val="105"/>
        </w:rPr>
        <w:t xml:space="preserve">Потому что таков путь Христов. Потому что мы подражаем Христу. </w:t>
      </w:r>
      <w:r w:rsidR="003D5B34">
        <w:rPr>
          <w:spacing w:val="-2"/>
          <w:w w:val="105"/>
        </w:rPr>
        <w:t>Мы</w:t>
      </w:r>
      <w:r w:rsidR="003D5B34">
        <w:rPr>
          <w:spacing w:val="-15"/>
          <w:w w:val="105"/>
        </w:rPr>
        <w:t xml:space="preserve"> </w:t>
      </w:r>
      <w:r w:rsidR="003D5B34">
        <w:rPr>
          <w:spacing w:val="-2"/>
          <w:w w:val="105"/>
        </w:rPr>
        <w:t>не</w:t>
      </w:r>
      <w:r w:rsidR="003D5B34">
        <w:rPr>
          <w:spacing w:val="-14"/>
          <w:w w:val="105"/>
        </w:rPr>
        <w:t xml:space="preserve"> </w:t>
      </w:r>
      <w:r w:rsidR="003D5B34">
        <w:rPr>
          <w:spacing w:val="-2"/>
          <w:w w:val="105"/>
        </w:rPr>
        <w:t>можем</w:t>
      </w:r>
      <w:r w:rsidR="003D5B34">
        <w:rPr>
          <w:spacing w:val="-15"/>
          <w:w w:val="105"/>
        </w:rPr>
        <w:t xml:space="preserve"> </w:t>
      </w:r>
      <w:r w:rsidR="003D5B34">
        <w:rPr>
          <w:spacing w:val="-2"/>
          <w:w w:val="105"/>
        </w:rPr>
        <w:t>быть</w:t>
      </w:r>
      <w:r w:rsidR="003D5B34">
        <w:rPr>
          <w:spacing w:val="-14"/>
          <w:w w:val="105"/>
        </w:rPr>
        <w:t xml:space="preserve"> </w:t>
      </w:r>
      <w:r w:rsidR="003D5B34">
        <w:rPr>
          <w:spacing w:val="-2"/>
          <w:w w:val="105"/>
        </w:rPr>
        <w:t xml:space="preserve">хри­ </w:t>
      </w:r>
      <w:r w:rsidR="003D5B34">
        <w:t>стиан</w:t>
      </w:r>
      <w:r w:rsidR="003D5B34">
        <w:t>ами, если</w:t>
      </w:r>
      <w:r w:rsidR="003D5B34">
        <w:rPr>
          <w:spacing w:val="-2"/>
        </w:rPr>
        <w:t xml:space="preserve"> </w:t>
      </w:r>
      <w:r w:rsidR="003D5B34">
        <w:t>не</w:t>
      </w:r>
      <w:r w:rsidR="003D5B34">
        <w:rPr>
          <w:spacing w:val="-11"/>
        </w:rPr>
        <w:t xml:space="preserve"> </w:t>
      </w:r>
      <w:r w:rsidR="003D5B34">
        <w:t xml:space="preserve">будем </w:t>
      </w:r>
      <w:r w:rsidR="003D5B34">
        <w:rPr>
          <w:w w:val="105"/>
        </w:rPr>
        <w:t>проходить тот путь, который</w:t>
      </w:r>
      <w:r w:rsidR="003D5B34">
        <w:rPr>
          <w:spacing w:val="-7"/>
          <w:w w:val="105"/>
        </w:rPr>
        <w:t xml:space="preserve"> </w:t>
      </w:r>
      <w:r w:rsidR="003D5B34">
        <w:rPr>
          <w:w w:val="105"/>
        </w:rPr>
        <w:t>прошёл</w:t>
      </w:r>
      <w:r w:rsidR="003D5B34">
        <w:rPr>
          <w:spacing w:val="-8"/>
          <w:w w:val="105"/>
        </w:rPr>
        <w:t xml:space="preserve"> </w:t>
      </w:r>
      <w:r w:rsidR="003D5B34">
        <w:rPr>
          <w:w w:val="105"/>
        </w:rPr>
        <w:t>Иисус Христос. И потому у нас</w:t>
      </w:r>
      <w:r w:rsidR="003D5B34">
        <w:rPr>
          <w:spacing w:val="40"/>
          <w:w w:val="105"/>
        </w:rPr>
        <w:t xml:space="preserve"> </w:t>
      </w:r>
      <w:r w:rsidR="003D5B34">
        <w:rPr>
          <w:w w:val="105"/>
        </w:rPr>
        <w:t>тоже</w:t>
      </w:r>
      <w:r w:rsidR="003D5B34">
        <w:rPr>
          <w:spacing w:val="40"/>
          <w:w w:val="105"/>
        </w:rPr>
        <w:t xml:space="preserve"> </w:t>
      </w:r>
      <w:r w:rsidR="003D5B34">
        <w:rPr>
          <w:w w:val="105"/>
        </w:rPr>
        <w:t>встречаются</w:t>
      </w:r>
    </w:p>
    <w:p w:rsidR="00000000" w:rsidRDefault="003D5B34">
      <w:pPr>
        <w:pStyle w:val="a3"/>
        <w:kinsoku w:val="0"/>
        <w:overflowPunct w:val="0"/>
        <w:spacing w:before="6" w:line="249" w:lineRule="auto"/>
        <w:ind w:left="120" w:right="147" w:firstLine="7"/>
      </w:pPr>
      <w:r>
        <w:t xml:space="preserve">предательства, измены, клевета, напраслина, при­ теснения, поношения и т.д. </w:t>
      </w:r>
      <w:r>
        <w:rPr>
          <w:rFonts w:ascii="Arial" w:hAnsi="Arial" w:cs="Arial"/>
          <w:sz w:val="22"/>
          <w:szCs w:val="22"/>
        </w:rPr>
        <w:t xml:space="preserve">Для </w:t>
      </w:r>
      <w:r>
        <w:t>того чтобы мы, принимая зло,</w:t>
      </w:r>
      <w:r>
        <w:rPr>
          <w:spacing w:val="-15"/>
        </w:rPr>
        <w:t xml:space="preserve"> </w:t>
      </w:r>
      <w:r>
        <w:t>имели</w:t>
      </w:r>
      <w:r>
        <w:rPr>
          <w:spacing w:val="-9"/>
        </w:rPr>
        <w:t xml:space="preserve"> </w:t>
      </w:r>
      <w:r>
        <w:t>возможность воздать</w:t>
      </w:r>
      <w:r>
        <w:rPr>
          <w:spacing w:val="-11"/>
        </w:rPr>
        <w:t xml:space="preserve"> </w:t>
      </w:r>
      <w:r>
        <w:t>добром</w:t>
      </w:r>
      <w:r>
        <w:rPr>
          <w:spacing w:val="-10"/>
        </w:rPr>
        <w:t xml:space="preserve"> </w:t>
      </w:r>
      <w:r>
        <w:t xml:space="preserve">и </w:t>
      </w:r>
      <w:r>
        <w:rPr>
          <w:w w:val="95"/>
        </w:rPr>
        <w:t>таким образ</w:t>
      </w:r>
      <w:r>
        <w:rPr>
          <w:w w:val="95"/>
        </w:rPr>
        <w:t xml:space="preserve">ом уподобиться Христу. Что толку, когда </w:t>
      </w:r>
      <w:r>
        <w:t>даёте тем, от которых чаете восприять? А</w:t>
      </w:r>
      <w:r>
        <w:rPr>
          <w:spacing w:val="-2"/>
        </w:rPr>
        <w:t xml:space="preserve"> </w:t>
      </w:r>
      <w:r>
        <w:t>вы дайте тем, от которых ничего не чаете восприять. Тогда будете сынове Отца вашего, иже есть на Небесех (см.: Мф. 5:45).</w:t>
      </w:r>
    </w:p>
    <w:p w:rsidR="00000000" w:rsidRDefault="003D5B34">
      <w:pPr>
        <w:pStyle w:val="a3"/>
        <w:kinsoku w:val="0"/>
        <w:overflowPunct w:val="0"/>
        <w:spacing w:before="2" w:line="249" w:lineRule="auto"/>
        <w:ind w:left="122" w:right="146" w:firstLine="464"/>
        <w:rPr>
          <w:spacing w:val="-5"/>
          <w:w w:val="95"/>
        </w:rPr>
      </w:pPr>
      <w:r>
        <w:t>Все</w:t>
      </w:r>
      <w:r>
        <w:rPr>
          <w:spacing w:val="-16"/>
        </w:rPr>
        <w:t xml:space="preserve"> </w:t>
      </w:r>
      <w:r>
        <w:t>искушения</w:t>
      </w:r>
      <w:r>
        <w:rPr>
          <w:spacing w:val="-16"/>
        </w:rPr>
        <w:t xml:space="preserve"> </w:t>
      </w:r>
      <w:r>
        <w:t>имеют</w:t>
      </w:r>
      <w:r>
        <w:rPr>
          <w:spacing w:val="-15"/>
        </w:rPr>
        <w:t xml:space="preserve"> </w:t>
      </w:r>
      <w:r>
        <w:t>духовный</w:t>
      </w:r>
      <w:r>
        <w:rPr>
          <w:spacing w:val="-12"/>
        </w:rPr>
        <w:t xml:space="preserve"> </w:t>
      </w:r>
      <w:r>
        <w:t>смысл.</w:t>
      </w:r>
      <w:r>
        <w:rPr>
          <w:spacing w:val="-16"/>
        </w:rPr>
        <w:t xml:space="preserve"> </w:t>
      </w:r>
      <w:r>
        <w:t>Каждое из них даё</w:t>
      </w:r>
      <w:r>
        <w:t>т нам величайший плод: познать свои грехи, покаяться в них и приобрести противопо­ ложную им</w:t>
      </w:r>
      <w:r>
        <w:rPr>
          <w:spacing w:val="-3"/>
        </w:rPr>
        <w:t xml:space="preserve"> </w:t>
      </w:r>
      <w:r>
        <w:t>добродетель. А главное -</w:t>
      </w:r>
      <w:r>
        <w:rPr>
          <w:spacing w:val="80"/>
        </w:rPr>
        <w:t xml:space="preserve"> </w:t>
      </w:r>
      <w:r>
        <w:t>уподобиться Сыну</w:t>
      </w:r>
      <w:r>
        <w:rPr>
          <w:spacing w:val="-15"/>
        </w:rPr>
        <w:t xml:space="preserve"> </w:t>
      </w:r>
      <w:r>
        <w:t>Божию,</w:t>
      </w:r>
      <w:r>
        <w:rPr>
          <w:spacing w:val="-10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мы</w:t>
      </w:r>
      <w:r>
        <w:rPr>
          <w:spacing w:val="-16"/>
        </w:rPr>
        <w:t xml:space="preserve"> </w:t>
      </w:r>
      <w:r>
        <w:t>хотим</w:t>
      </w:r>
      <w:r>
        <w:rPr>
          <w:spacing w:val="-5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чадами</w:t>
      </w:r>
      <w:r>
        <w:rPr>
          <w:spacing w:val="-7"/>
        </w:rPr>
        <w:t xml:space="preserve"> </w:t>
      </w:r>
      <w:r>
        <w:t>Божьими. Ведь</w:t>
      </w:r>
      <w:r>
        <w:rPr>
          <w:spacing w:val="-16"/>
        </w:rPr>
        <w:t xml:space="preserve"> </w:t>
      </w:r>
      <w:r>
        <w:t>чада</w:t>
      </w:r>
      <w:r>
        <w:rPr>
          <w:spacing w:val="-14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уподобляются отцу,</w:t>
      </w:r>
      <w:r>
        <w:rPr>
          <w:spacing w:val="-14"/>
        </w:rPr>
        <w:t xml:space="preserve"> </w:t>
      </w:r>
      <w:r>
        <w:t>так</w:t>
      </w:r>
      <w:r>
        <w:rPr>
          <w:spacing w:val="-16"/>
        </w:rPr>
        <w:t xml:space="preserve"> </w:t>
      </w:r>
      <w:r>
        <w:t>же?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если мы</w:t>
      </w:r>
      <w:r>
        <w:rPr>
          <w:spacing w:val="-12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будем иметь</w:t>
      </w:r>
      <w:r>
        <w:rPr>
          <w:spacing w:val="-1"/>
        </w:rPr>
        <w:t xml:space="preserve"> </w:t>
      </w:r>
      <w:r>
        <w:t>искушений,</w:t>
      </w:r>
      <w:r>
        <w:t xml:space="preserve"> терпеть поношений, то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 xml:space="preserve">мы уподобимся Господу? Таким образом, </w:t>
      </w:r>
      <w:r>
        <w:rPr>
          <w:w w:val="95"/>
        </w:rPr>
        <w:t>мы</w:t>
      </w:r>
      <w:r>
        <w:rPr>
          <w:spacing w:val="-2"/>
          <w:w w:val="95"/>
        </w:rPr>
        <w:t xml:space="preserve"> </w:t>
      </w:r>
      <w:r>
        <w:rPr>
          <w:w w:val="95"/>
        </w:rPr>
        <w:t>будем</w:t>
      </w:r>
      <w:r>
        <w:rPr>
          <w:spacing w:val="-2"/>
        </w:rPr>
        <w:t xml:space="preserve"> </w:t>
      </w:r>
      <w:r>
        <w:rPr>
          <w:w w:val="95"/>
        </w:rPr>
        <w:t>видеть</w:t>
      </w:r>
      <w:r>
        <w:rPr>
          <w:spacing w:val="4"/>
        </w:rPr>
        <w:t xml:space="preserve"> </w:t>
      </w:r>
      <w:r>
        <w:rPr>
          <w:w w:val="95"/>
        </w:rPr>
        <w:t>не</w:t>
      </w:r>
      <w:r>
        <w:rPr>
          <w:spacing w:val="-10"/>
          <w:w w:val="95"/>
        </w:rPr>
        <w:t xml:space="preserve"> </w:t>
      </w:r>
      <w:r>
        <w:rPr>
          <w:w w:val="95"/>
        </w:rPr>
        <w:t>коварную</w:t>
      </w:r>
      <w:r>
        <w:rPr>
          <w:spacing w:val="13"/>
        </w:rPr>
        <w:t xml:space="preserve"> </w:t>
      </w:r>
      <w:r>
        <w:rPr>
          <w:w w:val="95"/>
        </w:rPr>
        <w:t>особу,</w:t>
      </w:r>
      <w:r>
        <w:rPr>
          <w:spacing w:val="14"/>
        </w:rPr>
        <w:t xml:space="preserve"> </w:t>
      </w:r>
      <w:r>
        <w:rPr>
          <w:w w:val="95"/>
        </w:rPr>
        <w:t>а</w:t>
      </w:r>
      <w:r>
        <w:rPr>
          <w:spacing w:val="3"/>
        </w:rPr>
        <w:t xml:space="preserve"> </w:t>
      </w:r>
      <w:r>
        <w:rPr>
          <w:w w:val="95"/>
        </w:rPr>
        <w:t>разглядим,</w:t>
      </w:r>
      <w:r>
        <w:rPr>
          <w:spacing w:val="14"/>
        </w:rPr>
        <w:t xml:space="preserve"> </w:t>
      </w:r>
      <w:r>
        <w:rPr>
          <w:spacing w:val="-5"/>
          <w:w w:val="95"/>
        </w:rPr>
        <w:t>что</w:t>
      </w:r>
    </w:p>
    <w:p w:rsidR="00000000" w:rsidRDefault="003D5B34">
      <w:pPr>
        <w:pStyle w:val="a3"/>
        <w:kinsoku w:val="0"/>
        <w:overflowPunct w:val="0"/>
        <w:spacing w:before="2" w:line="249" w:lineRule="auto"/>
        <w:ind w:left="122" w:right="146" w:firstLine="464"/>
        <w:rPr>
          <w:spacing w:val="-5"/>
          <w:w w:val="95"/>
        </w:rPr>
        <w:sectPr w:rsidR="00000000">
          <w:headerReference w:type="even" r:id="rId138"/>
          <w:headerReference w:type="default" r:id="rId139"/>
          <w:pgSz w:w="6440" w:h="10590"/>
          <w:pgMar w:top="500" w:right="260" w:bottom="0" w:left="300" w:header="202" w:footer="0" w:gutter="0"/>
          <w:pgNumType w:start="192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4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89" w:line="249" w:lineRule="auto"/>
        <w:ind w:left="123" w:right="150" w:firstLine="9"/>
      </w:pPr>
      <w:r>
        <w:t>через этого человека, через его</w:t>
      </w:r>
      <w:r>
        <w:rPr>
          <w:spacing w:val="-2"/>
        </w:rPr>
        <w:t xml:space="preserve"> </w:t>
      </w:r>
      <w:r>
        <w:t>качества нам</w:t>
      </w:r>
      <w:r>
        <w:rPr>
          <w:spacing w:val="-5"/>
        </w:rPr>
        <w:t xml:space="preserve"> </w:t>
      </w:r>
      <w:r>
        <w:t xml:space="preserve">даётся возможность самим очиститься и исправиться. Это </w:t>
      </w:r>
      <w:r>
        <w:rPr>
          <w:spacing w:val="-2"/>
        </w:rPr>
        <w:t>не</w:t>
      </w:r>
      <w:r>
        <w:rPr>
          <w:spacing w:val="-14"/>
        </w:rPr>
        <w:t xml:space="preserve"> </w:t>
      </w:r>
      <w:r>
        <w:rPr>
          <w:spacing w:val="-2"/>
        </w:rPr>
        <w:t>значит</w:t>
      </w:r>
      <w:r>
        <w:rPr>
          <w:spacing w:val="-2"/>
        </w:rPr>
        <w:t>,</w:t>
      </w:r>
      <w:r>
        <w:rPr>
          <w:spacing w:val="-10"/>
        </w:rPr>
        <w:t xml:space="preserve"> </w:t>
      </w:r>
      <w:r>
        <w:rPr>
          <w:spacing w:val="-2"/>
        </w:rPr>
        <w:t>что</w:t>
      </w:r>
      <w:r>
        <w:rPr>
          <w:spacing w:val="-13"/>
        </w:rPr>
        <w:t xml:space="preserve"> </w:t>
      </w:r>
      <w:r>
        <w:rPr>
          <w:spacing w:val="-2"/>
        </w:rPr>
        <w:t>мы</w:t>
      </w:r>
      <w:r>
        <w:rPr>
          <w:spacing w:val="-14"/>
        </w:rPr>
        <w:t xml:space="preserve"> </w:t>
      </w:r>
      <w:r>
        <w:rPr>
          <w:spacing w:val="-2"/>
        </w:rPr>
        <w:t>должны закрывать</w:t>
      </w:r>
      <w:r>
        <w:t xml:space="preserve"> </w:t>
      </w:r>
      <w:r>
        <w:rPr>
          <w:spacing w:val="-2"/>
        </w:rPr>
        <w:t>глаза:</w:t>
      </w:r>
      <w:r>
        <w:rPr>
          <w:spacing w:val="-14"/>
        </w:rPr>
        <w:t xml:space="preserve"> </w:t>
      </w:r>
      <w:r>
        <w:rPr>
          <w:spacing w:val="-2"/>
        </w:rPr>
        <w:t xml:space="preserve">«Нет-нет, </w:t>
      </w:r>
      <w:r>
        <w:rPr>
          <w:w w:val="95"/>
        </w:rPr>
        <w:t>всё хорошо, всё</w:t>
      </w:r>
      <w:r>
        <w:rPr>
          <w:spacing w:val="-6"/>
          <w:w w:val="95"/>
        </w:rPr>
        <w:t xml:space="preserve"> </w:t>
      </w:r>
      <w:r>
        <w:rPr>
          <w:w w:val="95"/>
        </w:rPr>
        <w:t>прекрасно». Зло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нужно видеть злом, а </w:t>
      </w:r>
      <w:r>
        <w:t>добро</w:t>
      </w:r>
      <w:r>
        <w:rPr>
          <w:spacing w:val="-16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добром</w:t>
      </w:r>
      <w:r>
        <w:rPr>
          <w:spacing w:val="-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смешивать.</w:t>
      </w:r>
      <w:r>
        <w:rPr>
          <w:spacing w:val="-1"/>
        </w:rPr>
        <w:t xml:space="preserve"> </w:t>
      </w:r>
      <w:r>
        <w:t>Тем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менее,</w:t>
      </w:r>
      <w:r>
        <w:rPr>
          <w:spacing w:val="-10"/>
        </w:rPr>
        <w:t xml:space="preserve"> </w:t>
      </w:r>
      <w:r>
        <w:t>видя это, мы должны ещё понести тяготы, как Христос понёс грехи всего мира. Так и мы должны понести бремя того чело</w:t>
      </w:r>
      <w:r>
        <w:t>века, с которым имеем дело или от которого терпим искушения. И если мы во всём, в том числе и в постигших нас неприятностях, будем усматривать духовный смысл, то, следовательно, станем иначе относиться к тому, кто их доставил.</w:t>
      </w:r>
    </w:p>
    <w:p w:rsidR="00000000" w:rsidRDefault="003D5B34">
      <w:pPr>
        <w:pStyle w:val="a3"/>
        <w:kinsoku w:val="0"/>
        <w:overflowPunct w:val="0"/>
        <w:spacing w:line="249" w:lineRule="auto"/>
        <w:ind w:left="119" w:right="157" w:firstLine="458"/>
      </w:pPr>
      <w:r>
        <w:rPr>
          <w:w w:val="95"/>
        </w:rPr>
        <w:t>А</w:t>
      </w:r>
      <w:r>
        <w:rPr>
          <w:spacing w:val="-5"/>
          <w:w w:val="95"/>
        </w:rPr>
        <w:t xml:space="preserve"> </w:t>
      </w:r>
      <w:r>
        <w:rPr>
          <w:w w:val="95"/>
        </w:rPr>
        <w:t>на жалобы о</w:t>
      </w:r>
      <w:r>
        <w:rPr>
          <w:spacing w:val="-12"/>
          <w:w w:val="95"/>
        </w:rPr>
        <w:t xml:space="preserve"> </w:t>
      </w:r>
      <w:r>
        <w:rPr>
          <w:w w:val="95"/>
        </w:rPr>
        <w:t>том, что в мона</w:t>
      </w:r>
      <w:r>
        <w:rPr>
          <w:w w:val="95"/>
        </w:rPr>
        <w:t>стыре</w:t>
      </w:r>
      <w:r>
        <w:rPr>
          <w:spacing w:val="40"/>
        </w:rPr>
        <w:t xml:space="preserve"> </w:t>
      </w:r>
      <w:r>
        <w:rPr>
          <w:w w:val="95"/>
        </w:rPr>
        <w:t xml:space="preserve">разгораются </w:t>
      </w:r>
      <w:r>
        <w:t>такие искушения, каких люди не встречают и в миру, святые отцы говорят нам, что вне искушений не возможешь приблизиться к Богу. И «кто бежит от</w:t>
      </w:r>
      <w:r>
        <w:rPr>
          <w:spacing w:val="-8"/>
        </w:rPr>
        <w:t xml:space="preserve"> </w:t>
      </w:r>
      <w:r>
        <w:t>искушений, тот</w:t>
      </w:r>
      <w:r>
        <w:rPr>
          <w:spacing w:val="-8"/>
        </w:rPr>
        <w:t xml:space="preserve"> </w:t>
      </w:r>
      <w:r>
        <w:t>бежит от</w:t>
      </w:r>
      <w:r>
        <w:rPr>
          <w:spacing w:val="-16"/>
        </w:rPr>
        <w:t xml:space="preserve"> </w:t>
      </w:r>
      <w:r>
        <w:t>добродетели», -</w:t>
      </w:r>
      <w:r>
        <w:rPr>
          <w:spacing w:val="80"/>
        </w:rPr>
        <w:t xml:space="preserve"> </w:t>
      </w:r>
      <w:r>
        <w:t>писал Исаак</w:t>
      </w:r>
      <w:r>
        <w:rPr>
          <w:spacing w:val="40"/>
        </w:rPr>
        <w:t xml:space="preserve"> </w:t>
      </w:r>
      <w:r>
        <w:t>Сирин</w:t>
      </w:r>
      <w:r>
        <w:rPr>
          <w:rFonts w:ascii="Arial" w:hAnsi="Arial" w:cs="Arial"/>
          <w:position w:val="4"/>
          <w:sz w:val="13"/>
          <w:szCs w:val="13"/>
        </w:rPr>
        <w:t>7</w:t>
      </w:r>
      <w:r>
        <w:rPr>
          <w:rFonts w:ascii="Arial" w:hAnsi="Arial" w:cs="Arial"/>
          <w:sz w:val="13"/>
          <w:szCs w:val="13"/>
        </w:rPr>
        <w:t>•</w:t>
      </w:r>
      <w:r>
        <w:rPr>
          <w:rFonts w:ascii="Arial" w:hAnsi="Arial" w:cs="Arial"/>
          <w:spacing w:val="40"/>
          <w:sz w:val="13"/>
          <w:szCs w:val="13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говорил</w:t>
      </w:r>
      <w:r>
        <w:rPr>
          <w:spacing w:val="40"/>
        </w:rPr>
        <w:t xml:space="preserve"> </w:t>
      </w:r>
      <w:r>
        <w:t>Нил</w:t>
      </w:r>
      <w:r>
        <w:rPr>
          <w:spacing w:val="40"/>
        </w:rPr>
        <w:t xml:space="preserve"> </w:t>
      </w:r>
      <w:r>
        <w:t>Синайский:</w:t>
      </w:r>
    </w:p>
    <w:p w:rsidR="00000000" w:rsidRDefault="003D5B34">
      <w:pPr>
        <w:pStyle w:val="a3"/>
        <w:kinsoku w:val="0"/>
        <w:overflowPunct w:val="0"/>
        <w:spacing w:line="249" w:lineRule="auto"/>
        <w:ind w:left="115" w:right="163" w:firstLine="4"/>
        <w:rPr>
          <w:w w:val="105"/>
        </w:rPr>
      </w:pPr>
      <w:r>
        <w:rPr>
          <w:w w:val="105"/>
        </w:rPr>
        <w:t>«Ч</w:t>
      </w:r>
      <w:r>
        <w:rPr>
          <w:w w:val="105"/>
        </w:rPr>
        <w:t>то</w:t>
      </w:r>
      <w:r>
        <w:rPr>
          <w:spacing w:val="-9"/>
          <w:w w:val="105"/>
        </w:rPr>
        <w:t xml:space="preserve"> </w:t>
      </w:r>
      <w:r>
        <w:rPr>
          <w:w w:val="105"/>
        </w:rPr>
        <w:t>пища</w:t>
      </w:r>
      <w:r>
        <w:rPr>
          <w:spacing w:val="-9"/>
          <w:w w:val="105"/>
        </w:rPr>
        <w:t xml:space="preserve"> </w:t>
      </w:r>
      <w:r>
        <w:rPr>
          <w:w w:val="105"/>
        </w:rPr>
        <w:t>для</w:t>
      </w:r>
      <w:r>
        <w:rPr>
          <w:spacing w:val="31"/>
          <w:w w:val="105"/>
        </w:rPr>
        <w:t xml:space="preserve"> </w:t>
      </w:r>
      <w:r>
        <w:rPr>
          <w:w w:val="105"/>
        </w:rPr>
        <w:t>здорового</w:t>
      </w:r>
      <w:r>
        <w:rPr>
          <w:spacing w:val="-4"/>
          <w:w w:val="105"/>
        </w:rPr>
        <w:t xml:space="preserve"> </w:t>
      </w:r>
      <w:r>
        <w:rPr>
          <w:w w:val="105"/>
        </w:rPr>
        <w:t>тела,</w:t>
      </w:r>
      <w:r>
        <w:rPr>
          <w:spacing w:val="32"/>
          <w:w w:val="105"/>
        </w:rPr>
        <w:t xml:space="preserve"> </w:t>
      </w:r>
      <w:r>
        <w:rPr>
          <w:w w:val="105"/>
        </w:rPr>
        <w:t>то</w:t>
      </w:r>
      <w:r>
        <w:rPr>
          <w:spacing w:val="-11"/>
          <w:w w:val="105"/>
        </w:rPr>
        <w:t xml:space="preserve"> </w:t>
      </w:r>
      <w:r>
        <w:rPr>
          <w:w w:val="105"/>
        </w:rPr>
        <w:t>искушение</w:t>
      </w:r>
      <w:r>
        <w:rPr>
          <w:spacing w:val="-1"/>
          <w:w w:val="105"/>
        </w:rPr>
        <w:t xml:space="preserve"> </w:t>
      </w:r>
      <w:r>
        <w:rPr>
          <w:w w:val="105"/>
        </w:rPr>
        <w:t>для мужественной души»</w:t>
      </w:r>
      <w:r>
        <w:rPr>
          <w:rFonts w:ascii="Arial" w:hAnsi="Arial" w:cs="Arial"/>
          <w:w w:val="105"/>
          <w:position w:val="4"/>
          <w:sz w:val="13"/>
          <w:szCs w:val="13"/>
        </w:rPr>
        <w:t>8</w:t>
      </w:r>
      <w:r>
        <w:rPr>
          <w:rFonts w:ascii="Arial" w:hAnsi="Arial" w:cs="Arial"/>
          <w:w w:val="105"/>
          <w:sz w:val="13"/>
          <w:szCs w:val="13"/>
        </w:rPr>
        <w:t>•</w:t>
      </w:r>
      <w:r>
        <w:rPr>
          <w:rFonts w:ascii="Arial" w:hAnsi="Arial" w:cs="Arial"/>
          <w:spacing w:val="40"/>
          <w:w w:val="105"/>
          <w:sz w:val="13"/>
          <w:szCs w:val="13"/>
        </w:rPr>
        <w:t xml:space="preserve"> </w:t>
      </w:r>
      <w:r>
        <w:rPr>
          <w:w w:val="105"/>
        </w:rPr>
        <w:t xml:space="preserve">А преподобный Симеон </w:t>
      </w:r>
      <w:r>
        <w:rPr>
          <w:spacing w:val="-2"/>
          <w:w w:val="105"/>
        </w:rPr>
        <w:t>Новый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Богослов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вообще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категоричен: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«Крайне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по­ </w:t>
      </w:r>
      <w:r>
        <w:t>требно и</w:t>
      </w:r>
      <w:r>
        <w:rPr>
          <w:spacing w:val="-13"/>
        </w:rPr>
        <w:t xml:space="preserve"> </w:t>
      </w:r>
      <w:r>
        <w:t>спасительно христианину подпадать иску­ шениям,</w:t>
      </w:r>
      <w:r>
        <w:rPr>
          <w:spacing w:val="-9"/>
        </w:rPr>
        <w:t xml:space="preserve"> </w:t>
      </w:r>
      <w:r>
        <w:t>скорбям, теснотам и</w:t>
      </w:r>
      <w:r>
        <w:rPr>
          <w:spacing w:val="-16"/>
        </w:rPr>
        <w:t xml:space="preserve"> </w:t>
      </w:r>
      <w:r>
        <w:t>лишениям, да</w:t>
      </w:r>
      <w:r>
        <w:rPr>
          <w:spacing w:val="-1"/>
        </w:rPr>
        <w:t xml:space="preserve"> </w:t>
      </w:r>
      <w:r>
        <w:t xml:space="preserve">познает </w:t>
      </w:r>
      <w:r>
        <w:rPr>
          <w:w w:val="105"/>
        </w:rPr>
        <w:t>на себе</w:t>
      </w:r>
      <w:r>
        <w:rPr>
          <w:spacing w:val="40"/>
          <w:w w:val="105"/>
        </w:rPr>
        <w:t xml:space="preserve"> </w:t>
      </w:r>
      <w:r>
        <w:rPr>
          <w:w w:val="105"/>
        </w:rPr>
        <w:t>многопомощную си</w:t>
      </w:r>
      <w:r>
        <w:rPr>
          <w:w w:val="105"/>
        </w:rPr>
        <w:t>лу Божию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Бога да благодарит</w:t>
      </w:r>
      <w:r>
        <w:rPr>
          <w:spacing w:val="-17"/>
          <w:w w:val="105"/>
        </w:rPr>
        <w:t xml:space="preserve"> </w:t>
      </w:r>
      <w:r>
        <w:rPr>
          <w:w w:val="105"/>
        </w:rPr>
        <w:t>от</w:t>
      </w:r>
      <w:r>
        <w:rPr>
          <w:spacing w:val="-16"/>
          <w:w w:val="105"/>
        </w:rPr>
        <w:t xml:space="preserve"> </w:t>
      </w:r>
      <w:r>
        <w:rPr>
          <w:w w:val="105"/>
        </w:rPr>
        <w:t>всей</w:t>
      </w:r>
      <w:r>
        <w:rPr>
          <w:spacing w:val="-17"/>
          <w:w w:val="105"/>
        </w:rPr>
        <w:t xml:space="preserve"> </w:t>
      </w:r>
      <w:r>
        <w:rPr>
          <w:w w:val="105"/>
        </w:rPr>
        <w:t>души»</w:t>
      </w:r>
      <w:r>
        <w:rPr>
          <w:rFonts w:ascii="Arial" w:hAnsi="Arial" w:cs="Arial"/>
          <w:w w:val="105"/>
          <w:position w:val="4"/>
          <w:sz w:val="13"/>
          <w:szCs w:val="13"/>
        </w:rPr>
        <w:t>9</w:t>
      </w:r>
      <w:r>
        <w:rPr>
          <w:rFonts w:ascii="Arial" w:hAnsi="Arial" w:cs="Arial"/>
          <w:w w:val="105"/>
          <w:sz w:val="13"/>
          <w:szCs w:val="13"/>
        </w:rPr>
        <w:t>•</w:t>
      </w:r>
      <w:r>
        <w:rPr>
          <w:rFonts w:ascii="Arial" w:hAnsi="Arial" w:cs="Arial"/>
          <w:spacing w:val="-8"/>
          <w:w w:val="105"/>
          <w:sz w:val="13"/>
          <w:szCs w:val="13"/>
        </w:rPr>
        <w:t xml:space="preserve"> </w:t>
      </w:r>
      <w:r>
        <w:rPr>
          <w:w w:val="105"/>
        </w:rPr>
        <w:t>Часто</w:t>
      </w:r>
      <w:r>
        <w:rPr>
          <w:spacing w:val="-17"/>
          <w:w w:val="105"/>
        </w:rPr>
        <w:t xml:space="preserve"> </w:t>
      </w:r>
      <w:r>
        <w:rPr>
          <w:w w:val="105"/>
        </w:rPr>
        <w:t>мы</w:t>
      </w:r>
      <w:r>
        <w:rPr>
          <w:spacing w:val="-16"/>
          <w:w w:val="105"/>
        </w:rPr>
        <w:t xml:space="preserve"> </w:t>
      </w:r>
      <w:r>
        <w:rPr>
          <w:w w:val="105"/>
        </w:rPr>
        <w:t>неправильно себя ведём в</w:t>
      </w:r>
      <w:r>
        <w:rPr>
          <w:spacing w:val="-4"/>
          <w:w w:val="105"/>
        </w:rPr>
        <w:t xml:space="preserve"> </w:t>
      </w:r>
      <w:r>
        <w:rPr>
          <w:w w:val="105"/>
        </w:rPr>
        <w:t>таких случаях, потому что не</w:t>
      </w:r>
      <w:r>
        <w:rPr>
          <w:spacing w:val="-2"/>
          <w:w w:val="105"/>
        </w:rPr>
        <w:t xml:space="preserve"> </w:t>
      </w:r>
      <w:r>
        <w:rPr>
          <w:w w:val="105"/>
        </w:rPr>
        <w:t>имеем духовного</w:t>
      </w:r>
      <w:r>
        <w:rPr>
          <w:spacing w:val="-7"/>
          <w:w w:val="105"/>
        </w:rPr>
        <w:t xml:space="preserve"> </w:t>
      </w:r>
      <w:r>
        <w:rPr>
          <w:w w:val="105"/>
        </w:rPr>
        <w:t>разума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хотим</w:t>
      </w:r>
      <w:r>
        <w:rPr>
          <w:spacing w:val="-13"/>
          <w:w w:val="105"/>
        </w:rPr>
        <w:t xml:space="preserve"> </w:t>
      </w:r>
      <w:r>
        <w:rPr>
          <w:w w:val="105"/>
        </w:rPr>
        <w:t>уклониться</w:t>
      </w:r>
      <w:r>
        <w:rPr>
          <w:spacing w:val="-7"/>
          <w:w w:val="105"/>
        </w:rPr>
        <w:t xml:space="preserve"> </w:t>
      </w:r>
      <w:r>
        <w:rPr>
          <w:w w:val="105"/>
        </w:rPr>
        <w:t>от</w:t>
      </w:r>
      <w:r>
        <w:rPr>
          <w:spacing w:val="-17"/>
          <w:w w:val="105"/>
        </w:rPr>
        <w:t xml:space="preserve"> </w:t>
      </w:r>
      <w:r>
        <w:rPr>
          <w:w w:val="105"/>
        </w:rPr>
        <w:t>скорбей. Господь нам даёт возможность очиститься от прежних грехов в горниле искушений и при­ обрести</w:t>
      </w:r>
      <w:r>
        <w:rPr>
          <w:spacing w:val="-17"/>
          <w:w w:val="105"/>
        </w:rPr>
        <w:t xml:space="preserve"> </w:t>
      </w:r>
      <w:r>
        <w:rPr>
          <w:w w:val="105"/>
        </w:rPr>
        <w:t>добродетели,</w:t>
      </w:r>
      <w:r>
        <w:rPr>
          <w:spacing w:val="-16"/>
          <w:w w:val="105"/>
        </w:rPr>
        <w:t xml:space="preserve"> </w:t>
      </w:r>
      <w:r>
        <w:rPr>
          <w:w w:val="105"/>
        </w:rPr>
        <w:t>для</w:t>
      </w:r>
      <w:r>
        <w:rPr>
          <w:spacing w:val="-17"/>
          <w:w w:val="105"/>
        </w:rPr>
        <w:t xml:space="preserve"> </w:t>
      </w:r>
      <w:r>
        <w:rPr>
          <w:w w:val="105"/>
        </w:rPr>
        <w:t>этого</w:t>
      </w:r>
      <w:r>
        <w:rPr>
          <w:spacing w:val="-16"/>
          <w:w w:val="105"/>
        </w:rPr>
        <w:t xml:space="preserve"> </w:t>
      </w:r>
      <w:r>
        <w:rPr>
          <w:w w:val="105"/>
        </w:rPr>
        <w:t>стяжать</w:t>
      </w:r>
      <w:r>
        <w:rPr>
          <w:spacing w:val="-17"/>
          <w:w w:val="105"/>
        </w:rPr>
        <w:t xml:space="preserve"> </w:t>
      </w:r>
      <w:r>
        <w:rPr>
          <w:w w:val="105"/>
        </w:rPr>
        <w:t>духовный образ</w:t>
      </w:r>
      <w:r>
        <w:rPr>
          <w:spacing w:val="-8"/>
          <w:w w:val="105"/>
        </w:rPr>
        <w:t xml:space="preserve"> </w:t>
      </w:r>
      <w:r>
        <w:rPr>
          <w:w w:val="105"/>
        </w:rPr>
        <w:t>мысли.</w:t>
      </w:r>
      <w:r>
        <w:rPr>
          <w:spacing w:val="-2"/>
          <w:w w:val="105"/>
        </w:rPr>
        <w:t xml:space="preserve"> </w:t>
      </w:r>
      <w:r>
        <w:rPr>
          <w:w w:val="105"/>
        </w:rPr>
        <w:t>А</w:t>
      </w:r>
      <w:r>
        <w:rPr>
          <w:spacing w:val="-15"/>
          <w:w w:val="105"/>
        </w:rPr>
        <w:t xml:space="preserve"> </w:t>
      </w:r>
      <w:r>
        <w:rPr>
          <w:w w:val="105"/>
        </w:rPr>
        <w:t>искушение</w:t>
      </w:r>
      <w:r>
        <w:rPr>
          <w:spacing w:val="-1"/>
          <w:w w:val="105"/>
        </w:rPr>
        <w:t xml:space="preserve"> </w:t>
      </w:r>
      <w:r>
        <w:rPr>
          <w:w w:val="105"/>
        </w:rPr>
        <w:t>даёт</w:t>
      </w:r>
      <w:r>
        <w:rPr>
          <w:spacing w:val="-1"/>
          <w:w w:val="105"/>
        </w:rPr>
        <w:t xml:space="preserve"> </w:t>
      </w:r>
      <w:r>
        <w:rPr>
          <w:w w:val="105"/>
        </w:rPr>
        <w:t>нам</w:t>
      </w:r>
      <w:r>
        <w:rPr>
          <w:spacing w:val="-6"/>
          <w:w w:val="105"/>
        </w:rPr>
        <w:t xml:space="preserve"> </w:t>
      </w:r>
      <w:r>
        <w:rPr>
          <w:w w:val="105"/>
        </w:rPr>
        <w:t>возможность вспомнить</w:t>
      </w:r>
      <w:r>
        <w:rPr>
          <w:spacing w:val="-14"/>
          <w:w w:val="105"/>
        </w:rPr>
        <w:t xml:space="preserve"> </w:t>
      </w:r>
      <w:r>
        <w:rPr>
          <w:w w:val="105"/>
        </w:rPr>
        <w:t>свои</w:t>
      </w:r>
      <w:r>
        <w:rPr>
          <w:spacing w:val="-15"/>
          <w:w w:val="105"/>
        </w:rPr>
        <w:t xml:space="preserve"> </w:t>
      </w:r>
      <w:r>
        <w:rPr>
          <w:w w:val="105"/>
        </w:rPr>
        <w:t>грехи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покаяться.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уподобиться</w:t>
      </w:r>
    </w:p>
    <w:p w:rsidR="00000000" w:rsidRDefault="003D5B34">
      <w:pPr>
        <w:pStyle w:val="a3"/>
        <w:kinsoku w:val="0"/>
        <w:overflowPunct w:val="0"/>
        <w:spacing w:line="249" w:lineRule="auto"/>
        <w:ind w:left="115" w:right="163" w:firstLine="4"/>
        <w:rPr>
          <w:w w:val="105"/>
        </w:rPr>
        <w:sectPr w:rsidR="00000000">
          <w:pgSz w:w="6440" w:h="10590"/>
          <w:pgMar w:top="500" w:right="260" w:bottom="0" w:left="300" w:header="235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3" w:right="149" w:hanging="3"/>
      </w:pPr>
      <w:r>
        <w:t>Христу, Который был поношаем, но не поношал и, страдая, не угрожал.</w:t>
      </w:r>
    </w:p>
    <w:p w:rsidR="00000000" w:rsidRDefault="003D5B34">
      <w:pPr>
        <w:pStyle w:val="a3"/>
        <w:kinsoku w:val="0"/>
        <w:overflowPunct w:val="0"/>
        <w:spacing w:before="3" w:line="249" w:lineRule="auto"/>
        <w:ind w:left="133" w:right="169" w:firstLine="452"/>
        <w:rPr>
          <w:spacing w:val="-2"/>
        </w:rPr>
      </w:pPr>
      <w:r>
        <w:t>Удивительно, что мы на каждо</w:t>
      </w:r>
      <w:r>
        <w:t>й литургии слушаем</w:t>
      </w:r>
      <w:r>
        <w:rPr>
          <w:spacing w:val="-16"/>
        </w:rPr>
        <w:t xml:space="preserve"> </w:t>
      </w:r>
      <w:r>
        <w:t>заповеди</w:t>
      </w:r>
      <w:r>
        <w:rPr>
          <w:spacing w:val="-16"/>
        </w:rPr>
        <w:t xml:space="preserve"> </w:t>
      </w:r>
      <w:r>
        <w:t>блаженства</w:t>
      </w:r>
      <w:r>
        <w:rPr>
          <w:spacing w:val="-3"/>
        </w:rPr>
        <w:t xml:space="preserve"> </w:t>
      </w:r>
      <w:r>
        <w:t>и</w:t>
      </w:r>
      <w:r>
        <w:rPr>
          <w:spacing w:val="-27"/>
        </w:rPr>
        <w:t xml:space="preserve"> </w:t>
      </w:r>
      <w:r>
        <w:t>не</w:t>
      </w:r>
      <w:r>
        <w:rPr>
          <w:spacing w:val="-20"/>
        </w:rPr>
        <w:t xml:space="preserve"> </w:t>
      </w:r>
      <w:r>
        <w:t>внимаем</w:t>
      </w:r>
      <w:r>
        <w:rPr>
          <w:spacing w:val="-10"/>
        </w:rPr>
        <w:t xml:space="preserve"> </w:t>
      </w:r>
      <w:r>
        <w:rPr>
          <w:spacing w:val="-2"/>
        </w:rPr>
        <w:t>смыслу:</w:t>
      </w:r>
    </w:p>
    <w:p w:rsidR="00000000" w:rsidRDefault="003D5B34">
      <w:pPr>
        <w:pStyle w:val="a3"/>
        <w:kinsoku w:val="0"/>
        <w:overflowPunct w:val="0"/>
        <w:spacing w:line="249" w:lineRule="auto"/>
        <w:ind w:left="116" w:right="149" w:firstLine="12"/>
        <w:rPr>
          <w:w w:val="105"/>
        </w:rPr>
      </w:pPr>
      <w:r>
        <w:t>«Блажени</w:t>
      </w:r>
      <w:r>
        <w:rPr>
          <w:spacing w:val="-11"/>
        </w:rPr>
        <w:t xml:space="preserve"> </w:t>
      </w:r>
      <w:r>
        <w:t>есте,</w:t>
      </w:r>
      <w:r>
        <w:rPr>
          <w:spacing w:val="-14"/>
        </w:rPr>
        <w:t xml:space="preserve"> </w:t>
      </w:r>
      <w:r>
        <w:t>егда</w:t>
      </w:r>
      <w:r>
        <w:rPr>
          <w:spacing w:val="-11"/>
        </w:rPr>
        <w:t xml:space="preserve"> </w:t>
      </w:r>
      <w:r>
        <w:t>поносят</w:t>
      </w:r>
      <w:r>
        <w:rPr>
          <w:spacing w:val="-9"/>
        </w:rPr>
        <w:t xml:space="preserve"> </w:t>
      </w:r>
      <w:r>
        <w:t>вам,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ижденут,</w:t>
      </w:r>
      <w:r>
        <w:rPr>
          <w:spacing w:val="-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рекут всяк зол глагол на вы</w:t>
      </w:r>
      <w:r>
        <w:rPr>
          <w:spacing w:val="-10"/>
        </w:rPr>
        <w:t xml:space="preserve"> </w:t>
      </w:r>
      <w:r>
        <w:t>лжуще, Мене ради: радуйтеся и</w:t>
      </w:r>
      <w:r>
        <w:rPr>
          <w:spacing w:val="-14"/>
        </w:rPr>
        <w:t xml:space="preserve"> </w:t>
      </w:r>
      <w:r>
        <w:t>веселитеся, яко</w:t>
      </w:r>
      <w:r>
        <w:rPr>
          <w:spacing w:val="-11"/>
        </w:rPr>
        <w:t xml:space="preserve"> </w:t>
      </w:r>
      <w:r>
        <w:t>мзда</w:t>
      </w:r>
      <w:r>
        <w:rPr>
          <w:spacing w:val="-7"/>
        </w:rPr>
        <w:t xml:space="preserve"> </w:t>
      </w:r>
      <w:r>
        <w:t>ваша</w:t>
      </w:r>
      <w:r>
        <w:rPr>
          <w:spacing w:val="-2"/>
        </w:rPr>
        <w:t xml:space="preserve"> </w:t>
      </w:r>
      <w:r>
        <w:t>многа</w:t>
      </w:r>
      <w:r>
        <w:rPr>
          <w:spacing w:val="-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небесех» (Мф. 5:</w:t>
      </w:r>
      <w:r>
        <w:rPr>
          <w:rFonts w:ascii="Arial" w:hAnsi="Arial" w:cs="Arial"/>
          <w:sz w:val="21"/>
          <w:szCs w:val="21"/>
        </w:rPr>
        <w:t>11-12).</w:t>
      </w:r>
      <w:r>
        <w:rPr>
          <w:rFonts w:ascii="Arial" w:hAnsi="Arial" w:cs="Arial"/>
          <w:spacing w:val="-15"/>
          <w:sz w:val="21"/>
          <w:szCs w:val="21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мы</w:t>
      </w:r>
      <w:r>
        <w:rPr>
          <w:spacing w:val="-15"/>
        </w:rPr>
        <w:t xml:space="preserve"> </w:t>
      </w:r>
      <w:r>
        <w:t>возмущаемся,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нас</w:t>
      </w:r>
      <w:r>
        <w:rPr>
          <w:spacing w:val="-16"/>
        </w:rPr>
        <w:t xml:space="preserve"> </w:t>
      </w:r>
      <w:r>
        <w:t>во</w:t>
      </w:r>
      <w:r>
        <w:t xml:space="preserve">зводится </w:t>
      </w:r>
      <w:r>
        <w:rPr>
          <w:w w:val="105"/>
        </w:rPr>
        <w:t>какая-то клевета. Главное, монашествующие это слышат чаще, чем миряне, и получается, не все слышат, что они поют, о чём читают -</w:t>
      </w:r>
      <w:r>
        <w:rPr>
          <w:spacing w:val="40"/>
          <w:w w:val="105"/>
        </w:rPr>
        <w:t xml:space="preserve"> </w:t>
      </w:r>
      <w:r>
        <w:rPr>
          <w:w w:val="105"/>
        </w:rPr>
        <w:t>вот что скорбно.</w:t>
      </w:r>
      <w:r>
        <w:rPr>
          <w:spacing w:val="-2"/>
          <w:w w:val="105"/>
        </w:rPr>
        <w:t xml:space="preserve"> </w:t>
      </w:r>
      <w:r>
        <w:rPr>
          <w:w w:val="105"/>
        </w:rPr>
        <w:t>Своими устами произносим себе</w:t>
      </w:r>
      <w:r>
        <w:rPr>
          <w:spacing w:val="-3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вра­ зумление и не внедряем это в жизнь. Монаше­ ствующие,</w:t>
      </w:r>
      <w:r>
        <w:rPr>
          <w:spacing w:val="-17"/>
          <w:w w:val="105"/>
        </w:rPr>
        <w:t xml:space="preserve"> </w:t>
      </w:r>
      <w:r>
        <w:rPr>
          <w:w w:val="105"/>
        </w:rPr>
        <w:t>когда</w:t>
      </w:r>
      <w:r>
        <w:rPr>
          <w:spacing w:val="-16"/>
          <w:w w:val="105"/>
        </w:rPr>
        <w:t xml:space="preserve"> </w:t>
      </w:r>
      <w:r>
        <w:rPr>
          <w:w w:val="105"/>
        </w:rPr>
        <w:t>роп</w:t>
      </w:r>
      <w:r>
        <w:rPr>
          <w:w w:val="105"/>
        </w:rPr>
        <w:t>щут,</w:t>
      </w:r>
      <w:r>
        <w:rPr>
          <w:spacing w:val="-16"/>
          <w:w w:val="105"/>
        </w:rPr>
        <w:t xml:space="preserve"> </w:t>
      </w:r>
      <w:r>
        <w:rPr>
          <w:w w:val="105"/>
        </w:rPr>
        <w:t>то</w:t>
      </w:r>
      <w:r>
        <w:rPr>
          <w:spacing w:val="-17"/>
          <w:w w:val="105"/>
        </w:rPr>
        <w:t xml:space="preserve"> </w:t>
      </w:r>
      <w:r>
        <w:rPr>
          <w:w w:val="105"/>
        </w:rPr>
        <w:t>забывают,</w:t>
      </w:r>
      <w:r>
        <w:rPr>
          <w:spacing w:val="-10"/>
          <w:w w:val="105"/>
        </w:rPr>
        <w:t xml:space="preserve"> </w:t>
      </w:r>
      <w:r>
        <w:rPr>
          <w:w w:val="105"/>
        </w:rPr>
        <w:t>какой</w:t>
      </w:r>
      <w:r>
        <w:rPr>
          <w:spacing w:val="-17"/>
          <w:w w:val="105"/>
        </w:rPr>
        <w:t xml:space="preserve"> </w:t>
      </w:r>
      <w:r>
        <w:rPr>
          <w:w w:val="105"/>
        </w:rPr>
        <w:t>обет мы</w:t>
      </w:r>
      <w:r>
        <w:rPr>
          <w:spacing w:val="-7"/>
          <w:w w:val="105"/>
        </w:rPr>
        <w:t xml:space="preserve"> </w:t>
      </w:r>
      <w:r>
        <w:rPr>
          <w:w w:val="105"/>
        </w:rPr>
        <w:t>давали на постриге. Там нам читали: «Алкати имаши и жаждати и нагствовати и досадитися и укоритися и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иными многими отяготитися, имиже </w:t>
      </w:r>
      <w:r>
        <w:t>сущий по Богу живот начертавается».</w:t>
      </w:r>
      <w:r>
        <w:rPr>
          <w:spacing w:val="-16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приняв мо­ нашество, потом недоумеваем,</w:t>
      </w:r>
      <w:r>
        <w:rPr>
          <w:spacing w:val="29"/>
        </w:rPr>
        <w:t xml:space="preserve"> </w:t>
      </w:r>
      <w:r>
        <w:t>почему</w:t>
      </w:r>
      <w:r>
        <w:rPr>
          <w:spacing w:val="-3"/>
        </w:rPr>
        <w:t xml:space="preserve"> </w:t>
      </w:r>
      <w:r>
        <w:t>здесь</w:t>
      </w:r>
      <w:r>
        <w:rPr>
          <w:spacing w:val="-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дом отдыха и</w:t>
      </w:r>
      <w:r>
        <w:rPr>
          <w:spacing w:val="-16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пансион</w:t>
      </w:r>
      <w:r>
        <w:rPr>
          <w:spacing w:val="-2"/>
        </w:rPr>
        <w:t xml:space="preserve"> </w:t>
      </w:r>
      <w:r>
        <w:t>благородных</w:t>
      </w:r>
      <w:r>
        <w:rPr>
          <w:spacing w:val="-5"/>
        </w:rPr>
        <w:t xml:space="preserve"> </w:t>
      </w:r>
      <w:r>
        <w:t>девиц, но</w:t>
      </w:r>
      <w:r>
        <w:rPr>
          <w:spacing w:val="-12"/>
        </w:rPr>
        <w:t xml:space="preserve"> </w:t>
      </w:r>
      <w:r>
        <w:t>козни</w:t>
      </w:r>
      <w:r>
        <w:rPr>
          <w:spacing w:val="-5"/>
        </w:rPr>
        <w:t xml:space="preserve"> </w:t>
      </w:r>
      <w:r>
        <w:t xml:space="preserve">и искушения? Потому что мы пришли на внутреннее </w:t>
      </w:r>
      <w:r>
        <w:rPr>
          <w:w w:val="105"/>
        </w:rPr>
        <w:t>переустройство, переплавление, преображение в нового человека. А переплавление бывает в печи искушений. «Яко во</w:t>
      </w:r>
      <w:r>
        <w:rPr>
          <w:spacing w:val="-8"/>
          <w:w w:val="105"/>
        </w:rPr>
        <w:t xml:space="preserve"> </w:t>
      </w:r>
      <w:r>
        <w:rPr>
          <w:w w:val="105"/>
        </w:rPr>
        <w:t>огни искушается злато, и</w:t>
      </w:r>
      <w:r>
        <w:rPr>
          <w:spacing w:val="-7"/>
          <w:w w:val="105"/>
        </w:rPr>
        <w:t xml:space="preserve"> </w:t>
      </w:r>
      <w:r>
        <w:rPr>
          <w:w w:val="105"/>
        </w:rPr>
        <w:t>че­ ловецы</w:t>
      </w:r>
      <w:r>
        <w:rPr>
          <w:spacing w:val="-5"/>
          <w:w w:val="105"/>
        </w:rPr>
        <w:t xml:space="preserve"> </w:t>
      </w:r>
      <w:r>
        <w:rPr>
          <w:w w:val="105"/>
        </w:rPr>
        <w:t>прия</w:t>
      </w:r>
      <w:r>
        <w:rPr>
          <w:w w:val="105"/>
        </w:rPr>
        <w:t>тии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пещи</w:t>
      </w:r>
      <w:r>
        <w:rPr>
          <w:spacing w:val="-12"/>
          <w:w w:val="105"/>
        </w:rPr>
        <w:t xml:space="preserve"> </w:t>
      </w:r>
      <w:r>
        <w:rPr>
          <w:w w:val="105"/>
        </w:rPr>
        <w:t>смирения» (Сир.</w:t>
      </w:r>
      <w:r>
        <w:rPr>
          <w:spacing w:val="-3"/>
          <w:w w:val="105"/>
        </w:rPr>
        <w:t xml:space="preserve"> </w:t>
      </w:r>
      <w:r>
        <w:rPr>
          <w:w w:val="105"/>
        </w:rPr>
        <w:t>2:5).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64" w:firstLine="465"/>
        <w:rPr>
          <w:spacing w:val="-5"/>
          <w:w w:val="105"/>
        </w:rPr>
      </w:pPr>
      <w:r>
        <w:t>Когда Господь попускает нам</w:t>
      </w:r>
      <w:r>
        <w:rPr>
          <w:spacing w:val="-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жизни какие-то </w:t>
      </w:r>
      <w:r>
        <w:rPr>
          <w:w w:val="105"/>
        </w:rPr>
        <w:t>беды, потери и так далее, мы должны принимать их с верой, что Он знает, почему это попустил. Святые отцы нам говорят, что кто отвергся спра­ ведливого или несправедливого обличен</w:t>
      </w:r>
      <w:r>
        <w:rPr>
          <w:w w:val="105"/>
        </w:rPr>
        <w:t>ия, тот отвергся своего спасения. Помню, мы долго не могли</w:t>
      </w:r>
      <w:r>
        <w:rPr>
          <w:spacing w:val="50"/>
          <w:w w:val="105"/>
        </w:rPr>
        <w:t xml:space="preserve"> </w:t>
      </w:r>
      <w:r>
        <w:rPr>
          <w:w w:val="105"/>
        </w:rPr>
        <w:t>согласиться</w:t>
      </w:r>
      <w:r>
        <w:rPr>
          <w:spacing w:val="66"/>
          <w:w w:val="105"/>
        </w:rPr>
        <w:t xml:space="preserve"> </w:t>
      </w:r>
      <w:r>
        <w:rPr>
          <w:w w:val="105"/>
        </w:rPr>
        <w:t>с</w:t>
      </w:r>
      <w:r>
        <w:rPr>
          <w:spacing w:val="41"/>
          <w:w w:val="105"/>
        </w:rPr>
        <w:t xml:space="preserve"> </w:t>
      </w:r>
      <w:r>
        <w:rPr>
          <w:w w:val="105"/>
        </w:rPr>
        <w:t>этим,</w:t>
      </w:r>
      <w:r>
        <w:rPr>
          <w:spacing w:val="54"/>
          <w:w w:val="105"/>
        </w:rPr>
        <w:t xml:space="preserve"> </w:t>
      </w:r>
      <w:r>
        <w:rPr>
          <w:w w:val="105"/>
        </w:rPr>
        <w:t>как</w:t>
      </w:r>
      <w:r>
        <w:rPr>
          <w:spacing w:val="38"/>
          <w:w w:val="105"/>
        </w:rPr>
        <w:t xml:space="preserve"> </w:t>
      </w:r>
      <w:r>
        <w:rPr>
          <w:w w:val="105"/>
        </w:rPr>
        <w:t>же</w:t>
      </w:r>
      <w:r>
        <w:rPr>
          <w:spacing w:val="46"/>
          <w:w w:val="105"/>
        </w:rPr>
        <w:t xml:space="preserve"> </w:t>
      </w:r>
      <w:r>
        <w:rPr>
          <w:w w:val="105"/>
        </w:rPr>
        <w:t>так?</w:t>
      </w:r>
      <w:r>
        <w:rPr>
          <w:spacing w:val="53"/>
          <w:w w:val="105"/>
        </w:rPr>
        <w:t xml:space="preserve"> </w:t>
      </w:r>
      <w:r>
        <w:rPr>
          <w:w w:val="105"/>
        </w:rPr>
        <w:t>Сие</w:t>
      </w:r>
      <w:r>
        <w:rPr>
          <w:spacing w:val="43"/>
          <w:w w:val="105"/>
        </w:rPr>
        <w:t xml:space="preserve"> </w:t>
      </w:r>
      <w:r>
        <w:rPr>
          <w:spacing w:val="-5"/>
          <w:w w:val="105"/>
        </w:rPr>
        <w:t>не-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64" w:firstLine="465"/>
        <w:rPr>
          <w:spacing w:val="-5"/>
          <w:w w:val="105"/>
        </w:rPr>
        <w:sectPr w:rsidR="00000000">
          <w:pgSz w:w="6440" w:h="10590"/>
          <w:pgMar w:top="520" w:right="260" w:bottom="0" w:left="300" w:header="202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16" w:right="149" w:firstLine="14"/>
      </w:pPr>
      <w:r>
        <w:t>вместимо: как можно поставить справедливое об­ личение в каком-то грехе и несправедливое об­ личение?</w:t>
      </w:r>
      <w:r>
        <w:rPr>
          <w:spacing w:val="-9"/>
        </w:rPr>
        <w:t xml:space="preserve"> </w:t>
      </w:r>
      <w:r>
        <w:t>Ведь</w:t>
      </w:r>
      <w:r>
        <w:rPr>
          <w:spacing w:val="-15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будет</w:t>
      </w:r>
      <w:r>
        <w:rPr>
          <w:spacing w:val="-16"/>
        </w:rPr>
        <w:t xml:space="preserve"> </w:t>
      </w:r>
      <w:r>
        <w:t>клевета.</w:t>
      </w:r>
      <w:r>
        <w:rPr>
          <w:spacing w:val="-15"/>
        </w:rPr>
        <w:t xml:space="preserve"> </w:t>
      </w:r>
      <w:r>
        <w:t>Но</w:t>
      </w:r>
      <w:r>
        <w:rPr>
          <w:spacing w:val="-16"/>
        </w:rPr>
        <w:t xml:space="preserve"> </w:t>
      </w:r>
      <w:r>
        <w:t>мы</w:t>
      </w:r>
      <w:r>
        <w:rPr>
          <w:spacing w:val="-16"/>
        </w:rPr>
        <w:t xml:space="preserve"> </w:t>
      </w:r>
      <w:r>
        <w:t>можем</w:t>
      </w:r>
      <w:r>
        <w:rPr>
          <w:spacing w:val="-12"/>
        </w:rPr>
        <w:t xml:space="preserve"> </w:t>
      </w:r>
      <w:r>
        <w:t>быть повинны в этом грехе в другой ситуации, может быть, пять или</w:t>
      </w:r>
      <w:r>
        <w:rPr>
          <w:spacing w:val="-7"/>
        </w:rPr>
        <w:t xml:space="preserve"> </w:t>
      </w:r>
      <w:r>
        <w:t>десять</w:t>
      </w:r>
      <w:r>
        <w:rPr>
          <w:spacing w:val="-4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назад и не помнить о</w:t>
      </w:r>
      <w:r>
        <w:rPr>
          <w:spacing w:val="-11"/>
        </w:rPr>
        <w:t xml:space="preserve"> </w:t>
      </w:r>
      <w:r>
        <w:t>том. Ничего в жизни не бывает просто так. Все имеет свои причины и следствия. Потому мы должны всё принимать с</w:t>
      </w:r>
      <w:r>
        <w:rPr>
          <w:spacing w:val="-3"/>
        </w:rPr>
        <w:t xml:space="preserve"> </w:t>
      </w:r>
      <w:r>
        <w:t>верою, обращаться к Богу с</w:t>
      </w:r>
      <w:r>
        <w:rPr>
          <w:spacing w:val="-9"/>
        </w:rPr>
        <w:t xml:space="preserve"> </w:t>
      </w:r>
      <w:r>
        <w:t>живой мо­ лит</w:t>
      </w:r>
      <w:r>
        <w:t>вой о вразумлении, очищении и благодарить за скорби, а не роптать.</w:t>
      </w:r>
    </w:p>
    <w:p w:rsidR="00000000" w:rsidRDefault="003D5B34">
      <w:pPr>
        <w:pStyle w:val="a3"/>
        <w:kinsoku w:val="0"/>
        <w:overflowPunct w:val="0"/>
        <w:spacing w:line="249" w:lineRule="auto"/>
        <w:ind w:left="112" w:right="159" w:firstLine="468"/>
        <w:rPr>
          <w:rFonts w:ascii="Arial" w:hAnsi="Arial" w:cs="Arial"/>
          <w:sz w:val="12"/>
          <w:szCs w:val="12"/>
        </w:rPr>
      </w:pPr>
      <w:r>
        <w:t>Нельзя не учитывать и</w:t>
      </w:r>
      <w:r>
        <w:rPr>
          <w:spacing w:val="-3"/>
        </w:rPr>
        <w:t xml:space="preserve"> </w:t>
      </w:r>
      <w:r>
        <w:t>то, какое «лето живота» нам судил Бог. Святому IV века, ученику Антония Великого авве</w:t>
      </w:r>
      <w:r>
        <w:rPr>
          <w:spacing w:val="-8"/>
        </w:rPr>
        <w:t xml:space="preserve"> </w:t>
      </w:r>
      <w:r>
        <w:t>Памве</w:t>
      </w:r>
      <w:r>
        <w:rPr>
          <w:spacing w:val="-5"/>
        </w:rPr>
        <w:t xml:space="preserve"> </w:t>
      </w:r>
      <w:r>
        <w:t>Господь</w:t>
      </w:r>
      <w:r>
        <w:rPr>
          <w:spacing w:val="-7"/>
        </w:rPr>
        <w:t xml:space="preserve"> </w:t>
      </w:r>
      <w:r>
        <w:t>дал</w:t>
      </w:r>
      <w:r>
        <w:rPr>
          <w:spacing w:val="-12"/>
        </w:rPr>
        <w:t xml:space="preserve"> </w:t>
      </w:r>
      <w:r>
        <w:t>сказать</w:t>
      </w:r>
      <w:r>
        <w:rPr>
          <w:spacing w:val="-13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 xml:space="preserve">монахах последних времён такими словами: «В то время </w:t>
      </w:r>
      <w:r>
        <w:t>иссякнет любы многих. И будет скорбь немалая, поганых нашествие, пагубная зараза, царям -</w:t>
      </w:r>
      <w:r>
        <w:rPr>
          <w:spacing w:val="80"/>
        </w:rPr>
        <w:t xml:space="preserve"> </w:t>
      </w:r>
      <w:r>
        <w:t>неу­ строение,</w:t>
      </w:r>
      <w:r>
        <w:rPr>
          <w:spacing w:val="-8"/>
        </w:rPr>
        <w:t xml:space="preserve"> </w:t>
      </w:r>
      <w:r>
        <w:t>князьям</w:t>
      </w:r>
      <w:r>
        <w:rPr>
          <w:spacing w:val="-16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неуправление и</w:t>
      </w:r>
      <w:r>
        <w:rPr>
          <w:spacing w:val="-16"/>
        </w:rPr>
        <w:t xml:space="preserve"> </w:t>
      </w:r>
      <w:r>
        <w:t>бесчиние.</w:t>
      </w:r>
      <w:r>
        <w:rPr>
          <w:spacing w:val="-9"/>
        </w:rPr>
        <w:t xml:space="preserve"> </w:t>
      </w:r>
      <w:r>
        <w:t>Свя­ тители будут сластолюбивы, монахи в небрежении живуще,</w:t>
      </w:r>
      <w:r>
        <w:rPr>
          <w:spacing w:val="-10"/>
        </w:rPr>
        <w:t xml:space="preserve"> </w:t>
      </w:r>
      <w:r>
        <w:t>игумены будут</w:t>
      </w:r>
      <w:r>
        <w:rPr>
          <w:spacing w:val="-6"/>
        </w:rPr>
        <w:t xml:space="preserve"> </w:t>
      </w:r>
      <w:r>
        <w:t>небречь</w:t>
      </w:r>
      <w:r>
        <w:rPr>
          <w:spacing w:val="-3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своем</w:t>
      </w:r>
      <w:r>
        <w:rPr>
          <w:spacing w:val="-8"/>
        </w:rPr>
        <w:t xml:space="preserve"> </w:t>
      </w:r>
      <w:r>
        <w:t>спасении и о</w:t>
      </w:r>
      <w:r>
        <w:rPr>
          <w:spacing w:val="-11"/>
        </w:rPr>
        <w:t xml:space="preserve"> </w:t>
      </w:r>
      <w:r>
        <w:t>спасении стад</w:t>
      </w:r>
      <w:r>
        <w:t>а своего, все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вежливы в обращении, угодны до пиров, сварливы, ленивы на молитву, склонны</w:t>
      </w:r>
      <w:r>
        <w:rPr>
          <w:spacing w:val="40"/>
        </w:rPr>
        <w:t xml:space="preserve"> </w:t>
      </w:r>
      <w:r>
        <w:t>к клевете и осуждению.</w:t>
      </w:r>
      <w:r>
        <w:rPr>
          <w:spacing w:val="40"/>
        </w:rPr>
        <w:t xml:space="preserve"> </w:t>
      </w:r>
      <w:r>
        <w:t>Житию и учениям старцев не будут подражать, ни даже слушать,</w:t>
      </w:r>
      <w:r>
        <w:rPr>
          <w:spacing w:val="40"/>
        </w:rPr>
        <w:t xml:space="preserve"> </w:t>
      </w:r>
      <w:r>
        <w:t>еще</w:t>
      </w:r>
      <w:r>
        <w:rPr>
          <w:spacing w:val="40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t>пустословя</w:t>
      </w:r>
      <w:r>
        <w:rPr>
          <w:spacing w:val="40"/>
        </w:rPr>
        <w:t xml:space="preserve"> </w:t>
      </w:r>
      <w:r>
        <w:t>говорить:</w:t>
      </w:r>
      <w:r>
        <w:rPr>
          <w:spacing w:val="40"/>
        </w:rPr>
        <w:t xml:space="preserve"> </w:t>
      </w:r>
      <w:r>
        <w:t>«Если бы мы в их времена жили, подвизали</w:t>
      </w:r>
      <w:r>
        <w:t xml:space="preserve">сь бы и мы». </w:t>
      </w:r>
      <w:r>
        <w:rPr>
          <w:w w:val="95"/>
        </w:rPr>
        <w:t>Епископы</w:t>
      </w:r>
      <w:r>
        <w:rPr>
          <w:spacing w:val="-13"/>
          <w:w w:val="95"/>
        </w:rPr>
        <w:t xml:space="preserve"> </w:t>
      </w:r>
      <w:r>
        <w:rPr>
          <w:w w:val="95"/>
        </w:rPr>
        <w:t>же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те</w:t>
      </w:r>
      <w:r>
        <w:rPr>
          <w:spacing w:val="-12"/>
          <w:w w:val="95"/>
        </w:rPr>
        <w:t xml:space="preserve"> </w:t>
      </w:r>
      <w:r>
        <w:rPr>
          <w:w w:val="95"/>
        </w:rPr>
        <w:t>времена</w:t>
      </w:r>
      <w:r>
        <w:rPr>
          <w:spacing w:val="-6"/>
          <w:w w:val="95"/>
        </w:rPr>
        <w:t xml:space="preserve"> </w:t>
      </w:r>
      <w:r>
        <w:rPr>
          <w:w w:val="95"/>
        </w:rPr>
        <w:t>будут</w:t>
      </w:r>
      <w:r>
        <w:rPr>
          <w:spacing w:val="9"/>
        </w:rPr>
        <w:t xml:space="preserve"> </w:t>
      </w:r>
      <w:r>
        <w:rPr>
          <w:w w:val="95"/>
        </w:rPr>
        <w:t>раболепны</w:t>
      </w:r>
      <w:r>
        <w:rPr>
          <w:spacing w:val="10"/>
        </w:rPr>
        <w:t xml:space="preserve"> </w:t>
      </w:r>
      <w:r>
        <w:rPr>
          <w:w w:val="95"/>
        </w:rPr>
        <w:t>пред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силь­ </w:t>
      </w:r>
      <w:r>
        <w:t>ными мира сего и лицеприятны, не будут засту­ паться за обиженных на судах, будут оскорблять вдов</w:t>
      </w:r>
      <w:r>
        <w:rPr>
          <w:spacing w:val="3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насилие</w:t>
      </w:r>
      <w:r>
        <w:rPr>
          <w:spacing w:val="39"/>
        </w:rPr>
        <w:t xml:space="preserve"> </w:t>
      </w:r>
      <w:r>
        <w:t>делать</w:t>
      </w:r>
      <w:r>
        <w:rPr>
          <w:spacing w:val="40"/>
        </w:rPr>
        <w:t xml:space="preserve"> </w:t>
      </w:r>
      <w:r>
        <w:t>сиротам...»</w:t>
      </w:r>
      <w:r>
        <w:rPr>
          <w:spacing w:val="35"/>
        </w:rPr>
        <w:t xml:space="preserve"> </w:t>
      </w:r>
      <w:r>
        <w:t>«Что</w:t>
      </w:r>
      <w:r>
        <w:rPr>
          <w:spacing w:val="40"/>
        </w:rPr>
        <w:t xml:space="preserve"> </w:t>
      </w:r>
      <w:r>
        <w:t>же</w:t>
      </w:r>
      <w:r>
        <w:rPr>
          <w:spacing w:val="28"/>
        </w:rPr>
        <w:t xml:space="preserve"> </w:t>
      </w:r>
      <w:r>
        <w:t>делать в такие времена?» -</w:t>
      </w:r>
      <w:r>
        <w:rPr>
          <w:spacing w:val="80"/>
        </w:rPr>
        <w:t xml:space="preserve"> </w:t>
      </w:r>
      <w:r>
        <w:t>спросил ученик. «В то время в</w:t>
      </w:r>
      <w:r>
        <w:t>сякий, спасая,</w:t>
      </w:r>
      <w:r>
        <w:rPr>
          <w:spacing w:val="-3"/>
        </w:rPr>
        <w:t xml:space="preserve"> </w:t>
      </w:r>
      <w:r>
        <w:t>спасай</w:t>
      </w:r>
      <w:r>
        <w:rPr>
          <w:spacing w:val="-5"/>
        </w:rPr>
        <w:t xml:space="preserve"> </w:t>
      </w:r>
      <w:r>
        <w:t>свою</w:t>
      </w:r>
      <w:r>
        <w:rPr>
          <w:spacing w:val="-13"/>
        </w:rPr>
        <w:t xml:space="preserve"> </w:t>
      </w:r>
      <w:r>
        <w:rPr>
          <w:sz w:val="23"/>
          <w:szCs w:val="23"/>
        </w:rPr>
        <w:t>душу.</w:t>
      </w:r>
      <w:r>
        <w:rPr>
          <w:spacing w:val="-2"/>
          <w:sz w:val="23"/>
          <w:szCs w:val="2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кто</w:t>
      </w:r>
      <w:r>
        <w:rPr>
          <w:spacing w:val="-11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 xml:space="preserve">сделает, велик будет в Царствии Небесном» </w:t>
      </w:r>
      <w:r>
        <w:rPr>
          <w:rFonts w:ascii="Arial" w:hAnsi="Arial" w:cs="Arial"/>
          <w:position w:val="4"/>
          <w:sz w:val="12"/>
          <w:szCs w:val="12"/>
        </w:rPr>
        <w:t>10</w:t>
      </w:r>
      <w:r>
        <w:rPr>
          <w:rFonts w:ascii="Arial" w:hAnsi="Arial" w:cs="Arial"/>
          <w:sz w:val="12"/>
          <w:szCs w:val="12"/>
        </w:rPr>
        <w:t>•</w:t>
      </w:r>
    </w:p>
    <w:p w:rsidR="00000000" w:rsidRDefault="003D5B34">
      <w:pPr>
        <w:pStyle w:val="a3"/>
        <w:kinsoku w:val="0"/>
        <w:overflowPunct w:val="0"/>
        <w:spacing w:line="249" w:lineRule="auto"/>
        <w:ind w:left="112" w:right="159" w:firstLine="468"/>
        <w:rPr>
          <w:rFonts w:ascii="Arial" w:hAnsi="Arial" w:cs="Arial"/>
          <w:sz w:val="12"/>
          <w:szCs w:val="12"/>
        </w:rPr>
        <w:sectPr w:rsidR="00000000">
          <w:pgSz w:w="6440" w:h="10590"/>
          <w:pgMar w:top="500" w:right="260" w:bottom="0" w:left="300" w:header="235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rFonts w:ascii="Arial" w:hAnsi="Arial" w:cs="Arial"/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rFonts w:ascii="Arial" w:hAnsi="Arial" w:cs="Arial"/>
          <w:sz w:val="9"/>
          <w:szCs w:val="9"/>
        </w:rPr>
        <w:sectPr w:rsidR="00000000">
          <w:pgSz w:w="6440" w:h="10590"/>
          <w:pgMar w:top="500" w:right="260" w:bottom="0" w:left="300" w:header="202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4"/>
        <w:jc w:val="left"/>
        <w:rPr>
          <w:rFonts w:ascii="Arial" w:hAnsi="Arial" w:cs="Arial"/>
          <w:sz w:val="14"/>
          <w:szCs w:val="14"/>
        </w:rPr>
      </w:pPr>
    </w:p>
    <w:p w:rsidR="00000000" w:rsidRDefault="00593FDB">
      <w:pPr>
        <w:pStyle w:val="a3"/>
        <w:kinsoku w:val="0"/>
        <w:overflowPunct w:val="0"/>
        <w:ind w:left="123" w:right="-44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038350" cy="4038600"/>
            <wp:effectExtent l="0" t="0" r="0" b="0"/>
            <wp:docPr id="213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67"/>
        <w:ind w:left="1175"/>
        <w:jc w:val="left"/>
        <w:rPr>
          <w:i/>
          <w:iCs/>
          <w:spacing w:val="-4"/>
          <w:w w:val="110"/>
          <w:sz w:val="20"/>
          <w:szCs w:val="20"/>
        </w:rPr>
      </w:pPr>
      <w:r>
        <w:rPr>
          <w:i/>
          <w:iCs/>
          <w:spacing w:val="-2"/>
          <w:w w:val="110"/>
          <w:sz w:val="20"/>
          <w:szCs w:val="20"/>
        </w:rPr>
        <w:t>Узкий</w:t>
      </w:r>
      <w:r>
        <w:rPr>
          <w:i/>
          <w:iCs/>
          <w:spacing w:val="-7"/>
          <w:w w:val="110"/>
          <w:sz w:val="20"/>
          <w:szCs w:val="20"/>
        </w:rPr>
        <w:t xml:space="preserve"> </w:t>
      </w:r>
      <w:r>
        <w:rPr>
          <w:i/>
          <w:iCs/>
          <w:spacing w:val="-4"/>
          <w:w w:val="110"/>
          <w:sz w:val="20"/>
          <w:szCs w:val="20"/>
        </w:rPr>
        <w:t>путь</w:t>
      </w:r>
    </w:p>
    <w:p w:rsidR="00000000" w:rsidRDefault="003D5B34">
      <w:pPr>
        <w:pStyle w:val="a3"/>
        <w:kinsoku w:val="0"/>
        <w:overflowPunct w:val="0"/>
        <w:spacing w:before="90" w:line="249" w:lineRule="auto"/>
        <w:ind w:left="104" w:right="132" w:firstLine="472"/>
        <w:rPr>
          <w:spacing w:val="-5"/>
          <w:w w:val="105"/>
        </w:rPr>
      </w:pPr>
      <w:r>
        <w:rPr>
          <w:sz w:val="24"/>
          <w:szCs w:val="24"/>
        </w:rPr>
        <w:br w:type="column"/>
      </w:r>
      <w:r>
        <w:rPr>
          <w:w w:val="105"/>
        </w:rPr>
        <w:lastRenderedPageBreak/>
        <w:t>В заключение могу сказать, что мен</w:t>
      </w:r>
      <w:r>
        <w:rPr>
          <w:w w:val="105"/>
        </w:rPr>
        <w:t>я лично убедил пример, описанный в житии Пимена Великого. Пять братьев -</w:t>
      </w:r>
      <w:r>
        <w:rPr>
          <w:spacing w:val="40"/>
          <w:w w:val="105"/>
        </w:rPr>
        <w:t xml:space="preserve"> </w:t>
      </w:r>
      <w:r>
        <w:rPr>
          <w:w w:val="105"/>
        </w:rPr>
        <w:t>в числе</w:t>
      </w:r>
      <w:r>
        <w:rPr>
          <w:spacing w:val="40"/>
          <w:w w:val="105"/>
        </w:rPr>
        <w:t xml:space="preserve"> </w:t>
      </w:r>
      <w:r>
        <w:rPr>
          <w:w w:val="105"/>
        </w:rPr>
        <w:t>их</w:t>
      </w:r>
      <w:r>
        <w:rPr>
          <w:spacing w:val="-17"/>
          <w:w w:val="105"/>
        </w:rPr>
        <w:t xml:space="preserve"> </w:t>
      </w:r>
      <w:r>
        <w:rPr>
          <w:w w:val="105"/>
        </w:rPr>
        <w:t>Пимен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родных по крови и по духу, устроили свой мо­ настырь. И через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их младшего брата Паисия у них про­ исходили какие-то искушения. То он </w:t>
      </w:r>
      <w:r>
        <w:t>золото</w:t>
      </w:r>
      <w:r>
        <w:rPr>
          <w:spacing w:val="-16"/>
        </w:rPr>
        <w:t xml:space="preserve"> </w:t>
      </w:r>
      <w:r>
        <w:t>нашёл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хотел </w:t>
      </w:r>
      <w:r>
        <w:rPr>
          <w:w w:val="105"/>
        </w:rPr>
        <w:t>с ним убеж</w:t>
      </w:r>
      <w:r>
        <w:rPr>
          <w:w w:val="105"/>
        </w:rPr>
        <w:t xml:space="preserve">ать, то подрался до крови. </w:t>
      </w:r>
      <w:r>
        <w:t>Не</w:t>
      </w:r>
      <w:r>
        <w:rPr>
          <w:spacing w:val="-1"/>
        </w:rPr>
        <w:t xml:space="preserve"> </w:t>
      </w:r>
      <w:r>
        <w:t xml:space="preserve">просто поспорил, </w:t>
      </w:r>
      <w:r>
        <w:rPr>
          <w:w w:val="105"/>
        </w:rPr>
        <w:t>а</w:t>
      </w:r>
      <w:r>
        <w:rPr>
          <w:spacing w:val="40"/>
          <w:w w:val="105"/>
        </w:rPr>
        <w:t xml:space="preserve"> </w:t>
      </w:r>
      <w:r>
        <w:rPr>
          <w:w w:val="105"/>
        </w:rPr>
        <w:t>до</w:t>
      </w:r>
      <w:r>
        <w:rPr>
          <w:spacing w:val="40"/>
          <w:w w:val="105"/>
        </w:rPr>
        <w:t xml:space="preserve"> </w:t>
      </w:r>
      <w:r>
        <w:rPr>
          <w:w w:val="105"/>
        </w:rPr>
        <w:t>крови</w:t>
      </w:r>
      <w:r>
        <w:rPr>
          <w:spacing w:val="40"/>
          <w:w w:val="105"/>
        </w:rPr>
        <w:t xml:space="preserve"> </w:t>
      </w:r>
      <w:r>
        <w:rPr>
          <w:w w:val="105"/>
        </w:rPr>
        <w:t>дрался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с другим братом. </w:t>
      </w:r>
      <w:r>
        <w:rPr>
          <w:rFonts w:ascii="Arial" w:hAnsi="Arial" w:cs="Arial"/>
          <w:w w:val="105"/>
          <w:sz w:val="22"/>
          <w:szCs w:val="22"/>
        </w:rPr>
        <w:t xml:space="preserve">Тут </w:t>
      </w:r>
      <w:r>
        <w:rPr>
          <w:w w:val="105"/>
        </w:rPr>
        <w:t>же рядом сидел Пимен</w:t>
      </w:r>
      <w:r>
        <w:rPr>
          <w:spacing w:val="75"/>
          <w:w w:val="105"/>
        </w:rPr>
        <w:t xml:space="preserve"> </w:t>
      </w:r>
      <w:r>
        <w:rPr>
          <w:w w:val="105"/>
        </w:rPr>
        <w:t>и</w:t>
      </w:r>
      <w:r>
        <w:rPr>
          <w:spacing w:val="71"/>
          <w:w w:val="105"/>
        </w:rPr>
        <w:t xml:space="preserve"> </w:t>
      </w:r>
      <w:r>
        <w:rPr>
          <w:w w:val="105"/>
        </w:rPr>
        <w:t>никак</w:t>
      </w:r>
      <w:r>
        <w:rPr>
          <w:spacing w:val="78"/>
          <w:w w:val="105"/>
        </w:rPr>
        <w:t xml:space="preserve"> </w:t>
      </w:r>
      <w:r>
        <w:rPr>
          <w:spacing w:val="-5"/>
          <w:w w:val="105"/>
        </w:rPr>
        <w:t>на</w:t>
      </w:r>
    </w:p>
    <w:p w:rsidR="00000000" w:rsidRDefault="003D5B34">
      <w:pPr>
        <w:pStyle w:val="a3"/>
        <w:kinsoku w:val="0"/>
        <w:overflowPunct w:val="0"/>
        <w:spacing w:before="90" w:line="249" w:lineRule="auto"/>
        <w:ind w:left="104" w:right="132" w:firstLine="472"/>
        <w:rPr>
          <w:spacing w:val="-5"/>
          <w:w w:val="105"/>
        </w:rPr>
        <w:sectPr w:rsidR="00000000">
          <w:type w:val="continuous"/>
          <w:pgSz w:w="6440" w:h="10590"/>
          <w:pgMar w:top="600" w:right="260" w:bottom="280" w:left="300" w:header="720" w:footer="720" w:gutter="0"/>
          <w:cols w:num="2" w:space="720" w:equalWidth="0">
            <w:col w:w="3340" w:space="40"/>
            <w:col w:w="2500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before="8" w:line="249" w:lineRule="auto"/>
        <w:ind w:left="126" w:right="140" w:firstLine="8"/>
        <w:rPr>
          <w:w w:val="105"/>
        </w:rPr>
      </w:pPr>
      <w:r>
        <w:rPr>
          <w:w w:val="105"/>
        </w:rPr>
        <w:lastRenderedPageBreak/>
        <w:t>это</w:t>
      </w:r>
      <w:r>
        <w:rPr>
          <w:spacing w:val="-4"/>
          <w:w w:val="105"/>
        </w:rPr>
        <w:t xml:space="preserve"> </w:t>
      </w:r>
      <w:r>
        <w:rPr>
          <w:w w:val="105"/>
        </w:rPr>
        <w:t>не</w:t>
      </w:r>
      <w:r>
        <w:rPr>
          <w:spacing w:val="-2"/>
          <w:w w:val="105"/>
        </w:rPr>
        <w:t xml:space="preserve"> </w:t>
      </w:r>
      <w:r>
        <w:rPr>
          <w:w w:val="105"/>
        </w:rPr>
        <w:t>реагировал. Пришёл старший брат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Анувий </w:t>
      </w:r>
      <w:r>
        <w:rPr>
          <w:spacing w:val="-2"/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говорит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ему: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«Почему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такое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произошло?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 xml:space="preserve">Почему </w:t>
      </w:r>
      <w:r>
        <w:rPr>
          <w:w w:val="105"/>
        </w:rPr>
        <w:t>ты не попреп</w:t>
      </w:r>
      <w:r>
        <w:rPr>
          <w:w w:val="105"/>
        </w:rPr>
        <w:t>ятствовал этому?»</w:t>
      </w:r>
      <w:r>
        <w:rPr>
          <w:spacing w:val="31"/>
          <w:w w:val="105"/>
        </w:rPr>
        <w:t xml:space="preserve"> </w:t>
      </w:r>
      <w:r>
        <w:rPr>
          <w:w w:val="105"/>
        </w:rPr>
        <w:t>Пимен</w:t>
      </w:r>
      <w:r>
        <w:rPr>
          <w:spacing w:val="27"/>
          <w:w w:val="105"/>
        </w:rPr>
        <w:t xml:space="preserve"> </w:t>
      </w:r>
      <w:r>
        <w:rPr>
          <w:w w:val="105"/>
        </w:rPr>
        <w:t>отвечает:</w:t>
      </w:r>
    </w:p>
    <w:p w:rsidR="00000000" w:rsidRDefault="003D5B34">
      <w:pPr>
        <w:pStyle w:val="a3"/>
        <w:kinsoku w:val="0"/>
        <w:overflowPunct w:val="0"/>
        <w:spacing w:before="2" w:line="249" w:lineRule="auto"/>
        <w:ind w:left="120" w:right="138" w:firstLine="4"/>
      </w:pPr>
      <w:r>
        <w:t>«А я положил в своём сердце, что меня здесь нет и мне</w:t>
      </w:r>
      <w:r>
        <w:rPr>
          <w:spacing w:val="-10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этого нет</w:t>
      </w:r>
      <w:r>
        <w:rPr>
          <w:spacing w:val="-15"/>
        </w:rPr>
        <w:t xml:space="preserve"> </w:t>
      </w:r>
      <w:r>
        <w:t>дела. Они</w:t>
      </w:r>
      <w:r>
        <w:rPr>
          <w:spacing w:val="-2"/>
        </w:rPr>
        <w:t xml:space="preserve"> </w:t>
      </w:r>
      <w:r>
        <w:t>братья, подерутся и</w:t>
      </w:r>
      <w:r>
        <w:rPr>
          <w:spacing w:val="-4"/>
        </w:rPr>
        <w:t xml:space="preserve"> </w:t>
      </w:r>
      <w:r>
        <w:t>при­ мирятся». Вот каким должен быть ответ, которым достойно назидаться. Правильно благодарить за искушения, а если не благод</w:t>
      </w:r>
      <w:r>
        <w:t>арим, тогда и дальше страдаем.</w:t>
      </w:r>
      <w:r>
        <w:rPr>
          <w:spacing w:val="80"/>
          <w:w w:val="150"/>
        </w:rPr>
        <w:t xml:space="preserve"> </w:t>
      </w:r>
      <w:r>
        <w:t>Надо</w:t>
      </w:r>
      <w:r>
        <w:rPr>
          <w:spacing w:val="80"/>
          <w:w w:val="150"/>
        </w:rPr>
        <w:t xml:space="preserve"> </w:t>
      </w:r>
      <w:r>
        <w:t>принимать</w:t>
      </w:r>
      <w:r>
        <w:rPr>
          <w:spacing w:val="80"/>
          <w:w w:val="150"/>
        </w:rPr>
        <w:t xml:space="preserve"> </w:t>
      </w:r>
      <w:r>
        <w:t>всё,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посланное</w:t>
      </w:r>
    </w:p>
    <w:p w:rsidR="00000000" w:rsidRDefault="003D5B34">
      <w:pPr>
        <w:pStyle w:val="a3"/>
        <w:kinsoku w:val="0"/>
        <w:overflowPunct w:val="0"/>
        <w:spacing w:before="2" w:line="249" w:lineRule="auto"/>
        <w:ind w:left="120" w:right="138" w:firstLine="4"/>
        <w:sectPr w:rsidR="00000000">
          <w:type w:val="continuous"/>
          <w:pgSz w:w="6440" w:h="10590"/>
          <w:pgMar w:top="600" w:right="260" w:bottom="280" w:left="300" w:header="720" w:footer="720" w:gutter="0"/>
          <w:cols w:space="720" w:equalWidth="0">
            <w:col w:w="5880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6" w:right="142" w:firstLine="1"/>
      </w:pPr>
      <w:r>
        <w:t>Богом, а не человеком. Помоги нам, Господи, это понять и осуществить</w:t>
      </w:r>
      <w:r>
        <w:rPr>
          <w:spacing w:val="40"/>
        </w:rPr>
        <w:t xml:space="preserve"> </w:t>
      </w:r>
      <w:r>
        <w:t>в своей жизни.</w:t>
      </w:r>
    </w:p>
    <w:p w:rsidR="00000000" w:rsidRDefault="003D5B34">
      <w:pPr>
        <w:pStyle w:val="a7"/>
        <w:numPr>
          <w:ilvl w:val="0"/>
          <w:numId w:val="8"/>
        </w:numPr>
        <w:tabs>
          <w:tab w:val="left" w:pos="981"/>
        </w:tabs>
        <w:kinsoku w:val="0"/>
        <w:overflowPunct w:val="0"/>
        <w:spacing w:before="12" w:line="259" w:lineRule="auto"/>
        <w:ind w:left="125" w:right="159" w:firstLine="449"/>
        <w:rPr>
          <w:color w:val="000000"/>
          <w:w w:val="105"/>
        </w:rPr>
      </w:pPr>
      <w:r>
        <w:rPr>
          <w:i/>
          <w:iCs/>
          <w:w w:val="105"/>
        </w:rPr>
        <w:t xml:space="preserve">Без Божией помощи тут не обойтись, </w:t>
      </w:r>
      <w:r>
        <w:rPr>
          <w:i/>
          <w:iCs/>
        </w:rPr>
        <w:t>потому что на самом деле осуществить это весь</w:t>
      </w:r>
      <w:r>
        <w:rPr>
          <w:i/>
          <w:iCs/>
        </w:rPr>
        <w:t xml:space="preserve">ма </w:t>
      </w:r>
      <w:r>
        <w:rPr>
          <w:i/>
          <w:iCs/>
          <w:w w:val="105"/>
        </w:rPr>
        <w:t xml:space="preserve">непросто. Теорию знаешь, а на практике «двойки» получаются. Особенно, когда в миру люди сталки­ ваются </w:t>
      </w:r>
      <w:r>
        <w:rPr>
          <w:w w:val="105"/>
          <w:sz w:val="22"/>
          <w:szCs w:val="22"/>
        </w:rPr>
        <w:t xml:space="preserve">с </w:t>
      </w:r>
      <w:r>
        <w:rPr>
          <w:i/>
          <w:iCs/>
          <w:w w:val="105"/>
        </w:rPr>
        <w:t>явным предательством ради корысти, каких-то выгод...</w:t>
      </w:r>
    </w:p>
    <w:p w:rsidR="00000000" w:rsidRDefault="003D5B34">
      <w:pPr>
        <w:pStyle w:val="a7"/>
        <w:numPr>
          <w:ilvl w:val="0"/>
          <w:numId w:val="8"/>
        </w:numPr>
        <w:tabs>
          <w:tab w:val="left" w:pos="919"/>
        </w:tabs>
        <w:kinsoku w:val="0"/>
        <w:overflowPunct w:val="0"/>
        <w:spacing w:line="249" w:lineRule="auto"/>
        <w:ind w:left="119" w:right="158" w:firstLine="450"/>
        <w:rPr>
          <w:color w:val="000000"/>
          <w:sz w:val="25"/>
          <w:szCs w:val="25"/>
        </w:rPr>
      </w:pPr>
      <w:r>
        <w:rPr>
          <w:sz w:val="25"/>
          <w:szCs w:val="25"/>
        </w:rPr>
        <w:t>Такое бывает, когда, например, бухгалтер или помощник вошёл в доверие, потом всё дело своего го</w:t>
      </w:r>
      <w:r>
        <w:rPr>
          <w:sz w:val="25"/>
          <w:szCs w:val="25"/>
        </w:rPr>
        <w:t>сподина прибрал себе, тихонько на себя переписал и присвоил. Обобрал или, как говорят, обчистил. Совершил предательство. Но что сказал праведный</w:t>
      </w:r>
      <w:r>
        <w:rPr>
          <w:spacing w:val="80"/>
          <w:w w:val="150"/>
          <w:sz w:val="25"/>
          <w:szCs w:val="25"/>
        </w:rPr>
        <w:t xml:space="preserve"> </w:t>
      </w:r>
      <w:r>
        <w:rPr>
          <w:sz w:val="25"/>
          <w:szCs w:val="25"/>
        </w:rPr>
        <w:t>Иов,</w:t>
      </w:r>
      <w:r>
        <w:rPr>
          <w:spacing w:val="80"/>
          <w:w w:val="150"/>
          <w:sz w:val="25"/>
          <w:szCs w:val="25"/>
        </w:rPr>
        <w:t xml:space="preserve"> </w:t>
      </w:r>
      <w:r>
        <w:rPr>
          <w:sz w:val="25"/>
          <w:szCs w:val="25"/>
        </w:rPr>
        <w:t>лишившись</w:t>
      </w:r>
      <w:r>
        <w:rPr>
          <w:spacing w:val="40"/>
          <w:sz w:val="25"/>
          <w:szCs w:val="25"/>
        </w:rPr>
        <w:t xml:space="preserve">  </w:t>
      </w:r>
      <w:r>
        <w:rPr>
          <w:sz w:val="25"/>
          <w:szCs w:val="25"/>
        </w:rPr>
        <w:t>всего,</w:t>
      </w:r>
      <w:r>
        <w:rPr>
          <w:spacing w:val="80"/>
          <w:w w:val="150"/>
          <w:sz w:val="25"/>
          <w:szCs w:val="25"/>
        </w:rPr>
        <w:t xml:space="preserve"> </w:t>
      </w:r>
      <w:r>
        <w:rPr>
          <w:sz w:val="25"/>
          <w:szCs w:val="25"/>
        </w:rPr>
        <w:t>что</w:t>
      </w:r>
      <w:r>
        <w:rPr>
          <w:spacing w:val="80"/>
          <w:w w:val="150"/>
          <w:sz w:val="25"/>
          <w:szCs w:val="25"/>
        </w:rPr>
        <w:t xml:space="preserve"> </w:t>
      </w:r>
      <w:r>
        <w:rPr>
          <w:sz w:val="25"/>
          <w:szCs w:val="25"/>
        </w:rPr>
        <w:t>имел?</w:t>
      </w:r>
    </w:p>
    <w:p w:rsidR="00000000" w:rsidRDefault="003D5B34">
      <w:pPr>
        <w:pStyle w:val="a3"/>
        <w:kinsoku w:val="0"/>
        <w:overflowPunct w:val="0"/>
        <w:spacing w:line="249" w:lineRule="auto"/>
        <w:ind w:left="117" w:right="154" w:firstLine="3"/>
      </w:pPr>
      <w:r>
        <w:rPr>
          <w:spacing w:val="-2"/>
        </w:rPr>
        <w:t>«Господь</w:t>
      </w:r>
      <w:r>
        <w:rPr>
          <w:spacing w:val="-11"/>
        </w:rPr>
        <w:t xml:space="preserve"> </w:t>
      </w:r>
      <w:r>
        <w:rPr>
          <w:spacing w:val="-2"/>
        </w:rPr>
        <w:t>дал,</w:t>
      </w:r>
      <w:r>
        <w:rPr>
          <w:spacing w:val="-9"/>
        </w:rPr>
        <w:t xml:space="preserve"> </w:t>
      </w:r>
      <w:r>
        <w:rPr>
          <w:spacing w:val="-2"/>
        </w:rPr>
        <w:t>Господь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взял;</w:t>
      </w:r>
      <w:r>
        <w:rPr>
          <w:spacing w:val="-9"/>
        </w:rPr>
        <w:t xml:space="preserve"> </w:t>
      </w:r>
      <w:r>
        <w:rPr>
          <w:spacing w:val="-2"/>
        </w:rPr>
        <w:t>да</w:t>
      </w:r>
      <w:r>
        <w:rPr>
          <w:spacing w:val="-12"/>
        </w:rPr>
        <w:t xml:space="preserve"> </w:t>
      </w:r>
      <w:r>
        <w:rPr>
          <w:spacing w:val="-2"/>
        </w:rPr>
        <w:t>будет</w:t>
      </w:r>
      <w:r>
        <w:rPr>
          <w:spacing w:val="-9"/>
        </w:rPr>
        <w:t xml:space="preserve"> </w:t>
      </w:r>
      <w:r>
        <w:rPr>
          <w:spacing w:val="-2"/>
        </w:rPr>
        <w:t>имя</w:t>
      </w:r>
      <w:r>
        <w:rPr>
          <w:spacing w:val="-10"/>
        </w:rPr>
        <w:t xml:space="preserve"> </w:t>
      </w:r>
      <w:r>
        <w:rPr>
          <w:spacing w:val="-2"/>
        </w:rPr>
        <w:t xml:space="preserve">Господне </w:t>
      </w:r>
      <w:r>
        <w:t>благословенно!» (Иов.</w:t>
      </w:r>
      <w:r>
        <w:rPr>
          <w:spacing w:val="-10"/>
        </w:rPr>
        <w:t xml:space="preserve"> </w:t>
      </w:r>
      <w:r>
        <w:t>1:21). И за</w:t>
      </w:r>
      <w:r>
        <w:rPr>
          <w:spacing w:val="-3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так сказал, Бог продлил ему жизнь до 248</w:t>
      </w:r>
      <w:r>
        <w:rPr>
          <w:spacing w:val="-6"/>
        </w:rPr>
        <w:t xml:space="preserve"> </w:t>
      </w:r>
      <w:r>
        <w:t>лет и вернул ему всё вдвое,</w:t>
      </w:r>
      <w:r>
        <w:rPr>
          <w:spacing w:val="-16"/>
        </w:rPr>
        <w:t xml:space="preserve"> </w:t>
      </w:r>
      <w:r>
        <w:t>даже</w:t>
      </w:r>
      <w:r>
        <w:rPr>
          <w:spacing w:val="-16"/>
        </w:rPr>
        <w:t xml:space="preserve"> </w:t>
      </w:r>
      <w:r>
        <w:t>детей.</w:t>
      </w:r>
      <w:r>
        <w:rPr>
          <w:spacing w:val="-15"/>
        </w:rPr>
        <w:t xml:space="preserve"> </w:t>
      </w:r>
      <w:r>
        <w:t>Дочери</w:t>
      </w:r>
      <w:r>
        <w:rPr>
          <w:spacing w:val="-13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были</w:t>
      </w:r>
      <w:r>
        <w:rPr>
          <w:spacing w:val="-12"/>
        </w:rPr>
        <w:t xml:space="preserve"> </w:t>
      </w:r>
      <w:r>
        <w:t>красивее</w:t>
      </w:r>
      <w:r>
        <w:rPr>
          <w:spacing w:val="-2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 xml:space="preserve">во </w:t>
      </w:r>
      <w:r>
        <w:rPr>
          <w:spacing w:val="-2"/>
        </w:rPr>
        <w:t>всей</w:t>
      </w:r>
      <w:r>
        <w:rPr>
          <w:spacing w:val="-14"/>
        </w:rPr>
        <w:t xml:space="preserve"> </w:t>
      </w:r>
      <w:r>
        <w:rPr>
          <w:spacing w:val="-2"/>
        </w:rPr>
        <w:t>Поднебесной.</w:t>
      </w:r>
      <w:r>
        <w:t xml:space="preserve"> </w:t>
      </w:r>
      <w:r>
        <w:rPr>
          <w:spacing w:val="-2"/>
        </w:rPr>
        <w:t>Господь так</w:t>
      </w:r>
      <w:r>
        <w:rPr>
          <w:spacing w:val="-14"/>
        </w:rPr>
        <w:t xml:space="preserve"> </w:t>
      </w:r>
      <w:r>
        <w:rPr>
          <w:spacing w:val="-2"/>
        </w:rPr>
        <w:t>сделал,</w:t>
      </w:r>
      <w:r>
        <w:rPr>
          <w:spacing w:val="-7"/>
        </w:rPr>
        <w:t xml:space="preserve"> </w:t>
      </w:r>
      <w:r>
        <w:rPr>
          <w:spacing w:val="-2"/>
        </w:rPr>
        <w:t>чтобы</w:t>
      </w:r>
      <w:r>
        <w:rPr>
          <w:spacing w:val="-10"/>
        </w:rPr>
        <w:t xml:space="preserve"> </w:t>
      </w:r>
      <w:r>
        <w:rPr>
          <w:spacing w:val="-2"/>
        </w:rPr>
        <w:t>мы</w:t>
      </w:r>
      <w:r>
        <w:rPr>
          <w:spacing w:val="-14"/>
        </w:rPr>
        <w:t xml:space="preserve"> </w:t>
      </w:r>
      <w:r>
        <w:rPr>
          <w:spacing w:val="-2"/>
        </w:rPr>
        <w:t xml:space="preserve">по­ </w:t>
      </w:r>
      <w:r>
        <w:t>нимали, что Он может дать всё,</w:t>
      </w:r>
      <w:r>
        <w:rPr>
          <w:spacing w:val="-4"/>
        </w:rPr>
        <w:t xml:space="preserve"> </w:t>
      </w:r>
      <w:r>
        <w:t>лишь бы мы только исполнили заповеди.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64" w:firstLine="458"/>
      </w:pPr>
      <w:r>
        <w:t xml:space="preserve">Я </w:t>
      </w:r>
      <w:r>
        <w:t>вспоминаю одного человека, который от­ казался от огромного аптечного бизнеса. Он имел сеть в</w:t>
      </w:r>
      <w:r>
        <w:rPr>
          <w:spacing w:val="-2"/>
        </w:rPr>
        <w:t xml:space="preserve"> </w:t>
      </w:r>
      <w:r>
        <w:t>две с половиной</w:t>
      </w:r>
      <w:r>
        <w:rPr>
          <w:spacing w:val="40"/>
        </w:rPr>
        <w:t xml:space="preserve"> </w:t>
      </w:r>
      <w:r>
        <w:t>тысячи аптек.</w:t>
      </w:r>
    </w:p>
    <w:p w:rsidR="00000000" w:rsidRDefault="003D5B34">
      <w:pPr>
        <w:pStyle w:val="a7"/>
        <w:numPr>
          <w:ilvl w:val="0"/>
          <w:numId w:val="8"/>
        </w:numPr>
        <w:tabs>
          <w:tab w:val="left" w:pos="886"/>
        </w:tabs>
        <w:kinsoku w:val="0"/>
        <w:overflowPunct w:val="0"/>
        <w:spacing w:line="249" w:lineRule="auto"/>
        <w:ind w:left="117" w:right="171" w:firstLine="442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А почему он отказался? -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 xml:space="preserve">спросили потом </w:t>
      </w:r>
      <w:r>
        <w:rPr>
          <w:spacing w:val="-2"/>
          <w:sz w:val="25"/>
          <w:szCs w:val="25"/>
        </w:rPr>
        <w:t>некоторые.</w:t>
      </w:r>
    </w:p>
    <w:p w:rsidR="00000000" w:rsidRDefault="003D5B34">
      <w:pPr>
        <w:pStyle w:val="a7"/>
        <w:numPr>
          <w:ilvl w:val="0"/>
          <w:numId w:val="8"/>
        </w:numPr>
        <w:tabs>
          <w:tab w:val="left" w:pos="860"/>
        </w:tabs>
        <w:kinsoku w:val="0"/>
        <w:overflowPunct w:val="0"/>
        <w:spacing w:line="285" w:lineRule="exact"/>
        <w:ind w:left="859" w:hanging="301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Он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же</w:t>
      </w:r>
      <w:r>
        <w:rPr>
          <w:spacing w:val="-10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верующий.</w:t>
      </w:r>
    </w:p>
    <w:p w:rsidR="00000000" w:rsidRDefault="003D5B34">
      <w:pPr>
        <w:pStyle w:val="a7"/>
        <w:numPr>
          <w:ilvl w:val="0"/>
          <w:numId w:val="8"/>
        </w:numPr>
        <w:tabs>
          <w:tab w:val="left" w:pos="864"/>
        </w:tabs>
        <w:kinsoku w:val="0"/>
        <w:overflowPunct w:val="0"/>
        <w:spacing w:before="1"/>
        <w:ind w:left="863" w:hanging="305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Ну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>и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что,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что</w:t>
      </w:r>
      <w:r>
        <w:rPr>
          <w:spacing w:val="-12"/>
          <w:sz w:val="25"/>
          <w:szCs w:val="25"/>
        </w:rPr>
        <w:t xml:space="preserve"> </w:t>
      </w:r>
      <w:r>
        <w:rPr>
          <w:sz w:val="25"/>
          <w:szCs w:val="25"/>
        </w:rPr>
        <w:t>верующий,</w:t>
      </w:r>
      <w:r>
        <w:rPr>
          <w:spacing w:val="7"/>
          <w:sz w:val="25"/>
          <w:szCs w:val="25"/>
        </w:rPr>
        <w:t xml:space="preserve"> </w:t>
      </w:r>
      <w:r>
        <w:rPr>
          <w:sz w:val="25"/>
          <w:szCs w:val="25"/>
        </w:rPr>
        <w:t>хорошо</w:t>
      </w:r>
      <w:r>
        <w:rPr>
          <w:spacing w:val="-4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было.</w:t>
      </w:r>
    </w:p>
    <w:p w:rsidR="00000000" w:rsidRDefault="003D5B34">
      <w:pPr>
        <w:pStyle w:val="a7"/>
        <w:numPr>
          <w:ilvl w:val="0"/>
          <w:numId w:val="8"/>
        </w:numPr>
        <w:tabs>
          <w:tab w:val="left" w:pos="875"/>
        </w:tabs>
        <w:kinsoku w:val="0"/>
        <w:overflowPunct w:val="0"/>
        <w:spacing w:before="11" w:line="249" w:lineRule="auto"/>
        <w:ind w:left="109" w:right="171" w:firstLine="450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Да нет, нехорошо. Потому что</w:t>
      </w:r>
      <w:r>
        <w:rPr>
          <w:sz w:val="25"/>
          <w:szCs w:val="25"/>
        </w:rPr>
        <w:t xml:space="preserve"> фармацевти- ческий бизнес сейчас на втором месте по прибьии после наркотиков, а лекарства-то теперь зачастую какие?</w:t>
      </w:r>
      <w:r>
        <w:rPr>
          <w:spacing w:val="44"/>
          <w:sz w:val="25"/>
          <w:szCs w:val="25"/>
        </w:rPr>
        <w:t xml:space="preserve"> </w:t>
      </w:r>
      <w:r>
        <w:rPr>
          <w:sz w:val="25"/>
          <w:szCs w:val="25"/>
        </w:rPr>
        <w:t>Пустышки</w:t>
      </w:r>
      <w:r>
        <w:rPr>
          <w:spacing w:val="50"/>
          <w:sz w:val="25"/>
          <w:szCs w:val="25"/>
        </w:rPr>
        <w:t xml:space="preserve"> </w:t>
      </w:r>
      <w:r>
        <w:rPr>
          <w:sz w:val="25"/>
          <w:szCs w:val="25"/>
        </w:rPr>
        <w:t>или</w:t>
      </w:r>
      <w:r>
        <w:rPr>
          <w:spacing w:val="35"/>
          <w:sz w:val="25"/>
          <w:szCs w:val="25"/>
        </w:rPr>
        <w:t xml:space="preserve"> </w:t>
      </w:r>
      <w:r>
        <w:rPr>
          <w:sz w:val="25"/>
          <w:szCs w:val="25"/>
        </w:rPr>
        <w:t>такие,</w:t>
      </w:r>
      <w:r>
        <w:rPr>
          <w:spacing w:val="35"/>
          <w:sz w:val="25"/>
          <w:szCs w:val="25"/>
        </w:rPr>
        <w:t xml:space="preserve"> </w:t>
      </w:r>
      <w:r>
        <w:rPr>
          <w:sz w:val="25"/>
          <w:szCs w:val="25"/>
        </w:rPr>
        <w:t>чтобы</w:t>
      </w:r>
      <w:r>
        <w:rPr>
          <w:spacing w:val="36"/>
          <w:sz w:val="25"/>
          <w:szCs w:val="25"/>
        </w:rPr>
        <w:t xml:space="preserve"> </w:t>
      </w:r>
      <w:r>
        <w:rPr>
          <w:sz w:val="25"/>
          <w:szCs w:val="25"/>
        </w:rPr>
        <w:t>людям</w:t>
      </w:r>
      <w:r>
        <w:rPr>
          <w:spacing w:val="38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стана-</w:t>
      </w:r>
    </w:p>
    <w:p w:rsidR="00000000" w:rsidRDefault="003D5B34">
      <w:pPr>
        <w:pStyle w:val="a7"/>
        <w:numPr>
          <w:ilvl w:val="0"/>
          <w:numId w:val="8"/>
        </w:numPr>
        <w:tabs>
          <w:tab w:val="left" w:pos="875"/>
        </w:tabs>
        <w:kinsoku w:val="0"/>
        <w:overflowPunct w:val="0"/>
        <w:spacing w:before="11" w:line="249" w:lineRule="auto"/>
        <w:ind w:left="109" w:right="171" w:firstLine="450"/>
        <w:rPr>
          <w:color w:val="000000"/>
          <w:spacing w:val="-2"/>
          <w:sz w:val="25"/>
          <w:szCs w:val="25"/>
        </w:rPr>
        <w:sectPr w:rsidR="00000000">
          <w:pgSz w:w="6440" w:h="10590"/>
          <w:pgMar w:top="520" w:right="260" w:bottom="0" w:left="300" w:header="235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4" w:right="147" w:firstLine="6"/>
      </w:pPr>
      <w:r>
        <w:t>вилось</w:t>
      </w:r>
      <w:r>
        <w:rPr>
          <w:spacing w:val="40"/>
        </w:rPr>
        <w:t xml:space="preserve"> </w:t>
      </w:r>
      <w:r>
        <w:t>ещё</w:t>
      </w:r>
      <w:r>
        <w:rPr>
          <w:spacing w:val="40"/>
        </w:rPr>
        <w:t xml:space="preserve"> </w:t>
      </w:r>
      <w:r>
        <w:t>хуже,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сделать</w:t>
      </w:r>
      <w:r>
        <w:rPr>
          <w:spacing w:val="40"/>
        </w:rPr>
        <w:t xml:space="preserve"> </w:t>
      </w:r>
      <w:r>
        <w:t>зависимыми от</w:t>
      </w:r>
      <w:r>
        <w:rPr>
          <w:spacing w:val="80"/>
        </w:rPr>
        <w:t xml:space="preserve"> </w:t>
      </w:r>
      <w:r>
        <w:t>этих</w:t>
      </w:r>
      <w:r>
        <w:rPr>
          <w:spacing w:val="80"/>
        </w:rPr>
        <w:t xml:space="preserve"> </w:t>
      </w:r>
      <w:r>
        <w:t>таблеток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инъекций</w:t>
      </w:r>
      <w:r>
        <w:rPr>
          <w:spacing w:val="80"/>
        </w:rPr>
        <w:t xml:space="preserve"> </w:t>
      </w:r>
      <w:r>
        <w:t>д</w:t>
      </w:r>
      <w:r>
        <w:t>о</w:t>
      </w:r>
      <w:r>
        <w:rPr>
          <w:spacing w:val="80"/>
        </w:rPr>
        <w:t xml:space="preserve"> </w:t>
      </w:r>
      <w:r>
        <w:t>конца</w:t>
      </w:r>
      <w:r>
        <w:rPr>
          <w:spacing w:val="80"/>
        </w:rPr>
        <w:t xml:space="preserve"> </w:t>
      </w:r>
      <w:r>
        <w:t>жизни. И владелец сети лучше других знал, как обстоят дела в действительности. Приходишь, например, в больницу и говоришь, что у</w:t>
      </w:r>
      <w:r>
        <w:rPr>
          <w:spacing w:val="-2"/>
        </w:rPr>
        <w:t xml:space="preserve"> </w:t>
      </w:r>
      <w:r>
        <w:t>тебя гипертония. «Вот вам таблетки». -</w:t>
      </w:r>
      <w:r>
        <w:rPr>
          <w:spacing w:val="40"/>
        </w:rPr>
        <w:t xml:space="preserve"> </w:t>
      </w:r>
      <w:r>
        <w:t>«Это на сколько?» -</w:t>
      </w:r>
      <w:r>
        <w:rPr>
          <w:spacing w:val="40"/>
        </w:rPr>
        <w:t xml:space="preserve"> </w:t>
      </w:r>
      <w:r>
        <w:t>«До самой смерти». Понимаете?</w:t>
      </w:r>
    </w:p>
    <w:p w:rsidR="00000000" w:rsidRDefault="003D5B34">
      <w:pPr>
        <w:pStyle w:val="a3"/>
        <w:kinsoku w:val="0"/>
        <w:overflowPunct w:val="0"/>
        <w:spacing w:before="90" w:line="249" w:lineRule="auto"/>
        <w:ind w:left="124" w:right="147" w:firstLine="6"/>
        <w:sectPr w:rsidR="00000000">
          <w:pgSz w:w="6440" w:h="10590"/>
          <w:pgMar w:top="520" w:right="260" w:bottom="280" w:left="300" w:header="202" w:footer="0" w:gutter="0"/>
          <w:cols w:space="720"/>
          <w:noEndnote/>
        </w:sectPr>
      </w:pPr>
    </w:p>
    <w:p w:rsidR="00000000" w:rsidRDefault="00593FDB">
      <w:pPr>
        <w:pStyle w:val="a3"/>
        <w:kinsoku w:val="0"/>
        <w:overflowPunct w:val="0"/>
        <w:spacing w:before="88"/>
        <w:ind w:left="132" w:right="129"/>
        <w:jc w:val="right"/>
        <w:rPr>
          <w:rFonts w:ascii="Courier New" w:hAnsi="Courier New" w:cs="Courier New"/>
          <w:spacing w:val="-5"/>
          <w:w w:val="90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0528" behindDoc="0" locked="0" layoutInCell="0" allowOverlap="1">
                <wp:simplePos x="0" y="0"/>
                <wp:positionH relativeFrom="page">
                  <wp:posOffset>280670</wp:posOffset>
                </wp:positionH>
                <wp:positionV relativeFrom="paragraph">
                  <wp:posOffset>233045</wp:posOffset>
                </wp:positionV>
                <wp:extent cx="3553460" cy="635"/>
                <wp:effectExtent l="0" t="0" r="0" b="0"/>
                <wp:wrapTopAndBottom/>
                <wp:docPr id="260" name="Freeform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3460" cy="635"/>
                        </a:xfrm>
                        <a:custGeom>
                          <a:avLst/>
                          <a:gdLst>
                            <a:gd name="T0" fmla="*/ 0 w 5596"/>
                            <a:gd name="T1" fmla="*/ 0 h 1"/>
                            <a:gd name="T2" fmla="*/ 5595 w 5596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96" h="1">
                              <a:moveTo>
                                <a:pt x="0" y="0"/>
                              </a:moveTo>
                              <a:lnTo>
                                <a:pt x="5595" y="0"/>
                              </a:lnTo>
                            </a:path>
                          </a:pathLst>
                        </a:custGeom>
                        <a:noFill/>
                        <a:ln w="61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56B6CE2" id="Freeform 204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2.1pt,18.35pt,301.85pt,18.35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" o:allowincell="f" filled="f" strokeweight=".16947mm">
                <v:path arrowok="t" o:connecttype="custom" o:connectlocs="0,0;3552825,0" o:connectangles="0,0"/>
                <w10:wrap type="topAndBottom" anchorx="page"/>
              </v:polyline>
            </w:pict>
          </mc:Fallback>
        </mc:AlternateContent>
      </w:r>
      <w:bookmarkStart w:id="23" w:name="О нанотехнологиях и «цифровом безсмертии"/>
      <w:bookmarkEnd w:id="23"/>
      <w:r w:rsidR="003D5B34">
        <w:rPr>
          <w:rFonts w:ascii="Courier New" w:hAnsi="Courier New" w:cs="Courier New"/>
          <w:spacing w:val="-5"/>
          <w:w w:val="90"/>
          <w:sz w:val="22"/>
          <w:szCs w:val="22"/>
        </w:rPr>
        <w:t>199</w:t>
      </w:r>
    </w:p>
    <w:p w:rsidR="00000000" w:rsidRDefault="003D5B34">
      <w:pPr>
        <w:pStyle w:val="2"/>
        <w:kinsoku w:val="0"/>
        <w:overflowPunct w:val="0"/>
        <w:spacing w:line="304" w:lineRule="exact"/>
        <w:ind w:right="176"/>
        <w:jc w:val="center"/>
        <w:rPr>
          <w:spacing w:val="-2"/>
        </w:rPr>
      </w:pPr>
      <w:r>
        <w:rPr>
          <w:w w:val="95"/>
        </w:rPr>
        <w:t>О</w:t>
      </w:r>
      <w:r>
        <w:rPr>
          <w:spacing w:val="-9"/>
          <w:w w:val="95"/>
        </w:rPr>
        <w:t xml:space="preserve"> </w:t>
      </w:r>
      <w:r>
        <w:rPr>
          <w:spacing w:val="-2"/>
        </w:rPr>
        <w:t>нанотехнологиях</w:t>
      </w:r>
    </w:p>
    <w:p w:rsidR="00000000" w:rsidRDefault="003D5B34">
      <w:pPr>
        <w:pStyle w:val="a3"/>
        <w:kinsoku w:val="0"/>
        <w:overflowPunct w:val="0"/>
        <w:spacing w:line="304" w:lineRule="exact"/>
        <w:ind w:left="214" w:right="227"/>
        <w:jc w:val="center"/>
        <w:rPr>
          <w:b/>
          <w:bCs/>
          <w:spacing w:val="-2"/>
          <w:sz w:val="27"/>
          <w:szCs w:val="27"/>
        </w:rPr>
      </w:pPr>
      <w:r>
        <w:rPr>
          <w:b/>
          <w:bCs/>
          <w:sz w:val="27"/>
          <w:szCs w:val="27"/>
        </w:rPr>
        <w:t>и</w:t>
      </w:r>
      <w:r>
        <w:rPr>
          <w:b/>
          <w:bCs/>
          <w:spacing w:val="15"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«цифровом</w:t>
      </w:r>
      <w:r>
        <w:rPr>
          <w:b/>
          <w:bCs/>
          <w:spacing w:val="33"/>
          <w:sz w:val="27"/>
          <w:szCs w:val="27"/>
        </w:rPr>
        <w:t xml:space="preserve"> </w:t>
      </w:r>
      <w:r>
        <w:rPr>
          <w:b/>
          <w:bCs/>
          <w:spacing w:val="-2"/>
          <w:sz w:val="27"/>
          <w:szCs w:val="27"/>
        </w:rPr>
        <w:t>бессмертии»</w:t>
      </w:r>
    </w:p>
    <w:p w:rsidR="00000000" w:rsidRDefault="003D5B34">
      <w:pPr>
        <w:pStyle w:val="a3"/>
        <w:kinsoku w:val="0"/>
        <w:overflowPunct w:val="0"/>
        <w:spacing w:before="4"/>
        <w:jc w:val="left"/>
        <w:rPr>
          <w:b/>
          <w:bCs/>
          <w:sz w:val="19"/>
          <w:szCs w:val="19"/>
        </w:rPr>
      </w:pPr>
    </w:p>
    <w:p w:rsidR="00000000" w:rsidRDefault="003D5B34">
      <w:pPr>
        <w:pStyle w:val="a7"/>
        <w:numPr>
          <w:ilvl w:val="0"/>
          <w:numId w:val="7"/>
        </w:numPr>
        <w:tabs>
          <w:tab w:val="left" w:pos="947"/>
        </w:tabs>
        <w:kinsoku w:val="0"/>
        <w:overflowPunct w:val="0"/>
        <w:spacing w:before="91" w:line="259" w:lineRule="auto"/>
        <w:ind w:right="145" w:firstLine="467"/>
        <w:rPr>
          <w:color w:val="000000"/>
          <w:w w:val="105"/>
        </w:rPr>
      </w:pPr>
      <w:r>
        <w:rPr>
          <w:i/>
          <w:iCs/>
          <w:w w:val="105"/>
        </w:rPr>
        <w:t xml:space="preserve">Эта тенденция касается не только фар­ мацевтики. Традиционные продукты многих на­ правлений, прежде служившие человеку, сейчас </w:t>
      </w:r>
      <w:r>
        <w:rPr>
          <w:i/>
          <w:iCs/>
        </w:rPr>
        <w:t>масс</w:t>
      </w:r>
      <w:r>
        <w:rPr>
          <w:i/>
          <w:iCs/>
        </w:rPr>
        <w:t xml:space="preserve">ово провожают «на пенсию» под разными пред­ </w:t>
      </w:r>
      <w:r>
        <w:rPr>
          <w:i/>
          <w:iCs/>
          <w:w w:val="105"/>
        </w:rPr>
        <w:t>логами. А глобальная система для обеспечения своих</w:t>
      </w:r>
      <w:r>
        <w:rPr>
          <w:i/>
          <w:iCs/>
          <w:spacing w:val="-11"/>
          <w:w w:val="105"/>
        </w:rPr>
        <w:t xml:space="preserve"> </w:t>
      </w:r>
      <w:r>
        <w:rPr>
          <w:i/>
          <w:iCs/>
          <w:w w:val="105"/>
        </w:rPr>
        <w:t>целей</w:t>
      </w:r>
      <w:r>
        <w:rPr>
          <w:i/>
          <w:iCs/>
          <w:spacing w:val="-5"/>
          <w:w w:val="105"/>
        </w:rPr>
        <w:t xml:space="preserve"> </w:t>
      </w:r>
      <w:r>
        <w:rPr>
          <w:i/>
          <w:iCs/>
          <w:w w:val="105"/>
        </w:rPr>
        <w:t>внедряет новые тренды.</w:t>
      </w:r>
      <w:r>
        <w:rPr>
          <w:i/>
          <w:iCs/>
          <w:spacing w:val="-3"/>
          <w:w w:val="105"/>
        </w:rPr>
        <w:t xml:space="preserve"> </w:t>
      </w:r>
      <w:r>
        <w:rPr>
          <w:i/>
          <w:iCs/>
          <w:w w:val="105"/>
        </w:rPr>
        <w:t>Например, на­ нотехнологии одинаково названы приоритетными направлениями в России и в Америке. На них выде­ ляются сотни миллиардов.</w:t>
      </w:r>
      <w:r>
        <w:rPr>
          <w:i/>
          <w:iCs/>
          <w:w w:val="105"/>
        </w:rPr>
        <w:t xml:space="preserve"> В центрах нанобиоин­ формационных когнитивных технологий собраны лучшие специалисты науки для того, чтобы создать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«умные»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наночипы,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а</w:t>
      </w:r>
      <w:r>
        <w:rPr>
          <w:i/>
          <w:iCs/>
          <w:spacing w:val="-15"/>
          <w:w w:val="105"/>
        </w:rPr>
        <w:t xml:space="preserve"> </w:t>
      </w:r>
      <w:r>
        <w:rPr>
          <w:i/>
          <w:iCs/>
          <w:w w:val="105"/>
        </w:rPr>
        <w:t>главное</w:t>
      </w:r>
      <w:r>
        <w:rPr>
          <w:i/>
          <w:iCs/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i/>
          <w:iCs/>
          <w:w w:val="105"/>
        </w:rPr>
        <w:t xml:space="preserve">биоробота, </w:t>
      </w:r>
      <w:r>
        <w:rPr>
          <w:i/>
          <w:iCs/>
        </w:rPr>
        <w:t>киборга или другими словами «служебного человека»</w:t>
      </w:r>
      <w:r>
        <w:rPr>
          <w:i/>
          <w:iCs/>
          <w:spacing w:val="40"/>
          <w:w w:val="105"/>
        </w:rPr>
        <w:t xml:space="preserve"> </w:t>
      </w:r>
      <w:r>
        <w:rPr>
          <w:w w:val="105"/>
        </w:rPr>
        <w:t xml:space="preserve">с </w:t>
      </w:r>
      <w:r>
        <w:rPr>
          <w:i/>
          <w:iCs/>
          <w:w w:val="105"/>
        </w:rPr>
        <w:t>заданными характеристиками. Обществу, по обычаю,</w:t>
      </w:r>
      <w:r>
        <w:rPr>
          <w:i/>
          <w:iCs/>
          <w:w w:val="105"/>
        </w:rPr>
        <w:t xml:space="preserve"> это преподносится как великое благо во всех смыслах. Особенно акцентируется внимание на ожидаемых достижениях в медицине: начиная от</w:t>
      </w:r>
      <w:r>
        <w:rPr>
          <w:i/>
          <w:iCs/>
          <w:spacing w:val="-12"/>
          <w:w w:val="105"/>
        </w:rPr>
        <w:t xml:space="preserve"> </w:t>
      </w:r>
      <w:r>
        <w:rPr>
          <w:i/>
          <w:iCs/>
          <w:w w:val="105"/>
        </w:rPr>
        <w:t xml:space="preserve">«умных» протезов, заканчивая бессмертием че­ </w:t>
      </w:r>
      <w:r>
        <w:rPr>
          <w:i/>
          <w:iCs/>
          <w:spacing w:val="-2"/>
          <w:w w:val="105"/>
        </w:rPr>
        <w:t>ловека.</w:t>
      </w:r>
      <w:r>
        <w:rPr>
          <w:i/>
          <w:iCs/>
          <w:spacing w:val="-14"/>
          <w:w w:val="105"/>
        </w:rPr>
        <w:t xml:space="preserve"> </w:t>
      </w:r>
      <w:r>
        <w:rPr>
          <w:i/>
          <w:iCs/>
          <w:spacing w:val="-2"/>
          <w:w w:val="105"/>
        </w:rPr>
        <w:t>Угроз,</w:t>
      </w:r>
      <w:r>
        <w:rPr>
          <w:i/>
          <w:iCs/>
          <w:spacing w:val="-14"/>
          <w:w w:val="105"/>
        </w:rPr>
        <w:t xml:space="preserve"> </w:t>
      </w:r>
      <w:r>
        <w:rPr>
          <w:i/>
          <w:iCs/>
          <w:spacing w:val="-2"/>
          <w:w w:val="105"/>
        </w:rPr>
        <w:t>связанных</w:t>
      </w:r>
      <w:r>
        <w:rPr>
          <w:i/>
          <w:iCs/>
          <w:spacing w:val="-14"/>
          <w:w w:val="105"/>
        </w:rPr>
        <w:t xml:space="preserve"> </w:t>
      </w:r>
      <w:r>
        <w:rPr>
          <w:spacing w:val="-2"/>
          <w:w w:val="105"/>
          <w:sz w:val="22"/>
          <w:szCs w:val="22"/>
        </w:rPr>
        <w:t>с</w:t>
      </w:r>
      <w:r>
        <w:rPr>
          <w:spacing w:val="-12"/>
          <w:w w:val="105"/>
          <w:sz w:val="22"/>
          <w:szCs w:val="22"/>
        </w:rPr>
        <w:t xml:space="preserve"> </w:t>
      </w:r>
      <w:r>
        <w:rPr>
          <w:i/>
          <w:iCs/>
          <w:spacing w:val="-2"/>
          <w:w w:val="105"/>
        </w:rPr>
        <w:t>этим</w:t>
      </w:r>
      <w:r>
        <w:rPr>
          <w:i/>
          <w:iCs/>
          <w:spacing w:val="-14"/>
          <w:w w:val="105"/>
        </w:rPr>
        <w:t xml:space="preserve"> </w:t>
      </w:r>
      <w:r>
        <w:rPr>
          <w:i/>
          <w:iCs/>
          <w:spacing w:val="-2"/>
          <w:w w:val="105"/>
        </w:rPr>
        <w:t>«прорывом</w:t>
      </w:r>
      <w:r>
        <w:rPr>
          <w:i/>
          <w:iCs/>
          <w:spacing w:val="-3"/>
          <w:w w:val="105"/>
        </w:rPr>
        <w:t xml:space="preserve"> </w:t>
      </w:r>
      <w:r>
        <w:rPr>
          <w:i/>
          <w:iCs/>
          <w:spacing w:val="-2"/>
          <w:w w:val="105"/>
        </w:rPr>
        <w:t>в</w:t>
      </w:r>
      <w:r>
        <w:rPr>
          <w:i/>
          <w:iCs/>
          <w:spacing w:val="-9"/>
          <w:w w:val="105"/>
        </w:rPr>
        <w:t xml:space="preserve"> </w:t>
      </w:r>
      <w:r>
        <w:rPr>
          <w:i/>
          <w:iCs/>
          <w:spacing w:val="-2"/>
          <w:w w:val="105"/>
        </w:rPr>
        <w:t xml:space="preserve">науке», </w:t>
      </w:r>
      <w:r>
        <w:rPr>
          <w:i/>
          <w:iCs/>
          <w:w w:val="105"/>
        </w:rPr>
        <w:t>часто не осознают даже пр</w:t>
      </w:r>
      <w:r>
        <w:rPr>
          <w:i/>
          <w:iCs/>
          <w:w w:val="105"/>
        </w:rPr>
        <w:t>авославные. Не так давно</w:t>
      </w:r>
      <w:r>
        <w:rPr>
          <w:i/>
          <w:iCs/>
          <w:spacing w:val="-1"/>
          <w:w w:val="105"/>
        </w:rPr>
        <w:t xml:space="preserve"> </w:t>
      </w:r>
      <w:r>
        <w:rPr>
          <w:i/>
          <w:iCs/>
          <w:w w:val="105"/>
        </w:rPr>
        <w:t>на престольном празднике во</w:t>
      </w:r>
      <w:r>
        <w:rPr>
          <w:i/>
          <w:iCs/>
          <w:spacing w:val="-7"/>
          <w:w w:val="105"/>
        </w:rPr>
        <w:t xml:space="preserve"> </w:t>
      </w:r>
      <w:r>
        <w:rPr>
          <w:i/>
          <w:iCs/>
          <w:w w:val="105"/>
        </w:rPr>
        <w:t xml:space="preserve">время трапезы </w:t>
      </w:r>
      <w:r>
        <w:rPr>
          <w:i/>
          <w:iCs/>
        </w:rPr>
        <w:t xml:space="preserve">пришлось услышать от молодой прихожанки-благо­ </w:t>
      </w:r>
      <w:r>
        <w:rPr>
          <w:i/>
          <w:iCs/>
          <w:w w:val="105"/>
        </w:rPr>
        <w:t>творительницы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пожелание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настоятелю</w:t>
      </w:r>
      <w:r>
        <w:rPr>
          <w:i/>
          <w:iCs/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i/>
          <w:iCs/>
          <w:w w:val="105"/>
        </w:rPr>
        <w:t xml:space="preserve">здоровья и бессмертия </w:t>
      </w:r>
      <w:r>
        <w:rPr>
          <w:w w:val="105"/>
          <w:sz w:val="22"/>
          <w:szCs w:val="22"/>
        </w:rPr>
        <w:t xml:space="preserve">с </w:t>
      </w:r>
      <w:r>
        <w:rPr>
          <w:i/>
          <w:iCs/>
          <w:w w:val="105"/>
        </w:rPr>
        <w:t>помощью нанотехнологий. Стоит ли им аплодировать, как предлагается идеологами сис</w:t>
      </w:r>
      <w:r>
        <w:rPr>
          <w:i/>
          <w:iCs/>
          <w:w w:val="105"/>
        </w:rPr>
        <w:t>темы? И как объяснить, что в этом может таиться опасность?</w:t>
      </w:r>
    </w:p>
    <w:p w:rsidR="00000000" w:rsidRDefault="003D5B34">
      <w:pPr>
        <w:pStyle w:val="a7"/>
        <w:numPr>
          <w:ilvl w:val="0"/>
          <w:numId w:val="7"/>
        </w:numPr>
        <w:tabs>
          <w:tab w:val="left" w:pos="864"/>
        </w:tabs>
        <w:kinsoku w:val="0"/>
        <w:overflowPunct w:val="0"/>
        <w:spacing w:before="9" w:line="249" w:lineRule="auto"/>
        <w:ind w:left="122" w:right="168" w:firstLine="447"/>
        <w:rPr>
          <w:color w:val="000000"/>
          <w:sz w:val="25"/>
          <w:szCs w:val="25"/>
        </w:rPr>
      </w:pPr>
      <w:r>
        <w:rPr>
          <w:sz w:val="25"/>
          <w:szCs w:val="25"/>
        </w:rPr>
        <w:t>Вспомнилось,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когда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я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учился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в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мединституте, профессор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биологии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на</w:t>
      </w:r>
      <w:r>
        <w:rPr>
          <w:spacing w:val="39"/>
          <w:sz w:val="25"/>
          <w:szCs w:val="25"/>
        </w:rPr>
        <w:t xml:space="preserve"> </w:t>
      </w:r>
      <w:r>
        <w:rPr>
          <w:sz w:val="25"/>
          <w:szCs w:val="25"/>
        </w:rPr>
        <w:t>одной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из лекций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заявила:</w:t>
      </w:r>
    </w:p>
    <w:p w:rsidR="00000000" w:rsidRDefault="003D5B34">
      <w:pPr>
        <w:pStyle w:val="a7"/>
        <w:numPr>
          <w:ilvl w:val="0"/>
          <w:numId w:val="7"/>
        </w:numPr>
        <w:tabs>
          <w:tab w:val="left" w:pos="864"/>
        </w:tabs>
        <w:kinsoku w:val="0"/>
        <w:overflowPunct w:val="0"/>
        <w:spacing w:before="9" w:line="249" w:lineRule="auto"/>
        <w:ind w:left="122" w:right="168" w:firstLine="447"/>
        <w:rPr>
          <w:color w:val="000000"/>
          <w:sz w:val="25"/>
          <w:szCs w:val="25"/>
        </w:rPr>
        <w:sectPr w:rsidR="00000000">
          <w:headerReference w:type="even" r:id="rId141"/>
          <w:headerReference w:type="default" r:id="rId142"/>
          <w:pgSz w:w="6440" w:h="10590"/>
          <w:pgMar w:top="140" w:right="260" w:bottom="0" w:left="300" w:header="0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4" w:right="137" w:firstLine="9"/>
        <w:rPr>
          <w:w w:val="105"/>
        </w:rPr>
      </w:pPr>
      <w:r>
        <w:rPr>
          <w:w w:val="105"/>
        </w:rPr>
        <w:t>«Недалеко то время, когда мы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доберёмся до гена </w:t>
      </w:r>
      <w:r>
        <w:t>долголетия,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я</w:t>
      </w:r>
      <w:r>
        <w:rPr>
          <w:spacing w:val="-15"/>
        </w:rPr>
        <w:t xml:space="preserve"> </w:t>
      </w:r>
      <w:r>
        <w:t>даю</w:t>
      </w:r>
      <w:r>
        <w:rPr>
          <w:spacing w:val="-16"/>
        </w:rPr>
        <w:t xml:space="preserve"> </w:t>
      </w:r>
      <w:r>
        <w:t>вам</w:t>
      </w:r>
      <w:r>
        <w:rPr>
          <w:spacing w:val="-16"/>
        </w:rPr>
        <w:t xml:space="preserve"> </w:t>
      </w:r>
      <w:r>
        <w:t>гарантию,</w:t>
      </w:r>
      <w:r>
        <w:rPr>
          <w:spacing w:val="-9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 xml:space="preserve">будет </w:t>
      </w:r>
      <w:r>
        <w:rPr>
          <w:w w:val="105"/>
        </w:rPr>
        <w:t>жить минимум триста лет». Почему-то никто ей не</w:t>
      </w:r>
      <w:r>
        <w:rPr>
          <w:spacing w:val="-17"/>
          <w:w w:val="105"/>
        </w:rPr>
        <w:t xml:space="preserve"> </w:t>
      </w:r>
      <w:r>
        <w:rPr>
          <w:w w:val="105"/>
        </w:rPr>
        <w:t>похлопал,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аудитории стояла</w:t>
      </w:r>
      <w:r>
        <w:rPr>
          <w:spacing w:val="-5"/>
          <w:w w:val="105"/>
        </w:rPr>
        <w:t xml:space="preserve"> </w:t>
      </w:r>
      <w:r>
        <w:rPr>
          <w:w w:val="105"/>
        </w:rPr>
        <w:t>мёртвая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тишина. </w:t>
      </w:r>
      <w:r>
        <w:t>Может,</w:t>
      </w:r>
      <w:r>
        <w:rPr>
          <w:spacing w:val="-2"/>
        </w:rPr>
        <w:t xml:space="preserve"> </w:t>
      </w:r>
      <w:r>
        <w:t>подумали: «Ого,</w:t>
      </w:r>
      <w:r>
        <w:rPr>
          <w:spacing w:val="-7"/>
        </w:rPr>
        <w:t xml:space="preserve"> </w:t>
      </w:r>
      <w:r>
        <w:t>сколько</w:t>
      </w:r>
      <w:r>
        <w:rPr>
          <w:spacing w:val="-7"/>
        </w:rPr>
        <w:t xml:space="preserve"> </w:t>
      </w:r>
      <w:r>
        <w:t>мучиться...»</w:t>
      </w:r>
      <w:r>
        <w:rPr>
          <w:spacing w:val="-16"/>
        </w:rPr>
        <w:t xml:space="preserve"> </w:t>
      </w:r>
      <w:r>
        <w:rPr>
          <w:rFonts w:ascii="Arial" w:hAnsi="Arial" w:cs="Arial"/>
          <w:sz w:val="22"/>
          <w:szCs w:val="22"/>
        </w:rPr>
        <w:t>Тут</w:t>
      </w:r>
      <w:r>
        <w:rPr>
          <w:rFonts w:ascii="Arial" w:hAnsi="Arial" w:cs="Arial"/>
          <w:spacing w:val="-12"/>
          <w:sz w:val="22"/>
          <w:szCs w:val="22"/>
        </w:rPr>
        <w:t xml:space="preserve"> </w:t>
      </w:r>
      <w:r>
        <w:t xml:space="preserve">на </w:t>
      </w:r>
      <w:r>
        <w:rPr>
          <w:w w:val="105"/>
        </w:rPr>
        <w:t>память приходят слова, которые мы</w:t>
      </w:r>
      <w:r>
        <w:rPr>
          <w:spacing w:val="-1"/>
          <w:w w:val="105"/>
        </w:rPr>
        <w:t xml:space="preserve"> </w:t>
      </w:r>
      <w:r>
        <w:rPr>
          <w:w w:val="105"/>
        </w:rPr>
        <w:t>читаем в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От­ </w:t>
      </w:r>
      <w:r>
        <w:t>кровении:</w:t>
      </w:r>
      <w:r>
        <w:rPr>
          <w:spacing w:val="-16"/>
        </w:rPr>
        <w:t xml:space="preserve"> </w:t>
      </w:r>
      <w:r>
        <w:t>«В</w:t>
      </w:r>
      <w:r>
        <w:rPr>
          <w:spacing w:val="-16"/>
        </w:rPr>
        <w:t xml:space="preserve"> </w:t>
      </w:r>
      <w:r>
        <w:t>те</w:t>
      </w:r>
      <w:r>
        <w:rPr>
          <w:spacing w:val="-15"/>
        </w:rPr>
        <w:t xml:space="preserve"> </w:t>
      </w:r>
      <w:r>
        <w:t>дни</w:t>
      </w:r>
      <w:r>
        <w:rPr>
          <w:spacing w:val="-16"/>
        </w:rPr>
        <w:t xml:space="preserve"> </w:t>
      </w:r>
      <w:r>
        <w:t>люди</w:t>
      </w:r>
      <w:r>
        <w:rPr>
          <w:spacing w:val="-16"/>
        </w:rPr>
        <w:t xml:space="preserve"> </w:t>
      </w:r>
      <w:r>
        <w:t>будут</w:t>
      </w:r>
      <w:r>
        <w:rPr>
          <w:spacing w:val="-15"/>
        </w:rPr>
        <w:t xml:space="preserve"> </w:t>
      </w:r>
      <w:r>
        <w:t>искать</w:t>
      </w:r>
      <w:r>
        <w:rPr>
          <w:spacing w:val="-16"/>
        </w:rPr>
        <w:t xml:space="preserve"> </w:t>
      </w:r>
      <w:r>
        <w:t>смерти,</w:t>
      </w:r>
      <w:r>
        <w:rPr>
          <w:spacing w:val="-15"/>
        </w:rPr>
        <w:t xml:space="preserve"> </w:t>
      </w:r>
      <w:r>
        <w:t>но</w:t>
      </w:r>
      <w:r>
        <w:rPr>
          <w:spacing w:val="-16"/>
        </w:rPr>
        <w:t xml:space="preserve"> </w:t>
      </w:r>
      <w:r>
        <w:t xml:space="preserve">не </w:t>
      </w:r>
      <w:r>
        <w:rPr>
          <w:spacing w:val="-2"/>
          <w:w w:val="105"/>
        </w:rPr>
        <w:t>найдут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ее;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пожелают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умереть, но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смерть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убежит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от </w:t>
      </w:r>
      <w:r>
        <w:t xml:space="preserve">них (Откр. 9:6). Возможно, онидокопаютсядоэтого </w:t>
      </w:r>
      <w:r>
        <w:rPr>
          <w:w w:val="105"/>
        </w:rPr>
        <w:t>гена</w:t>
      </w:r>
      <w:r>
        <w:rPr>
          <w:spacing w:val="25"/>
          <w:w w:val="105"/>
        </w:rPr>
        <w:t xml:space="preserve"> </w:t>
      </w:r>
      <w:r>
        <w:rPr>
          <w:w w:val="105"/>
        </w:rPr>
        <w:t>или</w:t>
      </w:r>
      <w:r>
        <w:rPr>
          <w:spacing w:val="15"/>
          <w:w w:val="105"/>
        </w:rPr>
        <w:t xml:space="preserve"> </w:t>
      </w:r>
      <w:r>
        <w:rPr>
          <w:w w:val="105"/>
        </w:rPr>
        <w:t>благодаря</w:t>
      </w:r>
      <w:r>
        <w:rPr>
          <w:spacing w:val="32"/>
          <w:w w:val="105"/>
        </w:rPr>
        <w:t xml:space="preserve"> </w:t>
      </w:r>
      <w:r>
        <w:rPr>
          <w:w w:val="105"/>
        </w:rPr>
        <w:t>кибертехнологиям</w:t>
      </w:r>
      <w:r>
        <w:rPr>
          <w:spacing w:val="15"/>
          <w:w w:val="105"/>
        </w:rPr>
        <w:t xml:space="preserve"> </w:t>
      </w:r>
      <w:r>
        <w:rPr>
          <w:w w:val="105"/>
        </w:rPr>
        <w:t>достигнут</w:t>
      </w:r>
    </w:p>
    <w:p w:rsidR="00000000" w:rsidRDefault="003D5B34">
      <w:pPr>
        <w:pStyle w:val="a3"/>
        <w:tabs>
          <w:tab w:val="left" w:pos="5092"/>
        </w:tabs>
        <w:kinsoku w:val="0"/>
        <w:overflowPunct w:val="0"/>
        <w:spacing w:line="249" w:lineRule="auto"/>
        <w:ind w:left="121" w:right="163" w:firstLine="8"/>
        <w:jc w:val="left"/>
      </w:pPr>
      <w:r>
        <w:t>«цифрового</w:t>
      </w:r>
      <w:r>
        <w:rPr>
          <w:spacing w:val="40"/>
        </w:rPr>
        <w:t xml:space="preserve"> </w:t>
      </w:r>
      <w:r>
        <w:t>бес</w:t>
      </w:r>
      <w:r>
        <w:t>смертия». Хотите вы этого -</w:t>
      </w:r>
      <w:r>
        <w:tab/>
      </w:r>
      <w:r>
        <w:rPr>
          <w:spacing w:val="-4"/>
        </w:rPr>
        <w:t xml:space="preserve">пожа­ </w:t>
      </w:r>
      <w:r>
        <w:t>луйста, на</w:t>
      </w:r>
      <w:r>
        <w:rPr>
          <w:spacing w:val="-12"/>
        </w:rPr>
        <w:t xml:space="preserve"> </w:t>
      </w:r>
      <w:r>
        <w:t>свою голову.</w:t>
      </w:r>
      <w:r>
        <w:rPr>
          <w:spacing w:val="-1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потом</w:t>
      </w:r>
      <w:r>
        <w:rPr>
          <w:spacing w:val="-8"/>
        </w:rPr>
        <w:t xml:space="preserve"> </w:t>
      </w:r>
      <w:r>
        <w:t>взыщут смерти</w:t>
      </w:r>
      <w:r>
        <w:rPr>
          <w:spacing w:val="-9"/>
        </w:rPr>
        <w:t xml:space="preserve"> </w:t>
      </w:r>
      <w:r>
        <w:t>-да не будет.</w:t>
      </w:r>
    </w:p>
    <w:p w:rsidR="00000000" w:rsidRDefault="003D5B34">
      <w:pPr>
        <w:pStyle w:val="a3"/>
        <w:kinsoku w:val="0"/>
        <w:overflowPunct w:val="0"/>
        <w:spacing w:line="249" w:lineRule="auto"/>
        <w:ind w:left="123" w:right="147" w:firstLine="466"/>
        <w:rPr>
          <w:spacing w:val="-2"/>
          <w:w w:val="105"/>
        </w:rPr>
      </w:pPr>
      <w:r>
        <w:t>Все</w:t>
      </w:r>
      <w:r>
        <w:rPr>
          <w:spacing w:val="-7"/>
        </w:rPr>
        <w:t xml:space="preserve"> </w:t>
      </w:r>
      <w:r>
        <w:t xml:space="preserve">дела человека, делаемые по гордыне, обра­ </w:t>
      </w:r>
      <w:r>
        <w:rPr>
          <w:w w:val="105"/>
        </w:rPr>
        <w:t>щаются</w:t>
      </w:r>
      <w:r>
        <w:rPr>
          <w:spacing w:val="-17"/>
          <w:w w:val="105"/>
        </w:rPr>
        <w:t xml:space="preserve"> </w:t>
      </w:r>
      <w:r>
        <w:rPr>
          <w:w w:val="105"/>
        </w:rPr>
        <w:t>во</w:t>
      </w:r>
      <w:r>
        <w:rPr>
          <w:spacing w:val="-16"/>
          <w:w w:val="105"/>
        </w:rPr>
        <w:t xml:space="preserve"> </w:t>
      </w:r>
      <w:r>
        <w:rPr>
          <w:w w:val="105"/>
        </w:rPr>
        <w:t>зло.</w:t>
      </w:r>
      <w:r>
        <w:rPr>
          <w:spacing w:val="-17"/>
          <w:w w:val="105"/>
        </w:rPr>
        <w:t xml:space="preserve"> </w:t>
      </w:r>
      <w:r>
        <w:rPr>
          <w:w w:val="105"/>
        </w:rPr>
        <w:t>Есть</w:t>
      </w:r>
      <w:r>
        <w:rPr>
          <w:spacing w:val="-16"/>
          <w:w w:val="105"/>
        </w:rPr>
        <w:t xml:space="preserve"> </w:t>
      </w:r>
      <w:r>
        <w:rPr>
          <w:w w:val="105"/>
        </w:rPr>
        <w:t>такая</w:t>
      </w:r>
      <w:r>
        <w:rPr>
          <w:spacing w:val="-17"/>
          <w:w w:val="105"/>
        </w:rPr>
        <w:t xml:space="preserve"> </w:t>
      </w:r>
      <w:r>
        <w:rPr>
          <w:w w:val="105"/>
        </w:rPr>
        <w:t>фраза:</w:t>
      </w:r>
      <w:r>
        <w:rPr>
          <w:spacing w:val="-16"/>
          <w:w w:val="105"/>
        </w:rPr>
        <w:t xml:space="preserve"> </w:t>
      </w:r>
      <w:r>
        <w:rPr>
          <w:w w:val="105"/>
        </w:rPr>
        <w:t>«Что</w:t>
      </w:r>
      <w:r>
        <w:rPr>
          <w:spacing w:val="-16"/>
          <w:w w:val="105"/>
        </w:rPr>
        <w:t xml:space="preserve"> </w:t>
      </w:r>
      <w:r>
        <w:rPr>
          <w:w w:val="105"/>
        </w:rPr>
        <w:t>Бог</w:t>
      </w:r>
      <w:r>
        <w:rPr>
          <w:spacing w:val="-17"/>
          <w:w w:val="105"/>
        </w:rPr>
        <w:t xml:space="preserve"> </w:t>
      </w:r>
      <w:r>
        <w:rPr>
          <w:w w:val="105"/>
        </w:rPr>
        <w:t>делает</w:t>
      </w:r>
      <w:r>
        <w:rPr>
          <w:spacing w:val="-16"/>
          <w:w w:val="105"/>
        </w:rPr>
        <w:t xml:space="preserve"> </w:t>
      </w:r>
      <w:r>
        <w:rPr>
          <w:w w:val="105"/>
        </w:rPr>
        <w:t>с нами</w:t>
      </w:r>
      <w:r>
        <w:rPr>
          <w:spacing w:val="-6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делает к</w:t>
      </w:r>
      <w:r>
        <w:rPr>
          <w:spacing w:val="-11"/>
          <w:w w:val="105"/>
        </w:rPr>
        <w:t xml:space="preserve"> </w:t>
      </w:r>
      <w:r>
        <w:rPr>
          <w:w w:val="105"/>
        </w:rPr>
        <w:t>лучшему для нас, что мы</w:t>
      </w:r>
      <w:r>
        <w:rPr>
          <w:spacing w:val="-4"/>
          <w:w w:val="105"/>
        </w:rPr>
        <w:t xml:space="preserve"> </w:t>
      </w:r>
      <w:r>
        <w:rPr>
          <w:w w:val="105"/>
        </w:rPr>
        <w:t>делаем с собой -</w:t>
      </w:r>
      <w:r>
        <w:rPr>
          <w:spacing w:val="40"/>
          <w:w w:val="105"/>
        </w:rPr>
        <w:t xml:space="preserve"> </w:t>
      </w:r>
      <w:r>
        <w:rPr>
          <w:w w:val="105"/>
        </w:rPr>
        <w:t>делаем к</w:t>
      </w:r>
      <w:r>
        <w:rPr>
          <w:w w:val="105"/>
        </w:rPr>
        <w:t xml:space="preserve"> худшему для себя». Святой праведный Иоанн Кронштадтский говорил, что всякий свет благородной науки исходит от ис­ точника</w:t>
      </w:r>
      <w:r>
        <w:rPr>
          <w:spacing w:val="-17"/>
          <w:w w:val="105"/>
        </w:rPr>
        <w:t xml:space="preserve"> </w:t>
      </w:r>
      <w:r>
        <w:rPr>
          <w:w w:val="105"/>
        </w:rPr>
        <w:t>света</w:t>
      </w:r>
      <w:r>
        <w:rPr>
          <w:spacing w:val="-16"/>
          <w:w w:val="105"/>
        </w:rPr>
        <w:t xml:space="preserve"> </w:t>
      </w:r>
      <w:r>
        <w:rPr>
          <w:w w:val="105"/>
        </w:rPr>
        <w:t>Христа.</w:t>
      </w:r>
      <w:r>
        <w:rPr>
          <w:spacing w:val="-13"/>
          <w:w w:val="105"/>
        </w:rPr>
        <w:t xml:space="preserve"> </w:t>
      </w:r>
      <w:r>
        <w:rPr>
          <w:w w:val="105"/>
        </w:rPr>
        <w:t>Но</w:t>
      </w:r>
      <w:r>
        <w:rPr>
          <w:spacing w:val="-17"/>
          <w:w w:val="105"/>
        </w:rPr>
        <w:t xml:space="preserve"> </w:t>
      </w:r>
      <w:r>
        <w:rPr>
          <w:w w:val="105"/>
        </w:rPr>
        <w:t>случится</w:t>
      </w:r>
      <w:r>
        <w:rPr>
          <w:spacing w:val="-10"/>
          <w:w w:val="105"/>
        </w:rPr>
        <w:t xml:space="preserve"> </w:t>
      </w:r>
      <w:r>
        <w:rPr>
          <w:w w:val="105"/>
        </w:rPr>
        <w:t>бедствие,</w:t>
      </w:r>
      <w:r>
        <w:rPr>
          <w:spacing w:val="-9"/>
          <w:w w:val="105"/>
        </w:rPr>
        <w:t xml:space="preserve"> </w:t>
      </w:r>
      <w:r>
        <w:rPr>
          <w:w w:val="105"/>
        </w:rPr>
        <w:t>если учёные не</w:t>
      </w:r>
      <w:r>
        <w:rPr>
          <w:spacing w:val="-3"/>
          <w:w w:val="105"/>
        </w:rPr>
        <w:t xml:space="preserve"> </w:t>
      </w:r>
      <w:r>
        <w:rPr>
          <w:w w:val="105"/>
        </w:rPr>
        <w:t>будут добрыми богобоязненными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хри­ стианами и наука не послужит человечеству на </w:t>
      </w:r>
      <w:r>
        <w:t>по</w:t>
      </w:r>
      <w:r>
        <w:t xml:space="preserve">льзу. Нанотехнолоrии станут одним из основных </w:t>
      </w:r>
      <w:r>
        <w:rPr>
          <w:w w:val="105"/>
        </w:rPr>
        <w:t>средств</w:t>
      </w:r>
      <w:r>
        <w:rPr>
          <w:spacing w:val="-16"/>
          <w:w w:val="105"/>
        </w:rPr>
        <w:t xml:space="preserve"> </w:t>
      </w:r>
      <w:r>
        <w:rPr>
          <w:w w:val="105"/>
        </w:rPr>
        <w:t>строителей</w:t>
      </w:r>
      <w:r>
        <w:rPr>
          <w:spacing w:val="-9"/>
          <w:w w:val="105"/>
        </w:rPr>
        <w:t xml:space="preserve"> </w:t>
      </w:r>
      <w:r>
        <w:rPr>
          <w:w w:val="105"/>
        </w:rPr>
        <w:t>глобального</w:t>
      </w:r>
      <w:r>
        <w:rPr>
          <w:spacing w:val="-7"/>
          <w:w w:val="105"/>
        </w:rPr>
        <w:t xml:space="preserve"> </w:t>
      </w:r>
      <w:r>
        <w:rPr>
          <w:w w:val="105"/>
        </w:rPr>
        <w:t>миропорядка</w:t>
      </w:r>
      <w:r>
        <w:rPr>
          <w:spacing w:val="-6"/>
          <w:w w:val="105"/>
        </w:rPr>
        <w:t xml:space="preserve"> </w:t>
      </w:r>
      <w:r>
        <w:rPr>
          <w:w w:val="105"/>
        </w:rPr>
        <w:t>для воздействия</w:t>
      </w:r>
      <w:r>
        <w:rPr>
          <w:spacing w:val="-17"/>
          <w:w w:val="105"/>
        </w:rPr>
        <w:t xml:space="preserve"> </w:t>
      </w:r>
      <w:r>
        <w:rPr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w w:val="105"/>
        </w:rPr>
        <w:t>сознание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плоть</w:t>
      </w:r>
      <w:r>
        <w:rPr>
          <w:spacing w:val="-17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помимо его воли и желания. Можно ли назвать учёных, которые продвигают это новшество, добрыми и </w:t>
      </w:r>
      <w:r>
        <w:rPr>
          <w:spacing w:val="-2"/>
          <w:w w:val="105"/>
        </w:rPr>
        <w:t>богобоязненными?</w:t>
      </w:r>
    </w:p>
    <w:p w:rsidR="00000000" w:rsidRDefault="003D5B34">
      <w:pPr>
        <w:pStyle w:val="a7"/>
        <w:numPr>
          <w:ilvl w:val="0"/>
          <w:numId w:val="7"/>
        </w:numPr>
        <w:tabs>
          <w:tab w:val="left" w:pos="892"/>
        </w:tabs>
        <w:kinsoku w:val="0"/>
        <w:overflowPunct w:val="0"/>
        <w:spacing w:before="2" w:line="261" w:lineRule="auto"/>
        <w:ind w:left="120" w:right="166" w:firstLine="444"/>
        <w:rPr>
          <w:color w:val="000000"/>
          <w:w w:val="105"/>
        </w:rPr>
      </w:pPr>
      <w:r>
        <w:rPr>
          <w:i/>
          <w:iCs/>
          <w:w w:val="105"/>
        </w:rPr>
        <w:t>Маловероя</w:t>
      </w:r>
      <w:r>
        <w:rPr>
          <w:i/>
          <w:iCs/>
          <w:w w:val="105"/>
        </w:rPr>
        <w:t>тно, в их речах звучит гордость покорителей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природы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человека,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а</w:t>
      </w:r>
      <w:r>
        <w:rPr>
          <w:i/>
          <w:iCs/>
          <w:spacing w:val="-15"/>
          <w:w w:val="105"/>
        </w:rPr>
        <w:t xml:space="preserve"> </w:t>
      </w:r>
      <w:r>
        <w:rPr>
          <w:i/>
          <w:iCs/>
          <w:w w:val="105"/>
        </w:rPr>
        <w:t>на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Западе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это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 xml:space="preserve">от­ </w:t>
      </w:r>
      <w:r>
        <w:rPr>
          <w:i/>
          <w:iCs/>
          <w:spacing w:val="-2"/>
          <w:w w:val="105"/>
        </w:rPr>
        <w:t>кровенные трансгуманисты,</w:t>
      </w:r>
      <w:r>
        <w:rPr>
          <w:i/>
          <w:iCs/>
          <w:spacing w:val="-14"/>
          <w:w w:val="105"/>
        </w:rPr>
        <w:t xml:space="preserve"> </w:t>
      </w:r>
      <w:r>
        <w:rPr>
          <w:i/>
          <w:iCs/>
          <w:spacing w:val="-2"/>
          <w:w w:val="105"/>
        </w:rPr>
        <w:t>которые верят</w:t>
      </w:r>
      <w:r>
        <w:rPr>
          <w:i/>
          <w:iCs/>
          <w:spacing w:val="-13"/>
          <w:w w:val="105"/>
        </w:rPr>
        <w:t xml:space="preserve"> </w:t>
      </w:r>
      <w:r>
        <w:rPr>
          <w:i/>
          <w:iCs/>
          <w:spacing w:val="-2"/>
          <w:w w:val="105"/>
        </w:rPr>
        <w:t xml:space="preserve">совсем </w:t>
      </w:r>
      <w:r>
        <w:rPr>
          <w:i/>
          <w:iCs/>
          <w:w w:val="105"/>
        </w:rPr>
        <w:t>в другие силы.</w:t>
      </w:r>
    </w:p>
    <w:p w:rsidR="00000000" w:rsidRDefault="003D5B34">
      <w:pPr>
        <w:pStyle w:val="a7"/>
        <w:numPr>
          <w:ilvl w:val="0"/>
          <w:numId w:val="7"/>
        </w:numPr>
        <w:tabs>
          <w:tab w:val="left" w:pos="892"/>
        </w:tabs>
        <w:kinsoku w:val="0"/>
        <w:overflowPunct w:val="0"/>
        <w:spacing w:before="2" w:line="261" w:lineRule="auto"/>
        <w:ind w:left="120" w:right="166" w:firstLine="444"/>
        <w:rPr>
          <w:color w:val="000000"/>
          <w:w w:val="105"/>
        </w:rPr>
        <w:sectPr w:rsidR="00000000">
          <w:headerReference w:type="even" r:id="rId143"/>
          <w:headerReference w:type="default" r:id="rId144"/>
          <w:pgSz w:w="6440" w:h="10590"/>
          <w:pgMar w:top="520" w:right="260" w:bottom="0" w:left="300" w:header="230" w:footer="0" w:gutter="0"/>
          <w:pgNumType w:start="20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i/>
          <w:iCs/>
          <w:sz w:val="10"/>
          <w:szCs w:val="10"/>
        </w:rPr>
      </w:pPr>
    </w:p>
    <w:p w:rsidR="00000000" w:rsidRDefault="003D5B34">
      <w:pPr>
        <w:pStyle w:val="a7"/>
        <w:numPr>
          <w:ilvl w:val="0"/>
          <w:numId w:val="7"/>
        </w:numPr>
        <w:tabs>
          <w:tab w:val="left" w:pos="972"/>
        </w:tabs>
        <w:kinsoku w:val="0"/>
        <w:overflowPunct w:val="0"/>
        <w:spacing w:before="90" w:line="259" w:lineRule="auto"/>
        <w:ind w:left="122" w:right="146" w:firstLine="461"/>
        <w:rPr>
          <w:color w:val="000000"/>
          <w:w w:val="105"/>
        </w:rPr>
      </w:pPr>
      <w:r>
        <w:rPr>
          <w:w w:val="105"/>
        </w:rPr>
        <w:t>Тогда праведный Иоанн Кронштадтский ответил на вопрос. Настоящее открытие приходит св</w:t>
      </w:r>
      <w:r>
        <w:rPr>
          <w:w w:val="105"/>
        </w:rPr>
        <w:t>ыше, а не человек его изобретает. Учёный открывает то, что</w:t>
      </w:r>
      <w:r>
        <w:rPr>
          <w:spacing w:val="-3"/>
          <w:w w:val="105"/>
        </w:rPr>
        <w:t xml:space="preserve"> </w:t>
      </w:r>
      <w:r>
        <w:rPr>
          <w:w w:val="105"/>
        </w:rPr>
        <w:t>ему</w:t>
      </w:r>
      <w:r>
        <w:rPr>
          <w:spacing w:val="-6"/>
          <w:w w:val="105"/>
        </w:rPr>
        <w:t xml:space="preserve"> </w:t>
      </w:r>
      <w:r>
        <w:rPr>
          <w:w w:val="105"/>
        </w:rPr>
        <w:t>открьmи небеса, а</w:t>
      </w:r>
      <w:r>
        <w:rPr>
          <w:spacing w:val="-2"/>
          <w:w w:val="105"/>
        </w:rPr>
        <w:t xml:space="preserve"> </w:t>
      </w:r>
      <w:r>
        <w:rPr>
          <w:w w:val="105"/>
        </w:rPr>
        <w:t>не что</w:t>
      </w:r>
      <w:r>
        <w:rPr>
          <w:spacing w:val="-3"/>
          <w:w w:val="105"/>
        </w:rPr>
        <w:t xml:space="preserve"> </w:t>
      </w:r>
      <w:r>
        <w:rPr>
          <w:w w:val="105"/>
        </w:rPr>
        <w:t>сам придумал. А</w:t>
      </w:r>
      <w:r>
        <w:rPr>
          <w:spacing w:val="-11"/>
          <w:w w:val="105"/>
        </w:rPr>
        <w:t xml:space="preserve"> </w:t>
      </w:r>
      <w:r>
        <w:rPr>
          <w:w w:val="105"/>
        </w:rPr>
        <w:t>«цифровое бессмертие» -</w:t>
      </w:r>
      <w:r>
        <w:rPr>
          <w:spacing w:val="80"/>
          <w:w w:val="105"/>
        </w:rPr>
        <w:t xml:space="preserve"> </w:t>
      </w:r>
      <w:r>
        <w:rPr>
          <w:w w:val="105"/>
        </w:rPr>
        <w:t>это</w:t>
      </w:r>
      <w:r>
        <w:rPr>
          <w:spacing w:val="-5"/>
          <w:w w:val="105"/>
        </w:rPr>
        <w:t xml:space="preserve"> </w:t>
      </w:r>
      <w:r>
        <w:rPr>
          <w:w w:val="105"/>
        </w:rPr>
        <w:t>то</w:t>
      </w:r>
      <w:r>
        <w:rPr>
          <w:spacing w:val="-7"/>
          <w:w w:val="105"/>
        </w:rPr>
        <w:t xml:space="preserve"> </w:t>
      </w:r>
      <w:r>
        <w:rPr>
          <w:w w:val="105"/>
        </w:rPr>
        <w:t>же,</w:t>
      </w:r>
      <w:r>
        <w:rPr>
          <w:spacing w:val="-2"/>
          <w:w w:val="105"/>
        </w:rPr>
        <w:t xml:space="preserve"> </w:t>
      </w:r>
      <w:r>
        <w:rPr>
          <w:w w:val="105"/>
        </w:rPr>
        <w:t>о чём</w:t>
      </w:r>
      <w:r>
        <w:rPr>
          <w:spacing w:val="-16"/>
          <w:w w:val="105"/>
        </w:rPr>
        <w:t xml:space="preserve"> </w:t>
      </w:r>
      <w:r>
        <w:rPr>
          <w:w w:val="105"/>
        </w:rPr>
        <w:t>сказано в</w:t>
      </w:r>
      <w:r>
        <w:rPr>
          <w:spacing w:val="-9"/>
          <w:w w:val="105"/>
        </w:rPr>
        <w:t xml:space="preserve"> </w:t>
      </w:r>
      <w:r>
        <w:rPr>
          <w:w w:val="105"/>
        </w:rPr>
        <w:t>Евангелии: «...</w:t>
      </w:r>
      <w:r>
        <w:rPr>
          <w:spacing w:val="-16"/>
          <w:w w:val="105"/>
        </w:rPr>
        <w:t xml:space="preserve"> </w:t>
      </w:r>
      <w:r>
        <w:rPr>
          <w:w w:val="105"/>
        </w:rPr>
        <w:t>перелазит инуде» (Ин. 10:1), проникает с</w:t>
      </w:r>
      <w:r>
        <w:rPr>
          <w:spacing w:val="-6"/>
          <w:w w:val="105"/>
        </w:rPr>
        <w:t xml:space="preserve"> </w:t>
      </w:r>
      <w:r>
        <w:rPr>
          <w:w w:val="105"/>
        </w:rPr>
        <w:t>чёрного входа. Таковые названы ворами и разб</w:t>
      </w:r>
      <w:r>
        <w:rPr>
          <w:w w:val="105"/>
        </w:rPr>
        <w:t>ойниками. Мы все, родившиеся на этой земле, уже существа вечные. Только какая вечность нас</w:t>
      </w:r>
      <w:r>
        <w:rPr>
          <w:spacing w:val="-9"/>
          <w:w w:val="105"/>
        </w:rPr>
        <w:t xml:space="preserve"> </w:t>
      </w:r>
      <w:r>
        <w:rPr>
          <w:w w:val="105"/>
        </w:rPr>
        <w:t>ожидает? Это</w:t>
      </w:r>
      <w:r>
        <w:rPr>
          <w:spacing w:val="-1"/>
          <w:w w:val="105"/>
        </w:rPr>
        <w:t xml:space="preserve"> </w:t>
      </w:r>
      <w:r>
        <w:rPr>
          <w:w w:val="105"/>
        </w:rPr>
        <w:t>зависит от</w:t>
      </w:r>
      <w:r>
        <w:rPr>
          <w:spacing w:val="-8"/>
          <w:w w:val="105"/>
        </w:rPr>
        <w:t xml:space="preserve"> </w:t>
      </w:r>
      <w:r>
        <w:rPr>
          <w:w w:val="105"/>
        </w:rPr>
        <w:t>нас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нашего </w:t>
      </w:r>
      <w:r>
        <w:t>благоразумия. А</w:t>
      </w:r>
      <w:r>
        <w:rPr>
          <w:spacing w:val="-6"/>
        </w:rPr>
        <w:t xml:space="preserve"> </w:t>
      </w:r>
      <w:r>
        <w:t xml:space="preserve">мы, глупцы, имея шанс сподобиться </w:t>
      </w:r>
      <w:r>
        <w:rPr>
          <w:w w:val="105"/>
        </w:rPr>
        <w:t>вечности в совершеннейшем Царстве Бога, ищем себе</w:t>
      </w:r>
      <w:r>
        <w:rPr>
          <w:spacing w:val="-3"/>
          <w:w w:val="105"/>
        </w:rPr>
        <w:t xml:space="preserve"> </w:t>
      </w:r>
      <w:r>
        <w:rPr>
          <w:w w:val="105"/>
        </w:rPr>
        <w:t>ещё</w:t>
      </w:r>
      <w:r>
        <w:rPr>
          <w:spacing w:val="-2"/>
          <w:w w:val="105"/>
        </w:rPr>
        <w:t xml:space="preserve"> </w:t>
      </w:r>
      <w:r>
        <w:rPr>
          <w:w w:val="105"/>
        </w:rPr>
        <w:t>какое-то «цифровое бессм</w:t>
      </w:r>
      <w:r>
        <w:rPr>
          <w:w w:val="105"/>
        </w:rPr>
        <w:t xml:space="preserve">ертие» здесь, на </w:t>
      </w:r>
      <w:r>
        <w:t>земле. В</w:t>
      </w:r>
      <w:r>
        <w:rPr>
          <w:spacing w:val="-1"/>
        </w:rPr>
        <w:t xml:space="preserve"> </w:t>
      </w:r>
      <w:r>
        <w:t xml:space="preserve">таком случае ищущие чёрный вход, получат </w:t>
      </w:r>
      <w:r>
        <w:rPr>
          <w:w w:val="105"/>
        </w:rPr>
        <w:t>по своей гордости и глупости.</w:t>
      </w:r>
    </w:p>
    <w:p w:rsidR="00000000" w:rsidRDefault="003D5B34">
      <w:pPr>
        <w:pStyle w:val="a3"/>
        <w:kinsoku w:val="0"/>
        <w:overflowPunct w:val="0"/>
        <w:spacing w:before="7" w:line="259" w:lineRule="auto"/>
        <w:ind w:left="109" w:right="159" w:firstLine="470"/>
        <w:rPr>
          <w:sz w:val="24"/>
          <w:szCs w:val="24"/>
        </w:rPr>
      </w:pPr>
      <w:r>
        <w:rPr>
          <w:w w:val="105"/>
          <w:sz w:val="24"/>
          <w:szCs w:val="24"/>
        </w:rPr>
        <w:t>Кроме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того,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могу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сказать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схимонахе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Алексии, который,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имея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недоумение,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сугубо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молился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 три дня, и Господь давал ему разные вразумления. В миру он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бьm женат </w:t>
      </w:r>
      <w:r>
        <w:rPr>
          <w:w w:val="105"/>
          <w:sz w:val="24"/>
          <w:szCs w:val="24"/>
        </w:rPr>
        <w:t>и имел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двоих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детей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сына и дочь.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Когда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он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обратился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вере,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начал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читать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Ии­ сусову молитву, потом дочке посоветовал: «Читай, </w:t>
      </w:r>
      <w:r>
        <w:rPr>
          <w:sz w:val="24"/>
          <w:szCs w:val="24"/>
        </w:rPr>
        <w:t xml:space="preserve">Ириночка, Иисусову молитву». Она начала молиться. </w:t>
      </w:r>
      <w:r>
        <w:rPr>
          <w:w w:val="105"/>
          <w:sz w:val="24"/>
          <w:szCs w:val="24"/>
        </w:rPr>
        <w:t>Мать, почти неверующая, восстала: «Да чему ты ребёнка учишь?! Что ты издевае</w:t>
      </w:r>
      <w:r>
        <w:rPr>
          <w:w w:val="105"/>
          <w:sz w:val="24"/>
          <w:szCs w:val="24"/>
        </w:rPr>
        <w:t xml:space="preserve">шься над ней, она </w:t>
      </w:r>
      <w:r>
        <w:rPr>
          <w:sz w:val="24"/>
          <w:szCs w:val="24"/>
        </w:rPr>
        <w:t>же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сумасшедшей станет! Сам бубни, как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хочешь, 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ей </w:t>
      </w:r>
      <w:r>
        <w:rPr>
          <w:w w:val="105"/>
          <w:sz w:val="24"/>
          <w:szCs w:val="24"/>
        </w:rPr>
        <w:t>это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зачем?»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общем,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женская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истерика.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Дочь,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учась </w:t>
      </w:r>
      <w:r>
        <w:rPr>
          <w:sz w:val="24"/>
          <w:szCs w:val="24"/>
        </w:rPr>
        <w:t>в девятом-десятом классах, занималась математикой. Сначала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она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одну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олимпиаду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выиграла, потом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вторую, </w:t>
      </w:r>
      <w:r>
        <w:rPr>
          <w:w w:val="105"/>
          <w:sz w:val="24"/>
          <w:szCs w:val="24"/>
        </w:rPr>
        <w:t>областную,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затем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республиканский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конкурс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ма­ тематике. И ей в итоге бьmа дана возможность по­ </w:t>
      </w:r>
      <w:r>
        <w:rPr>
          <w:sz w:val="24"/>
          <w:szCs w:val="24"/>
        </w:rPr>
        <w:t>ступить без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экзаменов 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любой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вуз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Советского Союза. Она выбрала себе институт по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душе 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пошла учиться.</w:t>
      </w:r>
    </w:p>
    <w:p w:rsidR="00000000" w:rsidRDefault="003D5B34">
      <w:pPr>
        <w:pStyle w:val="a3"/>
        <w:kinsoku w:val="0"/>
        <w:overflowPunct w:val="0"/>
        <w:spacing w:before="7" w:line="259" w:lineRule="auto"/>
        <w:ind w:left="109" w:right="159" w:firstLine="470"/>
        <w:rPr>
          <w:sz w:val="24"/>
          <w:szCs w:val="24"/>
        </w:rPr>
        <w:sectPr w:rsidR="00000000">
          <w:pgSz w:w="6440" w:h="10590"/>
          <w:pgMar w:top="520" w:right="260" w:bottom="0" w:left="300" w:header="235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1" w:right="145" w:firstLine="461"/>
      </w:pPr>
      <w:r>
        <w:t>А сын захотел поступить в военно-морское училище. Отец начал у</w:t>
      </w:r>
      <w:r>
        <w:t>прашивать: «Михаил, ну зачем</w:t>
      </w:r>
      <w:r>
        <w:rPr>
          <w:spacing w:val="-16"/>
        </w:rPr>
        <w:t xml:space="preserve"> </w:t>
      </w:r>
      <w:r>
        <w:t>тебе</w:t>
      </w:r>
      <w:r>
        <w:rPr>
          <w:spacing w:val="-16"/>
        </w:rPr>
        <w:t xml:space="preserve"> </w:t>
      </w:r>
      <w:r>
        <w:t>это?»</w:t>
      </w:r>
      <w:r>
        <w:rPr>
          <w:spacing w:val="-15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«Да</w:t>
      </w:r>
      <w:r>
        <w:rPr>
          <w:spacing w:val="-16"/>
        </w:rPr>
        <w:t xml:space="preserve"> </w:t>
      </w:r>
      <w:r>
        <w:t>смотри,</w:t>
      </w:r>
      <w:r>
        <w:rPr>
          <w:spacing w:val="-10"/>
        </w:rPr>
        <w:t xml:space="preserve"> </w:t>
      </w:r>
      <w:r>
        <w:t>папа,</w:t>
      </w:r>
      <w:r>
        <w:rPr>
          <w:spacing w:val="-12"/>
        </w:rPr>
        <w:t xml:space="preserve"> </w:t>
      </w:r>
      <w:r>
        <w:t>какая</w:t>
      </w:r>
      <w:r>
        <w:rPr>
          <w:spacing w:val="-11"/>
        </w:rPr>
        <w:t xml:space="preserve"> </w:t>
      </w:r>
      <w:r>
        <w:t>красивая форма</w:t>
      </w:r>
      <w:r>
        <w:rPr>
          <w:spacing w:val="-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деньги хорошие». Отец</w:t>
      </w:r>
      <w:r>
        <w:rPr>
          <w:spacing w:val="-8"/>
        </w:rPr>
        <w:t xml:space="preserve"> </w:t>
      </w:r>
      <w:r>
        <w:t>стал</w:t>
      </w:r>
      <w:r>
        <w:rPr>
          <w:spacing w:val="-8"/>
        </w:rPr>
        <w:t xml:space="preserve"> </w:t>
      </w:r>
      <w:r>
        <w:t>поститься, мо­ литься и за день всю Псалтырь прочитывать. Ста­ новится читать и пока не закончит, не отступает. Прочитал Псалтырь, заказал молебен</w:t>
      </w:r>
      <w:r>
        <w:t xml:space="preserve"> в церкви, у батюшки попросил молитв</w:t>
      </w:r>
      <w:r>
        <w:rPr>
          <w:spacing w:val="-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вернулся</w:t>
      </w:r>
      <w:r>
        <w:rPr>
          <w:spacing w:val="-6"/>
        </w:rPr>
        <w:t xml:space="preserve"> </w:t>
      </w:r>
      <w:r>
        <w:t>домой.</w:t>
      </w:r>
      <w:r>
        <w:rPr>
          <w:spacing w:val="-4"/>
        </w:rPr>
        <w:t xml:space="preserve"> </w:t>
      </w:r>
      <w:r>
        <w:t>Через какое-то время приехал Михаил домой и</w:t>
      </w:r>
      <w:r>
        <w:rPr>
          <w:spacing w:val="-6"/>
        </w:rPr>
        <w:t xml:space="preserve"> </w:t>
      </w:r>
      <w:r>
        <w:t>отец спра­ шивает сына:</w:t>
      </w:r>
    </w:p>
    <w:p w:rsidR="00000000" w:rsidRDefault="003D5B34">
      <w:pPr>
        <w:pStyle w:val="a3"/>
        <w:kinsoku w:val="0"/>
        <w:overflowPunct w:val="0"/>
        <w:spacing w:line="281" w:lineRule="exact"/>
        <w:ind w:left="579"/>
        <w:jc w:val="left"/>
        <w:rPr>
          <w:spacing w:val="-2"/>
          <w:w w:val="115"/>
        </w:rPr>
      </w:pPr>
      <w:r>
        <w:rPr>
          <w:w w:val="115"/>
        </w:rPr>
        <w:t>-</w:t>
      </w:r>
      <w:r>
        <w:rPr>
          <w:spacing w:val="-2"/>
          <w:w w:val="115"/>
        </w:rPr>
        <w:t>Поступил?</w:t>
      </w:r>
    </w:p>
    <w:p w:rsidR="00000000" w:rsidRDefault="003D5B34">
      <w:pPr>
        <w:pStyle w:val="a7"/>
        <w:numPr>
          <w:ilvl w:val="0"/>
          <w:numId w:val="7"/>
        </w:numPr>
        <w:tabs>
          <w:tab w:val="left" w:pos="947"/>
        </w:tabs>
        <w:kinsoku w:val="0"/>
        <w:overflowPunct w:val="0"/>
        <w:spacing w:before="10" w:line="252" w:lineRule="auto"/>
        <w:ind w:left="131" w:right="170" w:firstLine="447"/>
        <w:jc w:val="left"/>
        <w:rPr>
          <w:color w:val="000000"/>
          <w:sz w:val="25"/>
          <w:szCs w:val="25"/>
        </w:rPr>
      </w:pPr>
      <w:r>
        <w:rPr>
          <w:sz w:val="25"/>
          <w:szCs w:val="25"/>
        </w:rPr>
        <w:t>Да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с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тобой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поступишь!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Ты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же,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наверно,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молился? Спасибо тебе, что я не поступил.</w:t>
      </w:r>
    </w:p>
    <w:p w:rsidR="00000000" w:rsidRDefault="003D5B34">
      <w:pPr>
        <w:pStyle w:val="a7"/>
        <w:numPr>
          <w:ilvl w:val="0"/>
          <w:numId w:val="7"/>
        </w:numPr>
        <w:tabs>
          <w:tab w:val="left" w:pos="883"/>
        </w:tabs>
        <w:kinsoku w:val="0"/>
        <w:overflowPunct w:val="0"/>
        <w:spacing w:line="284" w:lineRule="exact"/>
        <w:ind w:left="882" w:hanging="304"/>
        <w:jc w:val="left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Как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это</w:t>
      </w:r>
      <w:r>
        <w:rPr>
          <w:spacing w:val="-9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понять?</w:t>
      </w:r>
    </w:p>
    <w:p w:rsidR="00000000" w:rsidRDefault="003D5B34">
      <w:pPr>
        <w:pStyle w:val="a7"/>
        <w:numPr>
          <w:ilvl w:val="0"/>
          <w:numId w:val="7"/>
        </w:numPr>
        <w:tabs>
          <w:tab w:val="left" w:pos="937"/>
        </w:tabs>
        <w:kinsoku w:val="0"/>
        <w:overflowPunct w:val="0"/>
        <w:spacing w:before="11" w:line="249" w:lineRule="auto"/>
        <w:ind w:left="120" w:right="146" w:firstLine="458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>Мы уже сдали документы, си</w:t>
      </w:r>
      <w:r>
        <w:rPr>
          <w:sz w:val="25"/>
          <w:szCs w:val="25"/>
        </w:rPr>
        <w:t>жу я один в курилке,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ребята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ушли.</w:t>
      </w:r>
      <w:r>
        <w:rPr>
          <w:spacing w:val="-15"/>
          <w:sz w:val="25"/>
          <w:szCs w:val="25"/>
        </w:rPr>
        <w:t xml:space="preserve"> </w:t>
      </w:r>
      <w:r>
        <w:rPr>
          <w:rFonts w:ascii="Arial" w:hAnsi="Arial" w:cs="Arial"/>
          <w:sz w:val="21"/>
          <w:szCs w:val="21"/>
        </w:rPr>
        <w:t>Тут</w:t>
      </w:r>
      <w:r>
        <w:rPr>
          <w:rFonts w:ascii="Arial" w:hAnsi="Arial" w:cs="Arial"/>
          <w:spacing w:val="-15"/>
          <w:sz w:val="21"/>
          <w:szCs w:val="21"/>
        </w:rPr>
        <w:t xml:space="preserve"> </w:t>
      </w:r>
      <w:r>
        <w:rPr>
          <w:sz w:val="25"/>
          <w:szCs w:val="25"/>
        </w:rPr>
        <w:t>подходит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ко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мне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мужчина, судя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по</w:t>
      </w:r>
      <w:r>
        <w:rPr>
          <w:spacing w:val="-11"/>
          <w:sz w:val="25"/>
          <w:szCs w:val="25"/>
        </w:rPr>
        <w:t xml:space="preserve"> </w:t>
      </w:r>
      <w:r>
        <w:rPr>
          <w:sz w:val="25"/>
          <w:szCs w:val="25"/>
        </w:rPr>
        <w:t>выправке, офицер, и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говорит: «Посмотри на меня.</w:t>
      </w:r>
      <w:r>
        <w:rPr>
          <w:spacing w:val="-12"/>
          <w:sz w:val="25"/>
          <w:szCs w:val="25"/>
        </w:rPr>
        <w:t xml:space="preserve"> </w:t>
      </w:r>
      <w:r>
        <w:rPr>
          <w:sz w:val="25"/>
          <w:szCs w:val="25"/>
        </w:rPr>
        <w:t>Скажи,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сколько мне</w:t>
      </w:r>
      <w:r>
        <w:rPr>
          <w:spacing w:val="-14"/>
          <w:sz w:val="25"/>
          <w:szCs w:val="25"/>
        </w:rPr>
        <w:t xml:space="preserve"> </w:t>
      </w:r>
      <w:r>
        <w:rPr>
          <w:sz w:val="25"/>
          <w:szCs w:val="25"/>
        </w:rPr>
        <w:t>лет?»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Прикинул: «Шесть­ десят-шестьдесят пять?» Он снимает фуражку, обнажая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лысую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>голову: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>«Мне тридцать пять.</w:t>
      </w:r>
      <w:r>
        <w:rPr>
          <w:spacing w:val="-10"/>
          <w:sz w:val="25"/>
          <w:szCs w:val="25"/>
        </w:rPr>
        <w:t xml:space="preserve"> </w:t>
      </w:r>
      <w:r>
        <w:rPr>
          <w:sz w:val="25"/>
          <w:szCs w:val="25"/>
        </w:rPr>
        <w:t>Ты</w:t>
      </w:r>
      <w:r>
        <w:rPr>
          <w:spacing w:val="-5"/>
          <w:sz w:val="25"/>
          <w:szCs w:val="25"/>
        </w:rPr>
        <w:t xml:space="preserve"> </w:t>
      </w:r>
      <w:r>
        <w:rPr>
          <w:sz w:val="25"/>
          <w:szCs w:val="25"/>
        </w:rPr>
        <w:t>по­ с</w:t>
      </w:r>
      <w:r>
        <w:rPr>
          <w:sz w:val="25"/>
          <w:szCs w:val="25"/>
        </w:rPr>
        <w:t>тупаешь сюда? Хочешь таким быть? Я поплавал пять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лет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на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подлодке.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Как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мужчина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уже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не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пригоден, жена и дочка меня оставили. Теперь не знаю, что мне делать. Предлагают на пенсию. Не знаю, когда мне петлю на шею надевать -</w:t>
      </w:r>
      <w:r>
        <w:rPr>
          <w:spacing w:val="80"/>
          <w:sz w:val="25"/>
          <w:szCs w:val="25"/>
        </w:rPr>
        <w:t xml:space="preserve"> </w:t>
      </w:r>
      <w:r>
        <w:rPr>
          <w:sz w:val="25"/>
          <w:szCs w:val="25"/>
        </w:rPr>
        <w:t>сегодня или завтра. Так что если это</w:t>
      </w:r>
      <w:r>
        <w:rPr>
          <w:sz w:val="25"/>
          <w:szCs w:val="25"/>
        </w:rPr>
        <w:t>го хочешь -</w:t>
      </w:r>
      <w:r>
        <w:rPr>
          <w:spacing w:val="80"/>
          <w:sz w:val="25"/>
          <w:szCs w:val="25"/>
        </w:rPr>
        <w:t xml:space="preserve"> </w:t>
      </w:r>
      <w:r>
        <w:rPr>
          <w:sz w:val="25"/>
          <w:szCs w:val="25"/>
        </w:rPr>
        <w:t>поступай». Я встал и пошёл</w:t>
      </w:r>
      <w:r>
        <w:rPr>
          <w:spacing w:val="-11"/>
          <w:sz w:val="25"/>
          <w:szCs w:val="25"/>
        </w:rPr>
        <w:t xml:space="preserve"> </w:t>
      </w:r>
      <w:r>
        <w:rPr>
          <w:sz w:val="25"/>
          <w:szCs w:val="25"/>
        </w:rPr>
        <w:t>забирать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документы обратно.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Но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куда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же</w:t>
      </w:r>
      <w:r>
        <w:rPr>
          <w:spacing w:val="-14"/>
          <w:sz w:val="25"/>
          <w:szCs w:val="25"/>
        </w:rPr>
        <w:t xml:space="preserve"> </w:t>
      </w:r>
      <w:r>
        <w:rPr>
          <w:sz w:val="25"/>
          <w:szCs w:val="25"/>
        </w:rPr>
        <w:t xml:space="preserve">мне </w:t>
      </w:r>
      <w:r>
        <w:rPr>
          <w:spacing w:val="-2"/>
          <w:sz w:val="25"/>
          <w:szCs w:val="25"/>
        </w:rPr>
        <w:t>поступать?</w:t>
      </w:r>
    </w:p>
    <w:p w:rsidR="00000000" w:rsidRDefault="003D5B34">
      <w:pPr>
        <w:pStyle w:val="a3"/>
        <w:kinsoku w:val="0"/>
        <w:overflowPunct w:val="0"/>
        <w:spacing w:line="249" w:lineRule="auto"/>
        <w:ind w:left="121" w:right="163" w:firstLine="453"/>
      </w:pPr>
      <w:r>
        <w:t>Отец предложил: «Давай помолимся». Начал молиться и получил вразумление. Пришёл чёткий помысел: чему учиться, когда это наука тьмы и учение лжи?</w:t>
      </w:r>
    </w:p>
    <w:p w:rsidR="00000000" w:rsidRDefault="003D5B34">
      <w:pPr>
        <w:pStyle w:val="a3"/>
        <w:kinsoku w:val="0"/>
        <w:overflowPunct w:val="0"/>
        <w:spacing w:line="249" w:lineRule="auto"/>
        <w:ind w:left="121" w:right="163" w:firstLine="453"/>
        <w:sectPr w:rsidR="00000000">
          <w:pgSz w:w="6440" w:h="10590"/>
          <w:pgMar w:top="520" w:right="260" w:bottom="0" w:left="300" w:header="230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61" w:lineRule="auto"/>
        <w:ind w:left="130" w:right="129" w:firstLine="470"/>
        <w:rPr>
          <w:b/>
          <w:bCs/>
          <w:w w:val="105"/>
          <w:sz w:val="23"/>
          <w:szCs w:val="23"/>
        </w:rPr>
      </w:pPr>
      <w:r>
        <w:rPr>
          <w:spacing w:val="-2"/>
          <w:w w:val="105"/>
          <w:sz w:val="24"/>
          <w:szCs w:val="24"/>
        </w:rPr>
        <w:t>Мы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только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что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вели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речь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о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нанобиотехнологиях. </w:t>
      </w:r>
      <w:r>
        <w:rPr>
          <w:w w:val="105"/>
          <w:sz w:val="24"/>
          <w:szCs w:val="24"/>
        </w:rPr>
        <w:t>Так не такое ли происхождение имеют эти учения, если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они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итоге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будут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использованы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для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искажения личности,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манипуляций</w:t>
      </w:r>
      <w:r>
        <w:rPr>
          <w:spacing w:val="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над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человеком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для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его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по­ рабощения? Массовая информация подаё</w:t>
      </w:r>
      <w:r>
        <w:rPr>
          <w:w w:val="105"/>
          <w:sz w:val="24"/>
          <w:szCs w:val="24"/>
        </w:rPr>
        <w:t>т их как невиданное счастливое достижение, но о том, что наноимпланты могут принести не только кратко­ срочную пользу, но и нанести вред и даже лишить жизни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умалчивается. Ведь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управляться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они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будут извне теми, кто скрыт за экранами компьютеров, и </w:t>
      </w:r>
      <w:r>
        <w:rPr>
          <w:spacing w:val="-2"/>
          <w:w w:val="105"/>
          <w:sz w:val="24"/>
          <w:szCs w:val="24"/>
        </w:rPr>
        <w:t>можно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б</w:t>
      </w:r>
      <w:r>
        <w:rPr>
          <w:spacing w:val="-2"/>
          <w:w w:val="105"/>
          <w:sz w:val="24"/>
          <w:szCs w:val="24"/>
        </w:rPr>
        <w:t>удет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за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малейший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проступок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даже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без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него </w:t>
      </w:r>
      <w:r>
        <w:rPr>
          <w:b/>
          <w:bCs/>
          <w:w w:val="105"/>
          <w:sz w:val="17"/>
          <w:szCs w:val="17"/>
        </w:rPr>
        <w:t xml:space="preserve">ОДНИМ </w:t>
      </w:r>
      <w:r>
        <w:rPr>
          <w:b/>
          <w:bCs/>
          <w:w w:val="105"/>
          <w:sz w:val="23"/>
          <w:szCs w:val="23"/>
        </w:rPr>
        <w:t xml:space="preserve">кликом </w:t>
      </w:r>
      <w:r>
        <w:rPr>
          <w:b/>
          <w:bCs/>
          <w:w w:val="105"/>
          <w:sz w:val="17"/>
          <w:szCs w:val="17"/>
        </w:rPr>
        <w:t>«ОТКЛЮЧИТЬ»</w:t>
      </w:r>
      <w:r>
        <w:rPr>
          <w:b/>
          <w:bCs/>
          <w:spacing w:val="24"/>
          <w:w w:val="105"/>
          <w:sz w:val="17"/>
          <w:szCs w:val="17"/>
        </w:rPr>
        <w:t xml:space="preserve"> </w:t>
      </w:r>
      <w:r>
        <w:rPr>
          <w:b/>
          <w:bCs/>
          <w:w w:val="105"/>
          <w:sz w:val="23"/>
          <w:szCs w:val="23"/>
        </w:rPr>
        <w:t>человека.</w:t>
      </w:r>
    </w:p>
    <w:p w:rsidR="00000000" w:rsidRDefault="003D5B34">
      <w:pPr>
        <w:pStyle w:val="a3"/>
        <w:tabs>
          <w:tab w:val="left" w:pos="4341"/>
        </w:tabs>
        <w:kinsoku w:val="0"/>
        <w:overflowPunct w:val="0"/>
        <w:spacing w:line="259" w:lineRule="auto"/>
        <w:ind w:left="115" w:right="152" w:firstLine="474"/>
        <w:jc w:val="left"/>
        <w:rPr>
          <w:w w:val="110"/>
          <w:sz w:val="24"/>
          <w:szCs w:val="24"/>
        </w:rPr>
      </w:pPr>
      <w:r>
        <w:rPr>
          <w:w w:val="110"/>
          <w:sz w:val="24"/>
          <w:szCs w:val="24"/>
        </w:rPr>
        <w:t>Кстати,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недавно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поступила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информация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от специалистов-химиков, что таблица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Менделеева </w:t>
      </w:r>
      <w:r>
        <w:rPr>
          <w:w w:val="105"/>
          <w:sz w:val="24"/>
          <w:szCs w:val="24"/>
        </w:rPr>
        <w:t>была намеренно искажена. В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современной таблице </w:t>
      </w:r>
      <w:r>
        <w:rPr>
          <w:spacing w:val="-2"/>
          <w:w w:val="110"/>
          <w:sz w:val="24"/>
          <w:szCs w:val="24"/>
        </w:rPr>
        <w:t>стоит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первым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водород,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а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в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изданной</w:t>
      </w:r>
      <w:r>
        <w:rPr>
          <w:spacing w:val="-13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Менделеевым</w:t>
      </w:r>
      <w:r>
        <w:rPr>
          <w:spacing w:val="-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был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эфир,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его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великое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открытие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-2"/>
          <w:w w:val="110"/>
          <w:sz w:val="24"/>
          <w:szCs w:val="24"/>
        </w:rPr>
        <w:t xml:space="preserve">спрятанный </w:t>
      </w:r>
      <w:r>
        <w:rPr>
          <w:w w:val="110"/>
          <w:sz w:val="24"/>
          <w:szCs w:val="24"/>
        </w:rPr>
        <w:t>элемент,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фактически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первокирпичик</w:t>
      </w:r>
      <w:r>
        <w:rPr>
          <w:spacing w:val="8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материи, </w:t>
      </w:r>
      <w:r>
        <w:rPr>
          <w:w w:val="105"/>
          <w:sz w:val="24"/>
          <w:szCs w:val="24"/>
        </w:rPr>
        <w:t>который от нас скрыли. А сейчас учёный, военный специалист по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локациям, у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которого не получались </w:t>
      </w:r>
      <w:r>
        <w:rPr>
          <w:w w:val="110"/>
          <w:sz w:val="24"/>
          <w:szCs w:val="24"/>
        </w:rPr>
        <w:t>расчёты, докопался,</w:t>
      </w:r>
      <w:r>
        <w:rPr>
          <w:spacing w:val="2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нашёл первое издание</w:t>
      </w:r>
      <w:r>
        <w:rPr>
          <w:spacing w:val="2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 об­ наружил,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что</w:t>
      </w:r>
      <w:r>
        <w:rPr>
          <w:spacing w:val="3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мы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пользуем</w:t>
      </w:r>
      <w:r>
        <w:rPr>
          <w:w w:val="110"/>
          <w:sz w:val="24"/>
          <w:szCs w:val="24"/>
        </w:rPr>
        <w:t>ся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ложной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таблицей. Не</w:t>
      </w:r>
      <w:r>
        <w:rPr>
          <w:spacing w:val="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изначальной,</w:t>
      </w:r>
      <w:r>
        <w:rPr>
          <w:spacing w:val="2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которую,</w:t>
      </w:r>
      <w:r>
        <w:rPr>
          <w:spacing w:val="2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к слову,</w:t>
      </w:r>
      <w:r>
        <w:rPr>
          <w:spacing w:val="2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открыл</w:t>
      </w:r>
      <w:r>
        <w:rPr>
          <w:spacing w:val="2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Мен­ делееву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Господь.</w:t>
      </w:r>
      <w:r>
        <w:rPr>
          <w:spacing w:val="-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В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ней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есть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эфир.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В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литературе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 публицистике</w:t>
      </w:r>
      <w:r>
        <w:rPr>
          <w:spacing w:val="1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XIX века очень часто встречаются упоминания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об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этом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элементе.</w:t>
      </w:r>
      <w:r>
        <w:rPr>
          <w:spacing w:val="-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Для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общества</w:t>
      </w:r>
      <w:r>
        <w:rPr>
          <w:spacing w:val="-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того времени</w:t>
      </w:r>
      <w:r>
        <w:rPr>
          <w:spacing w:val="2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это было общеизвестно.</w:t>
      </w:r>
      <w:r>
        <w:rPr>
          <w:spacing w:val="3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Я вспомнил</w:t>
      </w:r>
      <w:r>
        <w:rPr>
          <w:spacing w:val="2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об это</w:t>
      </w:r>
      <w:r>
        <w:rPr>
          <w:w w:val="110"/>
          <w:sz w:val="24"/>
          <w:szCs w:val="24"/>
        </w:rPr>
        <w:t>м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к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тому,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что во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многом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нынешняя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учёба</w:t>
      </w:r>
      <w:r>
        <w:rPr>
          <w:spacing w:val="4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- учение тьмы и ложь.</w:t>
      </w:r>
    </w:p>
    <w:p w:rsidR="00000000" w:rsidRDefault="003D5B34">
      <w:pPr>
        <w:pStyle w:val="a7"/>
        <w:numPr>
          <w:ilvl w:val="0"/>
          <w:numId w:val="7"/>
        </w:numPr>
        <w:tabs>
          <w:tab w:val="left" w:pos="909"/>
        </w:tabs>
        <w:kinsoku w:val="0"/>
        <w:overflowPunct w:val="0"/>
        <w:spacing w:line="249" w:lineRule="auto"/>
        <w:ind w:left="119" w:right="172" w:firstLine="445"/>
        <w:rPr>
          <w:color w:val="000000"/>
          <w:spacing w:val="-2"/>
          <w:sz w:val="25"/>
          <w:szCs w:val="25"/>
        </w:rPr>
      </w:pPr>
      <w:r>
        <w:rPr>
          <w:i/>
          <w:iCs/>
          <w:sz w:val="25"/>
          <w:szCs w:val="25"/>
        </w:rPr>
        <w:t xml:space="preserve">Но дети же не могут ничему не учиться. Разве православные должны оставаться негра­ </w:t>
      </w:r>
      <w:r>
        <w:rPr>
          <w:i/>
          <w:iCs/>
          <w:spacing w:val="-2"/>
          <w:sz w:val="25"/>
          <w:szCs w:val="25"/>
        </w:rPr>
        <w:t>мотными?</w:t>
      </w:r>
    </w:p>
    <w:p w:rsidR="00000000" w:rsidRDefault="003D5B34">
      <w:pPr>
        <w:pStyle w:val="a7"/>
        <w:numPr>
          <w:ilvl w:val="0"/>
          <w:numId w:val="7"/>
        </w:numPr>
        <w:tabs>
          <w:tab w:val="left" w:pos="909"/>
        </w:tabs>
        <w:kinsoku w:val="0"/>
        <w:overflowPunct w:val="0"/>
        <w:spacing w:line="249" w:lineRule="auto"/>
        <w:ind w:left="119" w:right="172" w:firstLine="445"/>
        <w:rPr>
          <w:color w:val="000000"/>
          <w:spacing w:val="-2"/>
          <w:sz w:val="25"/>
          <w:szCs w:val="25"/>
        </w:rPr>
        <w:sectPr w:rsidR="00000000">
          <w:pgSz w:w="6440" w:h="10590"/>
          <w:pgMar w:top="520" w:right="260" w:bottom="0" w:left="300" w:header="235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9"/>
        <w:jc w:val="left"/>
        <w:rPr>
          <w:i/>
          <w:iCs/>
          <w:sz w:val="23"/>
          <w:szCs w:val="23"/>
        </w:rPr>
      </w:pPr>
    </w:p>
    <w:p w:rsidR="00000000" w:rsidRDefault="00593FDB">
      <w:pPr>
        <w:pStyle w:val="a3"/>
        <w:kinsoku w:val="0"/>
        <w:overflowPunct w:val="0"/>
        <w:ind w:left="123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562350" cy="2171700"/>
            <wp:effectExtent l="0" t="0" r="0" b="0"/>
            <wp:docPr id="212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68"/>
        <w:ind w:left="1798"/>
        <w:rPr>
          <w:i/>
          <w:iCs/>
          <w:spacing w:val="-2"/>
          <w:w w:val="105"/>
          <w:sz w:val="20"/>
          <w:szCs w:val="20"/>
        </w:rPr>
      </w:pPr>
      <w:r>
        <w:rPr>
          <w:i/>
          <w:iCs/>
          <w:w w:val="105"/>
          <w:sz w:val="20"/>
          <w:szCs w:val="20"/>
        </w:rPr>
        <w:t>В</w:t>
      </w:r>
      <w:r>
        <w:rPr>
          <w:i/>
          <w:iCs/>
          <w:spacing w:val="-14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</w:rPr>
        <w:t>Псху</w:t>
      </w:r>
      <w:r>
        <w:rPr>
          <w:i/>
          <w:iCs/>
          <w:spacing w:val="-13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</w:rPr>
        <w:t>снега</w:t>
      </w:r>
      <w:r>
        <w:rPr>
          <w:i/>
          <w:iCs/>
          <w:spacing w:val="-5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</w:rPr>
        <w:t>по</w:t>
      </w:r>
      <w:r>
        <w:rPr>
          <w:i/>
          <w:iCs/>
          <w:spacing w:val="-13"/>
          <w:w w:val="105"/>
          <w:sz w:val="20"/>
          <w:szCs w:val="20"/>
        </w:rPr>
        <w:t xml:space="preserve"> </w:t>
      </w:r>
      <w:r>
        <w:rPr>
          <w:i/>
          <w:iCs/>
          <w:spacing w:val="-2"/>
          <w:w w:val="105"/>
          <w:sz w:val="20"/>
          <w:szCs w:val="20"/>
        </w:rPr>
        <w:t>макушку</w:t>
      </w:r>
    </w:p>
    <w:p w:rsidR="00000000" w:rsidRDefault="003D5B34">
      <w:pPr>
        <w:pStyle w:val="a7"/>
        <w:numPr>
          <w:ilvl w:val="0"/>
          <w:numId w:val="7"/>
        </w:numPr>
        <w:tabs>
          <w:tab w:val="left" w:pos="972"/>
        </w:tabs>
        <w:kinsoku w:val="0"/>
        <w:overflowPunct w:val="0"/>
        <w:spacing w:before="107" w:line="259" w:lineRule="auto"/>
        <w:ind w:left="120" w:right="134" w:firstLine="455"/>
        <w:rPr>
          <w:color w:val="000000"/>
          <w:w w:val="105"/>
        </w:rPr>
      </w:pPr>
      <w:r>
        <w:rPr>
          <w:w w:val="105"/>
        </w:rPr>
        <w:t>Вовсе нет. Однако, приобретая знания, должны обретать способность анализировать ин­ формацию</w:t>
      </w:r>
      <w:r>
        <w:rPr>
          <w:spacing w:val="40"/>
          <w:w w:val="105"/>
        </w:rPr>
        <w:t xml:space="preserve"> </w:t>
      </w:r>
      <w:r>
        <w:rPr>
          <w:w w:val="105"/>
        </w:rPr>
        <w:t>и мыслить,</w:t>
      </w:r>
      <w:r>
        <w:rPr>
          <w:spacing w:val="40"/>
          <w:w w:val="105"/>
        </w:rPr>
        <w:t xml:space="preserve"> </w:t>
      </w:r>
      <w:r>
        <w:rPr>
          <w:w w:val="105"/>
        </w:rPr>
        <w:t>чему в школе сегодня</w:t>
      </w:r>
      <w:r>
        <w:rPr>
          <w:spacing w:val="40"/>
          <w:w w:val="105"/>
        </w:rPr>
        <w:t xml:space="preserve"> </w:t>
      </w:r>
      <w:r>
        <w:rPr>
          <w:w w:val="105"/>
        </w:rPr>
        <w:t>уже не обучают. Нужно понимать главное. Благодарен родителям, которые с</w:t>
      </w:r>
      <w:r>
        <w:rPr>
          <w:w w:val="105"/>
        </w:rPr>
        <w:t>умели до нас донести пра­ вильное понимание того, что чему учат Церковь, Священное Писание, святые отцы</w:t>
      </w:r>
      <w:r>
        <w:rPr>
          <w:spacing w:val="-1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то</w:t>
      </w:r>
      <w:r>
        <w:rPr>
          <w:spacing w:val="-1"/>
          <w:w w:val="105"/>
        </w:rPr>
        <w:t xml:space="preserve"> </w:t>
      </w:r>
      <w:r>
        <w:rPr>
          <w:w w:val="105"/>
        </w:rPr>
        <w:t>истина.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То, </w:t>
      </w:r>
      <w:r>
        <w:t>чему</w:t>
      </w:r>
      <w:r>
        <w:rPr>
          <w:spacing w:val="-11"/>
        </w:rPr>
        <w:t xml:space="preserve"> </w:t>
      </w:r>
      <w:r>
        <w:t>учат в</w:t>
      </w:r>
      <w:r>
        <w:rPr>
          <w:spacing w:val="-3"/>
        </w:rPr>
        <w:t xml:space="preserve"> </w:t>
      </w:r>
      <w:r>
        <w:t>школе,</w:t>
      </w:r>
      <w:r>
        <w:rPr>
          <w:spacing w:val="37"/>
        </w:rPr>
        <w:t xml:space="preserve"> </w:t>
      </w:r>
      <w:r>
        <w:t>может быть в</w:t>
      </w:r>
      <w:r>
        <w:rPr>
          <w:spacing w:val="-9"/>
        </w:rPr>
        <w:t xml:space="preserve"> </w:t>
      </w:r>
      <w:r>
        <w:t xml:space="preserve">чём-то правильным, </w:t>
      </w:r>
      <w:r>
        <w:rPr>
          <w:w w:val="105"/>
        </w:rPr>
        <w:t>а в чём-то неправильным, то есть обманом. Такое знание годно только для материальног</w:t>
      </w:r>
      <w:r>
        <w:rPr>
          <w:w w:val="105"/>
        </w:rPr>
        <w:t>о мира, для того чтобы приобрести какую-то специальность. Так</w:t>
      </w:r>
      <w:r>
        <w:rPr>
          <w:spacing w:val="40"/>
          <w:w w:val="105"/>
        </w:rPr>
        <w:t xml:space="preserve"> </w:t>
      </w:r>
      <w:r>
        <w:rPr>
          <w:w w:val="105"/>
        </w:rPr>
        <w:t>что</w:t>
      </w:r>
      <w:r>
        <w:rPr>
          <w:spacing w:val="40"/>
          <w:w w:val="105"/>
        </w:rPr>
        <w:t xml:space="preserve"> </w:t>
      </w:r>
      <w:r>
        <w:rPr>
          <w:w w:val="105"/>
        </w:rPr>
        <w:t>следует</w:t>
      </w:r>
      <w:r>
        <w:rPr>
          <w:spacing w:val="40"/>
          <w:w w:val="105"/>
        </w:rPr>
        <w:t xml:space="preserve"> </w:t>
      </w:r>
      <w:r>
        <w:rPr>
          <w:w w:val="105"/>
        </w:rPr>
        <w:t>очень</w:t>
      </w:r>
      <w:r>
        <w:rPr>
          <w:spacing w:val="40"/>
          <w:w w:val="105"/>
        </w:rPr>
        <w:t xml:space="preserve"> </w:t>
      </w:r>
      <w:r>
        <w:rPr>
          <w:w w:val="105"/>
        </w:rPr>
        <w:t>рассудительно</w:t>
      </w:r>
      <w:r>
        <w:rPr>
          <w:spacing w:val="80"/>
          <w:w w:val="105"/>
        </w:rPr>
        <w:t xml:space="preserve"> </w:t>
      </w:r>
      <w:r>
        <w:rPr>
          <w:w w:val="105"/>
        </w:rPr>
        <w:t>подходить</w:t>
      </w:r>
      <w:r>
        <w:rPr>
          <w:spacing w:val="40"/>
          <w:w w:val="105"/>
        </w:rPr>
        <w:t xml:space="preserve"> </w:t>
      </w:r>
      <w:r>
        <w:rPr>
          <w:w w:val="105"/>
        </w:rPr>
        <w:t>к обучению и выбору занятия. И осознавать:</w:t>
      </w:r>
      <w:r>
        <w:rPr>
          <w:spacing w:val="40"/>
          <w:w w:val="105"/>
        </w:rPr>
        <w:t xml:space="preserve"> </w:t>
      </w:r>
      <w:r>
        <w:rPr>
          <w:w w:val="105"/>
        </w:rPr>
        <w:t>то,</w:t>
      </w:r>
      <w:r>
        <w:rPr>
          <w:spacing w:val="40"/>
          <w:w w:val="105"/>
        </w:rPr>
        <w:t xml:space="preserve"> </w:t>
      </w:r>
      <w:r>
        <w:rPr>
          <w:w w:val="105"/>
        </w:rPr>
        <w:t>что происходит в современном человеческом об­ ществе, -</w:t>
      </w:r>
      <w:r>
        <w:rPr>
          <w:spacing w:val="40"/>
          <w:w w:val="105"/>
        </w:rPr>
        <w:t xml:space="preserve"> </w:t>
      </w:r>
      <w:r>
        <w:rPr>
          <w:w w:val="105"/>
        </w:rPr>
        <w:t>это обольщение для удовлетворения своих прихотей.</w:t>
      </w:r>
    </w:p>
    <w:p w:rsidR="00000000" w:rsidRDefault="003D5B34">
      <w:pPr>
        <w:pStyle w:val="a3"/>
        <w:kinsoku w:val="0"/>
        <w:overflowPunct w:val="0"/>
        <w:spacing w:before="20" w:line="259" w:lineRule="auto"/>
        <w:ind w:left="120" w:right="157" w:firstLine="456"/>
        <w:rPr>
          <w:sz w:val="24"/>
          <w:szCs w:val="24"/>
        </w:rPr>
      </w:pPr>
      <w:r>
        <w:rPr>
          <w:w w:val="105"/>
          <w:sz w:val="24"/>
          <w:szCs w:val="24"/>
        </w:rPr>
        <w:t>Когда мы уже стали взрослыми, то обсуждали такие вопросы, делились впечатлениями.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Это бьmи </w:t>
      </w:r>
      <w:r>
        <w:rPr>
          <w:sz w:val="24"/>
          <w:szCs w:val="24"/>
        </w:rPr>
        <w:t>очень</w:t>
      </w:r>
      <w:r>
        <w:rPr>
          <w:spacing w:val="-28"/>
          <w:sz w:val="24"/>
          <w:szCs w:val="24"/>
        </w:rPr>
        <w:t xml:space="preserve"> </w:t>
      </w:r>
      <w:r>
        <w:rPr>
          <w:sz w:val="24"/>
          <w:szCs w:val="24"/>
        </w:rPr>
        <w:t>полезные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беседы,</w:t>
      </w:r>
      <w:r>
        <w:rPr>
          <w:spacing w:val="-2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каждый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высказьшал</w:t>
      </w:r>
    </w:p>
    <w:p w:rsidR="00000000" w:rsidRDefault="003D5B34">
      <w:pPr>
        <w:pStyle w:val="a3"/>
        <w:kinsoku w:val="0"/>
        <w:overflowPunct w:val="0"/>
        <w:spacing w:before="20" w:line="259" w:lineRule="auto"/>
        <w:ind w:left="120" w:right="157" w:firstLine="456"/>
        <w:rPr>
          <w:sz w:val="24"/>
          <w:szCs w:val="24"/>
        </w:rPr>
        <w:sectPr w:rsidR="00000000">
          <w:pgSz w:w="6440" w:h="10590"/>
          <w:pgMar w:top="500" w:right="260" w:bottom="0" w:left="300" w:header="230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4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89" w:line="249" w:lineRule="auto"/>
        <w:ind w:left="124" w:right="149" w:firstLine="8"/>
      </w:pPr>
      <w:r>
        <w:t>свои проблемы, искушения, и родители с Божьей помощью</w:t>
      </w:r>
      <w:r>
        <w:rPr>
          <w:spacing w:val="-16"/>
        </w:rPr>
        <w:t xml:space="preserve"> </w:t>
      </w:r>
      <w:r>
        <w:t>объясняли,</w:t>
      </w:r>
      <w:r>
        <w:rPr>
          <w:spacing w:val="-7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как.</w:t>
      </w:r>
      <w:r>
        <w:rPr>
          <w:spacing w:val="-15"/>
        </w:rPr>
        <w:t xml:space="preserve"> </w:t>
      </w:r>
      <w:r>
        <w:t>Хотя</w:t>
      </w:r>
      <w:r>
        <w:rPr>
          <w:spacing w:val="-14"/>
        </w:rPr>
        <w:t xml:space="preserve"> </w:t>
      </w:r>
      <w:r>
        <w:t>отец</w:t>
      </w:r>
      <w:r>
        <w:rPr>
          <w:spacing w:val="-16"/>
        </w:rPr>
        <w:t xml:space="preserve"> </w:t>
      </w:r>
      <w:r>
        <w:t>бьm</w:t>
      </w:r>
      <w:r>
        <w:rPr>
          <w:spacing w:val="-11"/>
        </w:rPr>
        <w:t xml:space="preserve"> </w:t>
      </w:r>
      <w:r>
        <w:t>очень строгий. Помню, он</w:t>
      </w:r>
      <w:r>
        <w:rPr>
          <w:spacing w:val="-4"/>
        </w:rPr>
        <w:t xml:space="preserve"> </w:t>
      </w:r>
      <w:r>
        <w:t>никак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мог</w:t>
      </w:r>
      <w:r>
        <w:rPr>
          <w:spacing w:val="-5"/>
        </w:rPr>
        <w:t xml:space="preserve"> </w:t>
      </w:r>
      <w:r>
        <w:t>определиться, что же</w:t>
      </w:r>
      <w:r>
        <w:rPr>
          <w:spacing w:val="-16"/>
        </w:rPr>
        <w:t xml:space="preserve"> </w:t>
      </w:r>
      <w:r>
        <w:t>прежде</w:t>
      </w:r>
      <w:r>
        <w:rPr>
          <w:spacing w:val="-16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пост</w:t>
      </w:r>
      <w:r>
        <w:rPr>
          <w:spacing w:val="-15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молитва.</w:t>
      </w:r>
      <w:r>
        <w:rPr>
          <w:spacing w:val="-14"/>
        </w:rPr>
        <w:t xml:space="preserve"> </w:t>
      </w:r>
      <w:r>
        <w:t>Он</w:t>
      </w:r>
      <w:r>
        <w:rPr>
          <w:spacing w:val="-16"/>
        </w:rPr>
        <w:t xml:space="preserve"> </w:t>
      </w:r>
      <w:r>
        <w:t>много</w:t>
      </w:r>
      <w:r>
        <w:rPr>
          <w:spacing w:val="-16"/>
        </w:rPr>
        <w:t xml:space="preserve"> </w:t>
      </w:r>
      <w:r>
        <w:t>трудился</w:t>
      </w:r>
      <w:r>
        <w:rPr>
          <w:spacing w:val="-7"/>
        </w:rPr>
        <w:t xml:space="preserve"> </w:t>
      </w:r>
      <w:r>
        <w:t>и говорил:</w:t>
      </w:r>
      <w:r>
        <w:rPr>
          <w:spacing w:val="-16"/>
        </w:rPr>
        <w:t xml:space="preserve"> </w:t>
      </w:r>
      <w:r>
        <w:t>«Я</w:t>
      </w:r>
      <w:r>
        <w:rPr>
          <w:spacing w:val="-16"/>
        </w:rPr>
        <w:t xml:space="preserve"> </w:t>
      </w:r>
      <w:r>
        <w:t>уже</w:t>
      </w:r>
      <w:r>
        <w:rPr>
          <w:spacing w:val="-15"/>
        </w:rPr>
        <w:t xml:space="preserve"> </w:t>
      </w:r>
      <w:r>
        <w:t>так</w:t>
      </w:r>
      <w:r>
        <w:rPr>
          <w:spacing w:val="-16"/>
        </w:rPr>
        <w:t xml:space="preserve"> </w:t>
      </w:r>
      <w:r>
        <w:t>изнемогаю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конце</w:t>
      </w:r>
      <w:r>
        <w:rPr>
          <w:spacing w:val="-16"/>
        </w:rPr>
        <w:t xml:space="preserve"> </w:t>
      </w:r>
      <w:r>
        <w:rPr>
          <w:sz w:val="24"/>
          <w:szCs w:val="24"/>
        </w:rPr>
        <w:t>дня,</w:t>
      </w:r>
      <w:r>
        <w:rPr>
          <w:spacing w:val="-15"/>
          <w:sz w:val="24"/>
          <w:szCs w:val="24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руки дрожат</w:t>
      </w:r>
      <w:r>
        <w:t>,</w:t>
      </w:r>
      <w:r>
        <w:rPr>
          <w:spacing w:val="-16"/>
        </w:rPr>
        <w:t xml:space="preserve"> </w:t>
      </w:r>
      <w:r>
        <w:t>куда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таком</w:t>
      </w:r>
      <w:r>
        <w:rPr>
          <w:spacing w:val="-15"/>
        </w:rPr>
        <w:t xml:space="preserve"> </w:t>
      </w:r>
      <w:r>
        <w:t>состоянии</w:t>
      </w:r>
      <w:r>
        <w:rPr>
          <w:spacing w:val="-8"/>
        </w:rPr>
        <w:t xml:space="preserve"> </w:t>
      </w:r>
      <w:r>
        <w:t>поститься?</w:t>
      </w:r>
      <w:r>
        <w:rPr>
          <w:spacing w:val="-1"/>
        </w:rPr>
        <w:t xml:space="preserve"> </w:t>
      </w:r>
      <w:r>
        <w:t>Главное, чтоб молитва бьmа, чтоб злых дел не делал, а если хочется</w:t>
      </w:r>
      <w:r>
        <w:rPr>
          <w:spacing w:val="-4"/>
        </w:rPr>
        <w:t xml:space="preserve"> </w:t>
      </w:r>
      <w:r>
        <w:t>покушать,</w:t>
      </w:r>
      <w:r>
        <w:rPr>
          <w:spacing w:val="-3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плохого?»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61" w:firstLine="474"/>
        <w:rPr>
          <w:w w:val="105"/>
        </w:rPr>
      </w:pPr>
      <w:r>
        <w:rPr>
          <w:w w:val="105"/>
        </w:rPr>
        <w:t>Если мы осознаём «что есть что» в свете истины,</w:t>
      </w:r>
      <w:r>
        <w:rPr>
          <w:spacing w:val="-17"/>
          <w:w w:val="105"/>
        </w:rPr>
        <w:t xml:space="preserve"> </w:t>
      </w:r>
      <w:r>
        <w:rPr>
          <w:w w:val="105"/>
        </w:rPr>
        <w:t>то</w:t>
      </w:r>
      <w:r>
        <w:rPr>
          <w:spacing w:val="-16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17"/>
          <w:w w:val="105"/>
        </w:rPr>
        <w:t xml:space="preserve"> </w:t>
      </w:r>
      <w:r>
        <w:rPr>
          <w:w w:val="105"/>
        </w:rPr>
        <w:t>тогда</w:t>
      </w:r>
      <w:r>
        <w:rPr>
          <w:spacing w:val="-16"/>
          <w:w w:val="105"/>
        </w:rPr>
        <w:t xml:space="preserve"> </w:t>
      </w:r>
      <w:r>
        <w:rPr>
          <w:w w:val="105"/>
        </w:rPr>
        <w:t>сможем</w:t>
      </w:r>
      <w:r>
        <w:rPr>
          <w:spacing w:val="-17"/>
          <w:w w:val="105"/>
        </w:rPr>
        <w:t xml:space="preserve"> </w:t>
      </w:r>
      <w:r>
        <w:rPr>
          <w:w w:val="105"/>
        </w:rPr>
        <w:t>понять,</w:t>
      </w:r>
      <w:r>
        <w:rPr>
          <w:spacing w:val="-16"/>
          <w:w w:val="105"/>
        </w:rPr>
        <w:t xml:space="preserve"> </w:t>
      </w:r>
      <w:r>
        <w:rPr>
          <w:w w:val="105"/>
        </w:rPr>
        <w:t>что</w:t>
      </w:r>
      <w:r>
        <w:rPr>
          <w:spacing w:val="-16"/>
          <w:w w:val="105"/>
        </w:rPr>
        <w:t xml:space="preserve"> </w:t>
      </w:r>
      <w:r>
        <w:rPr>
          <w:w w:val="105"/>
        </w:rPr>
        <w:t>собой представляет наука, и образова</w:t>
      </w:r>
      <w:r>
        <w:rPr>
          <w:w w:val="105"/>
        </w:rPr>
        <w:t>ние, и специ­ альность, и</w:t>
      </w:r>
      <w:r>
        <w:rPr>
          <w:spacing w:val="-13"/>
          <w:w w:val="105"/>
        </w:rPr>
        <w:t xml:space="preserve"> </w:t>
      </w:r>
      <w:r>
        <w:rPr>
          <w:w w:val="105"/>
        </w:rPr>
        <w:t>вся</w:t>
      </w:r>
      <w:r>
        <w:rPr>
          <w:spacing w:val="-8"/>
          <w:w w:val="105"/>
        </w:rPr>
        <w:t xml:space="preserve"> </w:t>
      </w:r>
      <w:r>
        <w:rPr>
          <w:w w:val="105"/>
        </w:rPr>
        <w:t>эта</w:t>
      </w:r>
      <w:r>
        <w:rPr>
          <w:spacing w:val="-5"/>
          <w:w w:val="105"/>
        </w:rPr>
        <w:t xml:space="preserve"> </w:t>
      </w:r>
      <w:r>
        <w:rPr>
          <w:w w:val="105"/>
        </w:rPr>
        <w:t>временная</w:t>
      </w:r>
      <w:r>
        <w:rPr>
          <w:spacing w:val="-1"/>
          <w:w w:val="105"/>
        </w:rPr>
        <w:t xml:space="preserve"> </w:t>
      </w:r>
      <w:r>
        <w:rPr>
          <w:w w:val="105"/>
        </w:rPr>
        <w:t>жизнь.</w:t>
      </w:r>
      <w:r>
        <w:rPr>
          <w:spacing w:val="-6"/>
          <w:w w:val="105"/>
        </w:rPr>
        <w:t xml:space="preserve"> </w:t>
      </w:r>
      <w:r>
        <w:rPr>
          <w:w w:val="105"/>
        </w:rPr>
        <w:t>Если</w:t>
      </w:r>
      <w:r>
        <w:rPr>
          <w:spacing w:val="-1"/>
          <w:w w:val="105"/>
        </w:rPr>
        <w:t xml:space="preserve"> </w:t>
      </w:r>
      <w:r>
        <w:rPr>
          <w:w w:val="105"/>
        </w:rPr>
        <w:t>мы</w:t>
      </w:r>
      <w:r>
        <w:rPr>
          <w:spacing w:val="-9"/>
          <w:w w:val="105"/>
        </w:rPr>
        <w:t xml:space="preserve"> </w:t>
      </w:r>
      <w:r>
        <w:rPr>
          <w:w w:val="105"/>
        </w:rPr>
        <w:t>всё это</w:t>
      </w:r>
      <w:r>
        <w:rPr>
          <w:spacing w:val="-17"/>
          <w:w w:val="105"/>
        </w:rPr>
        <w:t xml:space="preserve"> </w:t>
      </w:r>
      <w:r>
        <w:rPr>
          <w:w w:val="105"/>
        </w:rPr>
        <w:t>ещё</w:t>
      </w:r>
      <w:r>
        <w:rPr>
          <w:spacing w:val="-16"/>
          <w:w w:val="105"/>
        </w:rPr>
        <w:t xml:space="preserve"> </w:t>
      </w:r>
      <w:r>
        <w:rPr>
          <w:w w:val="105"/>
        </w:rPr>
        <w:t>ценим</w:t>
      </w:r>
      <w:r>
        <w:rPr>
          <w:spacing w:val="-17"/>
          <w:w w:val="105"/>
        </w:rPr>
        <w:t xml:space="preserve"> </w:t>
      </w:r>
      <w:r>
        <w:rPr>
          <w:w w:val="105"/>
        </w:rPr>
        <w:t>как</w:t>
      </w:r>
      <w:r>
        <w:rPr>
          <w:spacing w:val="-16"/>
          <w:w w:val="105"/>
        </w:rPr>
        <w:t xml:space="preserve"> </w:t>
      </w:r>
      <w:r>
        <w:rPr>
          <w:w w:val="105"/>
        </w:rPr>
        <w:t>главные</w:t>
      </w:r>
      <w:r>
        <w:rPr>
          <w:spacing w:val="-17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-16"/>
          <w:w w:val="105"/>
        </w:rPr>
        <w:t xml:space="preserve"> </w:t>
      </w:r>
      <w:r>
        <w:rPr>
          <w:w w:val="105"/>
        </w:rPr>
        <w:t>своей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жизни, </w:t>
      </w:r>
      <w:r>
        <w:t>мы</w:t>
      </w:r>
      <w:r>
        <w:rPr>
          <w:spacing w:val="-2"/>
        </w:rPr>
        <w:t xml:space="preserve"> </w:t>
      </w:r>
      <w:r>
        <w:t xml:space="preserve">ошибаемся. Ведь все мы живём для того, чтобы </w:t>
      </w:r>
      <w:r>
        <w:rPr>
          <w:w w:val="105"/>
        </w:rPr>
        <w:t>приготовиться к</w:t>
      </w:r>
      <w:r>
        <w:rPr>
          <w:spacing w:val="-6"/>
          <w:w w:val="105"/>
        </w:rPr>
        <w:t xml:space="preserve"> </w:t>
      </w:r>
      <w:r>
        <w:rPr>
          <w:w w:val="105"/>
        </w:rPr>
        <w:t>вечности. Разве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для того только, </w:t>
      </w:r>
      <w:r>
        <w:rPr>
          <w:spacing w:val="-2"/>
          <w:w w:val="105"/>
        </w:rPr>
        <w:t>чтобы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устроить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тёплое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местечко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или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рай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на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земле?</w:t>
      </w:r>
      <w:r>
        <w:rPr>
          <w:spacing w:val="-2"/>
          <w:w w:val="105"/>
        </w:rPr>
        <w:t xml:space="preserve"> </w:t>
      </w:r>
      <w:r>
        <w:rPr>
          <w:w w:val="105"/>
        </w:rPr>
        <w:t>Да нет. Если мы правильно поймём шкалу цен­ ностей,</w:t>
      </w:r>
      <w:r>
        <w:rPr>
          <w:spacing w:val="-17"/>
          <w:w w:val="105"/>
        </w:rPr>
        <w:t xml:space="preserve"> </w:t>
      </w:r>
      <w:r>
        <w:rPr>
          <w:w w:val="105"/>
        </w:rPr>
        <w:t>пересмотрим,</w:t>
      </w:r>
      <w:r>
        <w:rPr>
          <w:spacing w:val="-14"/>
          <w:w w:val="105"/>
        </w:rPr>
        <w:t xml:space="preserve"> </w:t>
      </w:r>
      <w:r>
        <w:rPr>
          <w:w w:val="105"/>
        </w:rPr>
        <w:t>проанализируем,</w:t>
      </w:r>
      <w:r>
        <w:rPr>
          <w:spacing w:val="-16"/>
          <w:w w:val="105"/>
        </w:rPr>
        <w:t xml:space="preserve"> </w:t>
      </w:r>
      <w:r>
        <w:rPr>
          <w:w w:val="105"/>
        </w:rPr>
        <w:t>верно</w:t>
      </w:r>
      <w:r>
        <w:rPr>
          <w:spacing w:val="-12"/>
          <w:w w:val="105"/>
        </w:rPr>
        <w:t xml:space="preserve"> </w:t>
      </w:r>
      <w:r>
        <w:rPr>
          <w:w w:val="105"/>
        </w:rPr>
        <w:t>рас­ ставим приоритеты и</w:t>
      </w:r>
      <w:r>
        <w:rPr>
          <w:spacing w:val="-2"/>
          <w:w w:val="105"/>
        </w:rPr>
        <w:t xml:space="preserve"> </w:t>
      </w:r>
      <w:r>
        <w:rPr>
          <w:w w:val="105"/>
        </w:rPr>
        <w:t>на первое место определим то, что нужно, тогда мы не ошибёмся. А первой нужно</w:t>
      </w:r>
      <w:r>
        <w:rPr>
          <w:spacing w:val="-7"/>
          <w:w w:val="105"/>
        </w:rPr>
        <w:t xml:space="preserve"> </w:t>
      </w:r>
      <w:r>
        <w:rPr>
          <w:w w:val="105"/>
        </w:rPr>
        <w:t>поставить</w:t>
      </w:r>
      <w:r>
        <w:rPr>
          <w:spacing w:val="-1"/>
          <w:w w:val="105"/>
        </w:rPr>
        <w:t xml:space="preserve"> </w:t>
      </w:r>
      <w:r>
        <w:rPr>
          <w:w w:val="105"/>
        </w:rPr>
        <w:t>волю</w:t>
      </w:r>
      <w:r>
        <w:rPr>
          <w:spacing w:val="-12"/>
          <w:w w:val="105"/>
        </w:rPr>
        <w:t xml:space="preserve"> </w:t>
      </w:r>
      <w:r>
        <w:rPr>
          <w:w w:val="105"/>
        </w:rPr>
        <w:t>нашего</w:t>
      </w:r>
      <w:r>
        <w:rPr>
          <w:spacing w:val="-3"/>
          <w:w w:val="105"/>
        </w:rPr>
        <w:t xml:space="preserve"> </w:t>
      </w:r>
      <w:r>
        <w:rPr>
          <w:w w:val="105"/>
        </w:rPr>
        <w:t>Бога,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выраженную </w:t>
      </w:r>
      <w:r>
        <w:t>в заповеди Христовой: «Ищи</w:t>
      </w:r>
      <w:r>
        <w:t xml:space="preserve">те же прежде Царства </w:t>
      </w:r>
      <w:r>
        <w:rPr>
          <w:w w:val="105"/>
        </w:rPr>
        <w:t>Божия и правды Его, и это все приложится вам» (Мф. 6:33). Но у нас наоборот: мы ищем всего остального и думаем, что Царствие Божие само собой приложится. А оно не приложится -</w:t>
      </w:r>
      <w:r>
        <w:rPr>
          <w:spacing w:val="40"/>
          <w:w w:val="105"/>
        </w:rPr>
        <w:t xml:space="preserve"> </w:t>
      </w:r>
      <w:r>
        <w:rPr>
          <w:w w:val="105"/>
        </w:rPr>
        <w:t>оно стяжается трудами.</w:t>
      </w:r>
    </w:p>
    <w:p w:rsidR="00000000" w:rsidRDefault="003D5B34">
      <w:pPr>
        <w:pStyle w:val="a7"/>
        <w:numPr>
          <w:ilvl w:val="0"/>
          <w:numId w:val="7"/>
        </w:numPr>
        <w:tabs>
          <w:tab w:val="left" w:pos="908"/>
        </w:tabs>
        <w:kinsoku w:val="0"/>
        <w:overflowPunct w:val="0"/>
        <w:spacing w:before="9" w:line="261" w:lineRule="auto"/>
        <w:ind w:left="123" w:right="171" w:firstLine="437"/>
        <w:rPr>
          <w:color w:val="000000"/>
        </w:rPr>
      </w:pPr>
      <w:r>
        <w:rPr>
          <w:i/>
          <w:iCs/>
        </w:rPr>
        <w:t xml:space="preserve">Вопрос, </w:t>
      </w:r>
      <w:r>
        <w:rPr>
          <w:sz w:val="22"/>
          <w:szCs w:val="22"/>
        </w:rPr>
        <w:t xml:space="preserve">с </w:t>
      </w:r>
      <w:r>
        <w:rPr>
          <w:i/>
          <w:iCs/>
        </w:rPr>
        <w:t>которым сталкивался, навер</w:t>
      </w:r>
      <w:r>
        <w:rPr>
          <w:i/>
          <w:iCs/>
        </w:rPr>
        <w:t>ное, каждый: почему мы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просим что-то у Бога, а Он нам не даёт?</w:t>
      </w:r>
    </w:p>
    <w:p w:rsidR="00000000" w:rsidRDefault="003D5B34">
      <w:pPr>
        <w:pStyle w:val="a7"/>
        <w:numPr>
          <w:ilvl w:val="0"/>
          <w:numId w:val="7"/>
        </w:numPr>
        <w:tabs>
          <w:tab w:val="left" w:pos="907"/>
        </w:tabs>
        <w:kinsoku w:val="0"/>
        <w:overflowPunct w:val="0"/>
        <w:spacing w:line="249" w:lineRule="auto"/>
        <w:ind w:left="122" w:right="177" w:firstLine="442"/>
        <w:rPr>
          <w:color w:val="000000"/>
          <w:spacing w:val="-2"/>
          <w:sz w:val="25"/>
          <w:szCs w:val="25"/>
        </w:rPr>
      </w:pPr>
      <w:r>
        <w:rPr>
          <w:sz w:val="25"/>
          <w:szCs w:val="25"/>
        </w:rPr>
        <w:t xml:space="preserve">Как-то в разговоре один человек высказал </w:t>
      </w:r>
      <w:r>
        <w:rPr>
          <w:spacing w:val="-2"/>
          <w:sz w:val="25"/>
          <w:szCs w:val="25"/>
        </w:rPr>
        <w:t>мысль, которая меня</w:t>
      </w:r>
      <w:r>
        <w:rPr>
          <w:spacing w:val="-10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заинтересовала</w:t>
      </w:r>
      <w:r>
        <w:rPr>
          <w:spacing w:val="-14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и</w:t>
      </w:r>
      <w:r>
        <w:rPr>
          <w:spacing w:val="-29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даже</w:t>
      </w:r>
      <w:r>
        <w:rPr>
          <w:spacing w:val="-13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удивила:</w:t>
      </w:r>
    </w:p>
    <w:p w:rsidR="00000000" w:rsidRDefault="003D5B34">
      <w:pPr>
        <w:pStyle w:val="a7"/>
        <w:numPr>
          <w:ilvl w:val="0"/>
          <w:numId w:val="7"/>
        </w:numPr>
        <w:tabs>
          <w:tab w:val="left" w:pos="907"/>
        </w:tabs>
        <w:kinsoku w:val="0"/>
        <w:overflowPunct w:val="0"/>
        <w:spacing w:line="249" w:lineRule="auto"/>
        <w:ind w:left="122" w:right="177" w:firstLine="442"/>
        <w:rPr>
          <w:color w:val="000000"/>
          <w:spacing w:val="-2"/>
          <w:sz w:val="25"/>
          <w:szCs w:val="25"/>
        </w:rPr>
        <w:sectPr w:rsidR="00000000">
          <w:headerReference w:type="even" r:id="rId146"/>
          <w:headerReference w:type="default" r:id="rId147"/>
          <w:pgSz w:w="6440" w:h="10590"/>
          <w:pgMar w:top="520" w:right="260" w:bottom="0" w:left="300" w:header="240" w:footer="0" w:gutter="0"/>
          <w:pgNumType w:start="205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59" w:lineRule="auto"/>
        <w:ind w:left="124" w:right="146" w:firstLine="8"/>
        <w:rPr>
          <w:w w:val="110"/>
          <w:sz w:val="24"/>
          <w:szCs w:val="24"/>
        </w:rPr>
      </w:pPr>
      <w:r>
        <w:rPr>
          <w:spacing w:val="-2"/>
          <w:w w:val="110"/>
          <w:sz w:val="24"/>
          <w:szCs w:val="24"/>
        </w:rPr>
        <w:t>если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бы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мы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просили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у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Бога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и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Он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нам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давал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всё,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 xml:space="preserve">что </w:t>
      </w:r>
      <w:r>
        <w:rPr>
          <w:w w:val="110"/>
          <w:sz w:val="24"/>
          <w:szCs w:val="24"/>
        </w:rPr>
        <w:t>мы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хотим,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-</w:t>
      </w:r>
      <w:r>
        <w:rPr>
          <w:spacing w:val="80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это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было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б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н</w:t>
      </w:r>
      <w:r>
        <w:rPr>
          <w:w w:val="110"/>
          <w:sz w:val="24"/>
          <w:szCs w:val="24"/>
        </w:rPr>
        <w:t>ехорошо.</w:t>
      </w:r>
      <w:r>
        <w:rPr>
          <w:spacing w:val="-9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Почему?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А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что </w:t>
      </w:r>
      <w:r>
        <w:rPr>
          <w:w w:val="105"/>
          <w:sz w:val="24"/>
          <w:szCs w:val="24"/>
        </w:rPr>
        <w:t>мы просим? Образование, деньги, здоровье, благо­ получие,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покой,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уважение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b/>
          <w:bCs/>
          <w:w w:val="105"/>
        </w:rPr>
        <w:t>и</w:t>
      </w:r>
      <w:r>
        <w:rPr>
          <w:b/>
          <w:bCs/>
          <w:spacing w:val="-17"/>
          <w:w w:val="105"/>
        </w:rPr>
        <w:t xml:space="preserve"> </w:t>
      </w:r>
      <w:r>
        <w:rPr>
          <w:w w:val="105"/>
          <w:sz w:val="24"/>
          <w:szCs w:val="24"/>
        </w:rPr>
        <w:t>так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далее.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Чтобы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жизнь </w:t>
      </w:r>
      <w:r>
        <w:rPr>
          <w:spacing w:val="-2"/>
          <w:w w:val="110"/>
          <w:sz w:val="24"/>
          <w:szCs w:val="24"/>
        </w:rPr>
        <w:t>в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целом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бьта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хорошая.</w:t>
      </w:r>
      <w:r>
        <w:rPr>
          <w:spacing w:val="-10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Вот,</w:t>
      </w:r>
      <w:r>
        <w:rPr>
          <w:spacing w:val="-14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предположим,</w:t>
      </w:r>
      <w:r>
        <w:rPr>
          <w:spacing w:val="5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>Бог</w:t>
      </w:r>
      <w:r>
        <w:rPr>
          <w:spacing w:val="-13"/>
          <w:w w:val="110"/>
          <w:sz w:val="24"/>
          <w:szCs w:val="24"/>
        </w:rPr>
        <w:t xml:space="preserve"> </w:t>
      </w:r>
      <w:r>
        <w:rPr>
          <w:spacing w:val="-2"/>
          <w:w w:val="110"/>
          <w:sz w:val="24"/>
          <w:szCs w:val="24"/>
        </w:rPr>
        <w:t xml:space="preserve">нам </w:t>
      </w:r>
      <w:r>
        <w:rPr>
          <w:sz w:val="24"/>
          <w:szCs w:val="24"/>
        </w:rPr>
        <w:t>всё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даёт: жить становится лучше </w:t>
      </w:r>
      <w:r>
        <w:rPr>
          <w:b/>
          <w:bCs/>
          <w:sz w:val="24"/>
          <w:szCs w:val="24"/>
        </w:rPr>
        <w:t>и</w:t>
      </w:r>
      <w:r>
        <w:rPr>
          <w:b/>
          <w:bCs/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лучше, не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жизнь,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 xml:space="preserve">а </w:t>
      </w:r>
      <w:r>
        <w:rPr>
          <w:w w:val="105"/>
          <w:sz w:val="24"/>
          <w:szCs w:val="24"/>
        </w:rPr>
        <w:t>райское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блаженство.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Сколько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мы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жи</w:t>
      </w:r>
      <w:r>
        <w:rPr>
          <w:w w:val="105"/>
          <w:sz w:val="24"/>
          <w:szCs w:val="24"/>
        </w:rPr>
        <w:t>вём?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Семьдесят лет,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аще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силах-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восемьдесят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лет.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Прожил,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вдруг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к </w:t>
      </w:r>
      <w:r>
        <w:rPr>
          <w:sz w:val="24"/>
          <w:szCs w:val="24"/>
        </w:rPr>
        <w:t xml:space="preserve">человеку, имеющему такие блага, приходит смерть... </w:t>
      </w:r>
      <w:r>
        <w:rPr>
          <w:w w:val="105"/>
          <w:sz w:val="24"/>
          <w:szCs w:val="24"/>
        </w:rPr>
        <w:t>Так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это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w w:val="105"/>
          <w:sz w:val="21"/>
          <w:szCs w:val="21"/>
        </w:rPr>
        <w:t xml:space="preserve">бьто </w:t>
      </w:r>
      <w:r>
        <w:rPr>
          <w:w w:val="105"/>
          <w:sz w:val="24"/>
          <w:szCs w:val="24"/>
        </w:rPr>
        <w:t>бы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очень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жестоко! А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когда Бог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нам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не </w:t>
      </w:r>
      <w:r>
        <w:rPr>
          <w:w w:val="110"/>
          <w:sz w:val="24"/>
          <w:szCs w:val="24"/>
        </w:rPr>
        <w:t>даёт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-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это</w:t>
      </w:r>
      <w:r>
        <w:rPr>
          <w:spacing w:val="-1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проявление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милости</w:t>
      </w:r>
      <w:r>
        <w:rPr>
          <w:spacing w:val="-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и</w:t>
      </w:r>
      <w:r>
        <w:rPr>
          <w:spacing w:val="2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любви.</w:t>
      </w:r>
    </w:p>
    <w:p w:rsidR="00000000" w:rsidRDefault="003D5B34">
      <w:pPr>
        <w:pStyle w:val="a7"/>
        <w:numPr>
          <w:ilvl w:val="0"/>
          <w:numId w:val="7"/>
        </w:numPr>
        <w:tabs>
          <w:tab w:val="left" w:pos="1014"/>
        </w:tabs>
        <w:kinsoku w:val="0"/>
        <w:overflowPunct w:val="0"/>
        <w:spacing w:line="259" w:lineRule="auto"/>
        <w:ind w:left="125" w:right="161" w:firstLine="449"/>
        <w:rPr>
          <w:color w:val="000000"/>
          <w:w w:val="105"/>
        </w:rPr>
      </w:pPr>
      <w:r>
        <w:rPr>
          <w:i/>
          <w:iCs/>
          <w:w w:val="105"/>
        </w:rPr>
        <w:t>Действительно, нелогичный и неспра­ ведливый сюж</w:t>
      </w:r>
      <w:r>
        <w:rPr>
          <w:i/>
          <w:iCs/>
          <w:w w:val="105"/>
        </w:rPr>
        <w:t>ет: у радостного, счастливого действия вдруг трагический конец.</w:t>
      </w:r>
    </w:p>
    <w:p w:rsidR="00000000" w:rsidRDefault="003D5B34">
      <w:pPr>
        <w:pStyle w:val="a7"/>
        <w:numPr>
          <w:ilvl w:val="0"/>
          <w:numId w:val="7"/>
        </w:numPr>
        <w:tabs>
          <w:tab w:val="left" w:pos="860"/>
        </w:tabs>
        <w:kinsoku w:val="0"/>
        <w:overflowPunct w:val="0"/>
        <w:spacing w:line="259" w:lineRule="auto"/>
        <w:ind w:left="126" w:right="150" w:firstLine="448"/>
        <w:rPr>
          <w:color w:val="000000"/>
          <w:w w:val="105"/>
        </w:rPr>
      </w:pPr>
      <w:r>
        <w:t>В</w:t>
      </w:r>
      <w:r>
        <w:rPr>
          <w:spacing w:val="-15"/>
        </w:rPr>
        <w:t xml:space="preserve"> </w:t>
      </w:r>
      <w:r>
        <w:t>том-то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дело.</w:t>
      </w:r>
      <w:r>
        <w:rPr>
          <w:spacing w:val="-15"/>
        </w:rPr>
        <w:t xml:space="preserve"> </w:t>
      </w:r>
      <w:r>
        <w:t>Мало</w:t>
      </w:r>
      <w:r>
        <w:rPr>
          <w:spacing w:val="-15"/>
        </w:rPr>
        <w:t xml:space="preserve"> </w:t>
      </w:r>
      <w:r>
        <w:t>того,</w:t>
      </w:r>
      <w:r>
        <w:rPr>
          <w:spacing w:val="-15"/>
        </w:rPr>
        <w:t xml:space="preserve"> </w:t>
      </w:r>
      <w:r>
        <w:t>сказано:</w:t>
      </w:r>
      <w:r>
        <w:rPr>
          <w:spacing w:val="-15"/>
        </w:rPr>
        <w:t xml:space="preserve"> </w:t>
      </w:r>
      <w:r>
        <w:t xml:space="preserve">«умножает </w:t>
      </w:r>
      <w:r>
        <w:rPr>
          <w:w w:val="105"/>
        </w:rPr>
        <w:t>их</w:t>
      </w:r>
      <w:r>
        <w:rPr>
          <w:spacing w:val="-3"/>
          <w:w w:val="105"/>
        </w:rPr>
        <w:t xml:space="preserve"> </w:t>
      </w:r>
      <w:r>
        <w:rPr>
          <w:w w:val="105"/>
        </w:rPr>
        <w:t>труд</w:t>
      </w:r>
      <w:r>
        <w:rPr>
          <w:spacing w:val="-4"/>
          <w:w w:val="105"/>
        </w:rPr>
        <w:t xml:space="preserve"> </w:t>
      </w:r>
      <w:r>
        <w:rPr>
          <w:b/>
          <w:bCs/>
          <w:w w:val="105"/>
          <w:sz w:val="25"/>
          <w:szCs w:val="25"/>
        </w:rPr>
        <w:t>и</w:t>
      </w:r>
      <w:r>
        <w:rPr>
          <w:b/>
          <w:bCs/>
          <w:spacing w:val="-10"/>
          <w:w w:val="105"/>
          <w:sz w:val="25"/>
          <w:szCs w:val="25"/>
        </w:rPr>
        <w:t xml:space="preserve"> </w:t>
      </w:r>
      <w:r>
        <w:rPr>
          <w:w w:val="105"/>
        </w:rPr>
        <w:t>болезнь», то</w:t>
      </w:r>
      <w:r>
        <w:rPr>
          <w:spacing w:val="-6"/>
          <w:w w:val="105"/>
        </w:rPr>
        <w:t xml:space="preserve"> </w:t>
      </w:r>
      <w:r>
        <w:rPr>
          <w:w w:val="105"/>
        </w:rPr>
        <w:t>есть</w:t>
      </w:r>
      <w:r>
        <w:rPr>
          <w:spacing w:val="-1"/>
          <w:w w:val="105"/>
        </w:rPr>
        <w:t xml:space="preserve"> </w:t>
      </w:r>
      <w:r>
        <w:rPr>
          <w:w w:val="105"/>
        </w:rPr>
        <w:t>трудности и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болезни их </w:t>
      </w:r>
      <w:r>
        <w:t>умножает, чтобы человеку</w:t>
      </w:r>
      <w:r>
        <w:rPr>
          <w:spacing w:val="-4"/>
        </w:rPr>
        <w:t xml:space="preserve"> </w:t>
      </w:r>
      <w:r>
        <w:t>легко</w:t>
      </w:r>
      <w:r>
        <w:rPr>
          <w:spacing w:val="-7"/>
        </w:rPr>
        <w:t xml:space="preserve"> </w:t>
      </w:r>
      <w:r>
        <w:rPr>
          <w:rFonts w:ascii="Arial" w:hAnsi="Arial" w:cs="Arial"/>
          <w:i/>
          <w:iCs/>
          <w:sz w:val="21"/>
          <w:szCs w:val="21"/>
        </w:rPr>
        <w:t xml:space="preserve">бьто </w:t>
      </w:r>
      <w:r>
        <w:t xml:space="preserve">отойти от этой </w:t>
      </w:r>
      <w:r>
        <w:rPr>
          <w:w w:val="105"/>
        </w:rPr>
        <w:t>временной жизни.</w:t>
      </w:r>
      <w:r>
        <w:rPr>
          <w:spacing w:val="-10"/>
          <w:w w:val="105"/>
        </w:rPr>
        <w:t xml:space="preserve"> </w:t>
      </w:r>
      <w:r>
        <w:rPr>
          <w:w w:val="105"/>
        </w:rPr>
        <w:t>Дескать, неужели Бог</w:t>
      </w:r>
      <w:r>
        <w:rPr>
          <w:spacing w:val="-6"/>
          <w:w w:val="105"/>
        </w:rPr>
        <w:t xml:space="preserve"> </w:t>
      </w:r>
      <w:r>
        <w:rPr>
          <w:w w:val="105"/>
        </w:rPr>
        <w:t>не</w:t>
      </w:r>
      <w:r>
        <w:rPr>
          <w:spacing w:val="-13"/>
          <w:w w:val="105"/>
        </w:rPr>
        <w:t xml:space="preserve"> </w:t>
      </w:r>
      <w:r>
        <w:rPr>
          <w:w w:val="105"/>
        </w:rPr>
        <w:t>сл</w:t>
      </w:r>
      <w:r>
        <w:rPr>
          <w:w w:val="105"/>
        </w:rPr>
        <w:t>ышит наши молитвы и</w:t>
      </w:r>
      <w:r>
        <w:rPr>
          <w:spacing w:val="-3"/>
          <w:w w:val="105"/>
        </w:rPr>
        <w:t xml:space="preserve"> </w:t>
      </w:r>
      <w:r>
        <w:rPr>
          <w:w w:val="105"/>
        </w:rPr>
        <w:t>не</w:t>
      </w:r>
      <w:r>
        <w:rPr>
          <w:spacing w:val="-9"/>
          <w:w w:val="105"/>
        </w:rPr>
        <w:t xml:space="preserve"> </w:t>
      </w:r>
      <w:r>
        <w:rPr>
          <w:w w:val="105"/>
        </w:rPr>
        <w:t>даёт, что</w:t>
      </w:r>
      <w:r>
        <w:rPr>
          <w:spacing w:val="-2"/>
          <w:w w:val="105"/>
        </w:rPr>
        <w:t xml:space="preserve"> </w:t>
      </w:r>
      <w:r>
        <w:rPr>
          <w:w w:val="105"/>
        </w:rPr>
        <w:t>просим? Да, Он хочет нам</w:t>
      </w:r>
      <w:r>
        <w:rPr>
          <w:spacing w:val="-9"/>
          <w:w w:val="105"/>
        </w:rPr>
        <w:t xml:space="preserve"> </w:t>
      </w:r>
      <w:r>
        <w:rPr>
          <w:w w:val="105"/>
        </w:rPr>
        <w:t>дать</w:t>
      </w:r>
      <w:r>
        <w:rPr>
          <w:spacing w:val="-2"/>
          <w:w w:val="105"/>
        </w:rPr>
        <w:t xml:space="preserve"> </w:t>
      </w:r>
      <w:r>
        <w:rPr>
          <w:w w:val="105"/>
        </w:rPr>
        <w:t>больше, нежели мы можем принять, но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не </w:t>
      </w:r>
      <w:r>
        <w:t>может, потому что мы не</w:t>
      </w:r>
      <w:r>
        <w:rPr>
          <w:spacing w:val="-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 xml:space="preserve">состоянии правильно упо­ </w:t>
      </w:r>
      <w:r>
        <w:rPr>
          <w:w w:val="105"/>
        </w:rPr>
        <w:t>требить</w:t>
      </w:r>
      <w:r>
        <w:rPr>
          <w:spacing w:val="-1"/>
          <w:w w:val="105"/>
        </w:rPr>
        <w:t xml:space="preserve"> </w:t>
      </w:r>
      <w:r>
        <w:rPr>
          <w:w w:val="105"/>
        </w:rPr>
        <w:t>этот</w:t>
      </w:r>
      <w:r>
        <w:rPr>
          <w:spacing w:val="-14"/>
          <w:w w:val="105"/>
        </w:rPr>
        <w:t xml:space="preserve"> </w:t>
      </w:r>
      <w:r>
        <w:rPr>
          <w:w w:val="105"/>
        </w:rPr>
        <w:t>дар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благодеяние. Например, ребёнку из состоятельной семьи родители на восемнадца­ тилети</w:t>
      </w:r>
      <w:r>
        <w:rPr>
          <w:w w:val="105"/>
        </w:rPr>
        <w:t>е</w:t>
      </w:r>
      <w:r>
        <w:rPr>
          <w:spacing w:val="-16"/>
          <w:w w:val="105"/>
        </w:rPr>
        <w:t xml:space="preserve"> </w:t>
      </w:r>
      <w:r>
        <w:rPr>
          <w:w w:val="105"/>
        </w:rPr>
        <w:t>покупают</w:t>
      </w:r>
      <w:r>
        <w:rPr>
          <w:spacing w:val="-10"/>
          <w:w w:val="105"/>
        </w:rPr>
        <w:t xml:space="preserve"> </w:t>
      </w:r>
      <w:r>
        <w:rPr>
          <w:w w:val="105"/>
        </w:rPr>
        <w:t>машину.</w:t>
      </w:r>
      <w:r>
        <w:rPr>
          <w:spacing w:val="-10"/>
          <w:w w:val="105"/>
        </w:rPr>
        <w:t xml:space="preserve"> </w:t>
      </w:r>
      <w:r>
        <w:rPr>
          <w:w w:val="105"/>
        </w:rPr>
        <w:t>Говорят:</w:t>
      </w:r>
      <w:r>
        <w:rPr>
          <w:spacing w:val="-14"/>
          <w:w w:val="105"/>
        </w:rPr>
        <w:t xml:space="preserve"> </w:t>
      </w:r>
      <w:r>
        <w:rPr>
          <w:w w:val="105"/>
        </w:rPr>
        <w:t>«Машина</w:t>
      </w:r>
      <w:r>
        <w:rPr>
          <w:spacing w:val="-9"/>
          <w:w w:val="105"/>
        </w:rPr>
        <w:t xml:space="preserve"> </w:t>
      </w:r>
      <w:r>
        <w:rPr>
          <w:w w:val="105"/>
        </w:rPr>
        <w:t>есть, но ключи мы тебе не</w:t>
      </w:r>
      <w:r>
        <w:rPr>
          <w:spacing w:val="-10"/>
          <w:w w:val="105"/>
        </w:rPr>
        <w:t xml:space="preserve"> </w:t>
      </w:r>
      <w:r>
        <w:rPr>
          <w:w w:val="105"/>
        </w:rPr>
        <w:t>дадим, пока ты не выучишься вождению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правилам</w:t>
      </w:r>
      <w:r>
        <w:rPr>
          <w:spacing w:val="40"/>
          <w:w w:val="105"/>
        </w:rPr>
        <w:t xml:space="preserve"> </w:t>
      </w:r>
      <w:r>
        <w:rPr>
          <w:w w:val="105"/>
        </w:rPr>
        <w:t>дорожного</w:t>
      </w:r>
      <w:r>
        <w:rPr>
          <w:spacing w:val="40"/>
          <w:w w:val="105"/>
        </w:rPr>
        <w:t xml:space="preserve"> </w:t>
      </w:r>
      <w:r>
        <w:rPr>
          <w:w w:val="105"/>
        </w:rPr>
        <w:t>движения».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</w:p>
    <w:p w:rsidR="00000000" w:rsidRDefault="003D5B34">
      <w:pPr>
        <w:pStyle w:val="a3"/>
        <w:kinsoku w:val="0"/>
        <w:overflowPunct w:val="0"/>
        <w:spacing w:line="271" w:lineRule="exact"/>
        <w:ind w:left="125"/>
        <w:rPr>
          <w:spacing w:val="-10"/>
          <w:sz w:val="24"/>
          <w:szCs w:val="24"/>
        </w:rPr>
      </w:pPr>
      <w:r>
        <w:rPr>
          <w:sz w:val="24"/>
          <w:szCs w:val="24"/>
        </w:rPr>
        <w:t>«Да,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папа,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же так?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Разве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ты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меня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любишь?»</w:t>
      </w:r>
      <w:r>
        <w:rPr>
          <w:spacing w:val="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-</w:t>
      </w:r>
    </w:p>
    <w:p w:rsidR="00000000" w:rsidRDefault="003D5B34">
      <w:pPr>
        <w:pStyle w:val="a3"/>
        <w:kinsoku w:val="0"/>
        <w:overflowPunct w:val="0"/>
        <w:spacing w:before="21" w:line="259" w:lineRule="auto"/>
        <w:ind w:left="127" w:right="161" w:hanging="3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«Люблю, поэтому и ключи не дам. Потому что ты можешь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погибнуть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или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кто-т</w:t>
      </w:r>
      <w:r>
        <w:rPr>
          <w:w w:val="105"/>
          <w:sz w:val="24"/>
          <w:szCs w:val="24"/>
        </w:rPr>
        <w:t>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погибнет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из-за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тебя».</w:t>
      </w:r>
    </w:p>
    <w:p w:rsidR="00000000" w:rsidRDefault="003D5B34">
      <w:pPr>
        <w:pStyle w:val="a3"/>
        <w:kinsoku w:val="0"/>
        <w:overflowPunct w:val="0"/>
        <w:spacing w:before="5" w:line="259" w:lineRule="auto"/>
        <w:ind w:left="115" w:right="157" w:firstLine="465"/>
        <w:rPr>
          <w:spacing w:val="-5"/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В Сухуми мне рассказывали такую реальную историю. </w:t>
      </w:r>
      <w:r>
        <w:rPr>
          <w:w w:val="105"/>
          <w:sz w:val="21"/>
          <w:szCs w:val="21"/>
        </w:rPr>
        <w:t xml:space="preserve">У </w:t>
      </w:r>
      <w:r>
        <w:rPr>
          <w:w w:val="105"/>
          <w:sz w:val="24"/>
          <w:szCs w:val="24"/>
        </w:rPr>
        <w:t xml:space="preserve">ребёнка состоятельного человека </w:t>
      </w:r>
      <w:r>
        <w:rPr>
          <w:rFonts w:ascii="Arial" w:hAnsi="Arial" w:cs="Arial"/>
          <w:i/>
          <w:iCs/>
          <w:w w:val="105"/>
          <w:sz w:val="21"/>
          <w:szCs w:val="21"/>
        </w:rPr>
        <w:t xml:space="preserve">бьт </w:t>
      </w:r>
      <w:r>
        <w:rPr>
          <w:w w:val="105"/>
          <w:sz w:val="24"/>
          <w:szCs w:val="24"/>
        </w:rPr>
        <w:t>день</w:t>
      </w:r>
      <w:r>
        <w:rPr>
          <w:spacing w:val="66"/>
          <w:w w:val="150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рождения</w:t>
      </w:r>
      <w:r>
        <w:rPr>
          <w:spacing w:val="53"/>
          <w:w w:val="150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69"/>
          <w:w w:val="150"/>
          <w:sz w:val="24"/>
          <w:szCs w:val="24"/>
        </w:rPr>
        <w:t xml:space="preserve">  </w:t>
      </w:r>
      <w:r>
        <w:rPr>
          <w:w w:val="105"/>
          <w:sz w:val="24"/>
          <w:szCs w:val="24"/>
        </w:rPr>
        <w:t>пятнадцать</w:t>
      </w:r>
      <w:r>
        <w:rPr>
          <w:spacing w:val="65"/>
          <w:w w:val="150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лет.</w:t>
      </w:r>
      <w:r>
        <w:rPr>
          <w:spacing w:val="58"/>
          <w:w w:val="150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Пришли</w:t>
      </w:r>
      <w:r>
        <w:rPr>
          <w:spacing w:val="68"/>
          <w:w w:val="150"/>
          <w:sz w:val="24"/>
          <w:szCs w:val="24"/>
        </w:rPr>
        <w:t xml:space="preserve"> </w:t>
      </w:r>
      <w:r>
        <w:rPr>
          <w:spacing w:val="-5"/>
          <w:w w:val="105"/>
          <w:sz w:val="24"/>
          <w:szCs w:val="24"/>
        </w:rPr>
        <w:t>его</w:t>
      </w:r>
    </w:p>
    <w:p w:rsidR="00000000" w:rsidRDefault="003D5B34">
      <w:pPr>
        <w:pStyle w:val="a3"/>
        <w:kinsoku w:val="0"/>
        <w:overflowPunct w:val="0"/>
        <w:spacing w:before="5" w:line="259" w:lineRule="auto"/>
        <w:ind w:left="115" w:right="157" w:firstLine="465"/>
        <w:rPr>
          <w:spacing w:val="-5"/>
          <w:w w:val="105"/>
          <w:sz w:val="24"/>
          <w:szCs w:val="24"/>
        </w:rPr>
        <w:sectPr w:rsidR="00000000">
          <w:pgSz w:w="6440" w:h="10590"/>
          <w:pgMar w:top="520" w:right="260" w:bottom="0" w:left="300" w:header="22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59" w:lineRule="auto"/>
        <w:ind w:left="132" w:firstLine="4"/>
        <w:jc w:val="left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школьные друзья,</w:t>
      </w:r>
      <w:r>
        <w:rPr>
          <w:spacing w:val="3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сели за стол, отметили... И сын начал просить у отца ключ</w:t>
      </w:r>
      <w:r>
        <w:rPr>
          <w:w w:val="105"/>
          <w:sz w:val="24"/>
          <w:szCs w:val="24"/>
        </w:rPr>
        <w:t>и от джипа:</w:t>
      </w:r>
    </w:p>
    <w:p w:rsidR="00000000" w:rsidRDefault="003D5B34">
      <w:pPr>
        <w:pStyle w:val="a7"/>
        <w:numPr>
          <w:ilvl w:val="0"/>
          <w:numId w:val="7"/>
        </w:numPr>
        <w:tabs>
          <w:tab w:val="left" w:pos="878"/>
        </w:tabs>
        <w:kinsoku w:val="0"/>
        <w:overflowPunct w:val="0"/>
        <w:spacing w:line="276" w:lineRule="exact"/>
        <w:ind w:left="878" w:hanging="304"/>
        <w:jc w:val="left"/>
        <w:rPr>
          <w:color w:val="000000"/>
          <w:spacing w:val="-2"/>
          <w:w w:val="105"/>
        </w:rPr>
      </w:pPr>
      <w:r>
        <w:rPr>
          <w:w w:val="105"/>
        </w:rPr>
        <w:t>Папа,</w:t>
      </w:r>
      <w:r>
        <w:rPr>
          <w:spacing w:val="-5"/>
          <w:w w:val="105"/>
        </w:rPr>
        <w:t xml:space="preserve"> </w:t>
      </w:r>
      <w:r>
        <w:rPr>
          <w:w w:val="105"/>
        </w:rPr>
        <w:t>дай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прокатиться.</w:t>
      </w:r>
    </w:p>
    <w:p w:rsidR="00000000" w:rsidRDefault="003D5B34">
      <w:pPr>
        <w:pStyle w:val="a7"/>
        <w:numPr>
          <w:ilvl w:val="0"/>
          <w:numId w:val="7"/>
        </w:numPr>
        <w:tabs>
          <w:tab w:val="left" w:pos="871"/>
        </w:tabs>
        <w:kinsoku w:val="0"/>
        <w:overflowPunct w:val="0"/>
        <w:spacing w:before="22"/>
        <w:ind w:left="870" w:hanging="297"/>
        <w:jc w:val="left"/>
        <w:rPr>
          <w:color w:val="000000"/>
          <w:spacing w:val="-2"/>
          <w:w w:val="105"/>
        </w:rPr>
      </w:pPr>
      <w:r>
        <w:rPr>
          <w:w w:val="105"/>
        </w:rPr>
        <w:t>Ты</w:t>
      </w:r>
      <w:r>
        <w:rPr>
          <w:spacing w:val="-10"/>
          <w:w w:val="105"/>
        </w:rPr>
        <w:t xml:space="preserve"> </w:t>
      </w:r>
      <w:r>
        <w:rPr>
          <w:w w:val="105"/>
        </w:rPr>
        <w:t>ещё</w:t>
      </w:r>
      <w:r>
        <w:rPr>
          <w:spacing w:val="-4"/>
          <w:w w:val="105"/>
        </w:rPr>
        <w:t xml:space="preserve"> </w:t>
      </w:r>
      <w:r>
        <w:rPr>
          <w:w w:val="105"/>
        </w:rPr>
        <w:t>маленький,</w:t>
      </w:r>
      <w:r>
        <w:rPr>
          <w:spacing w:val="13"/>
          <w:w w:val="105"/>
        </w:rPr>
        <w:t xml:space="preserve"> </w:t>
      </w:r>
      <w:r>
        <w:rPr>
          <w:w w:val="105"/>
        </w:rPr>
        <w:t>тебе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нельзя.</w:t>
      </w:r>
    </w:p>
    <w:p w:rsidR="00000000" w:rsidRDefault="003D5B34">
      <w:pPr>
        <w:pStyle w:val="a7"/>
        <w:numPr>
          <w:ilvl w:val="0"/>
          <w:numId w:val="7"/>
        </w:numPr>
        <w:tabs>
          <w:tab w:val="left" w:pos="879"/>
        </w:tabs>
        <w:kinsoku w:val="0"/>
        <w:overflowPunct w:val="0"/>
        <w:spacing w:before="22"/>
        <w:ind w:left="878" w:hanging="305"/>
        <w:jc w:val="left"/>
        <w:rPr>
          <w:color w:val="000000"/>
          <w:spacing w:val="-2"/>
          <w:w w:val="105"/>
        </w:rPr>
      </w:pPr>
      <w:r>
        <w:rPr>
          <w:w w:val="105"/>
        </w:rPr>
        <w:t>Ну</w:t>
      </w:r>
      <w:r>
        <w:rPr>
          <w:spacing w:val="-14"/>
          <w:w w:val="105"/>
        </w:rPr>
        <w:t xml:space="preserve"> </w:t>
      </w:r>
      <w:r>
        <w:rPr>
          <w:w w:val="105"/>
        </w:rPr>
        <w:t>ты</w:t>
      </w:r>
      <w:r>
        <w:rPr>
          <w:spacing w:val="-13"/>
          <w:w w:val="105"/>
        </w:rPr>
        <w:t xml:space="preserve"> </w:t>
      </w:r>
      <w:r>
        <w:rPr>
          <w:w w:val="105"/>
        </w:rPr>
        <w:t>же</w:t>
      </w:r>
      <w:r>
        <w:rPr>
          <w:spacing w:val="-10"/>
          <w:w w:val="105"/>
        </w:rPr>
        <w:t xml:space="preserve"> </w:t>
      </w:r>
      <w:r>
        <w:rPr>
          <w:w w:val="105"/>
        </w:rPr>
        <w:t>меня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любишь?</w:t>
      </w:r>
    </w:p>
    <w:p w:rsidR="00000000" w:rsidRDefault="003D5B34">
      <w:pPr>
        <w:pStyle w:val="a7"/>
        <w:numPr>
          <w:ilvl w:val="0"/>
          <w:numId w:val="7"/>
        </w:numPr>
        <w:tabs>
          <w:tab w:val="left" w:pos="878"/>
        </w:tabs>
        <w:kinsoku w:val="0"/>
        <w:overflowPunct w:val="0"/>
        <w:spacing w:before="22"/>
        <w:ind w:left="878" w:hanging="304"/>
        <w:jc w:val="left"/>
        <w:rPr>
          <w:color w:val="000000"/>
          <w:spacing w:val="-2"/>
          <w:w w:val="105"/>
        </w:rPr>
      </w:pPr>
      <w:r>
        <w:t>Конечно,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люблю.</w:t>
      </w:r>
    </w:p>
    <w:p w:rsidR="00000000" w:rsidRDefault="003D5B34">
      <w:pPr>
        <w:pStyle w:val="a7"/>
        <w:numPr>
          <w:ilvl w:val="0"/>
          <w:numId w:val="7"/>
        </w:numPr>
        <w:tabs>
          <w:tab w:val="left" w:pos="869"/>
        </w:tabs>
        <w:kinsoku w:val="0"/>
        <w:overflowPunct w:val="0"/>
        <w:spacing w:before="26" w:line="259" w:lineRule="auto"/>
        <w:ind w:left="124" w:right="163" w:firstLine="445"/>
        <w:rPr>
          <w:color w:val="000000"/>
          <w:w w:val="105"/>
        </w:rPr>
      </w:pPr>
      <w:r>
        <w:rPr>
          <w:w w:val="105"/>
        </w:rPr>
        <w:t>Если</w:t>
      </w:r>
      <w:r>
        <w:rPr>
          <w:spacing w:val="-16"/>
          <w:w w:val="105"/>
        </w:rPr>
        <w:t xml:space="preserve"> </w:t>
      </w:r>
      <w:r>
        <w:rPr>
          <w:w w:val="105"/>
        </w:rPr>
        <w:t>любишь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дай.</w:t>
      </w:r>
      <w:r>
        <w:rPr>
          <w:spacing w:val="-16"/>
          <w:w w:val="105"/>
        </w:rPr>
        <w:t xml:space="preserve"> </w:t>
      </w:r>
      <w:r>
        <w:rPr>
          <w:w w:val="105"/>
        </w:rPr>
        <w:t>А</w:t>
      </w:r>
      <w:r>
        <w:rPr>
          <w:spacing w:val="-16"/>
          <w:w w:val="105"/>
        </w:rPr>
        <w:t xml:space="preserve"> </w:t>
      </w:r>
      <w:r>
        <w:rPr>
          <w:w w:val="105"/>
        </w:rPr>
        <w:t>не</w:t>
      </w:r>
      <w:r>
        <w:rPr>
          <w:spacing w:val="-16"/>
          <w:w w:val="105"/>
        </w:rPr>
        <w:t xml:space="preserve"> </w:t>
      </w:r>
      <w:r>
        <w:rPr>
          <w:w w:val="105"/>
        </w:rPr>
        <w:t>дашь,</w:t>
      </w:r>
      <w:r>
        <w:rPr>
          <w:spacing w:val="-6"/>
          <w:w w:val="105"/>
        </w:rPr>
        <w:t xml:space="preserve"> </w:t>
      </w:r>
      <w:r>
        <w:rPr>
          <w:w w:val="105"/>
        </w:rPr>
        <w:t>то</w:t>
      </w:r>
      <w:r>
        <w:rPr>
          <w:spacing w:val="-16"/>
          <w:w w:val="105"/>
        </w:rPr>
        <w:t xml:space="preserve"> </w:t>
      </w:r>
      <w:r>
        <w:rPr>
          <w:w w:val="105"/>
        </w:rPr>
        <w:t>я</w:t>
      </w:r>
      <w:r>
        <w:rPr>
          <w:spacing w:val="-13"/>
          <w:w w:val="105"/>
        </w:rPr>
        <w:t xml:space="preserve"> </w:t>
      </w:r>
      <w:r>
        <w:rPr>
          <w:w w:val="105"/>
        </w:rPr>
        <w:t>не</w:t>
      </w:r>
      <w:r>
        <w:rPr>
          <w:spacing w:val="-13"/>
          <w:w w:val="105"/>
        </w:rPr>
        <w:t xml:space="preserve"> </w:t>
      </w:r>
      <w:r>
        <w:rPr>
          <w:w w:val="105"/>
        </w:rPr>
        <w:t>верю, что ты меня любишь.</w:t>
      </w:r>
    </w:p>
    <w:p w:rsidR="00000000" w:rsidRDefault="003D5B34">
      <w:pPr>
        <w:pStyle w:val="a3"/>
        <w:kinsoku w:val="0"/>
        <w:overflowPunct w:val="0"/>
        <w:spacing w:line="256" w:lineRule="auto"/>
        <w:ind w:left="118" w:right="162" w:firstLine="461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Отец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крутился,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крутился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дал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ключи.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Мальчик сел,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вместе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ним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ещё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четыре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друга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4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поех</w:t>
      </w:r>
      <w:r>
        <w:rPr>
          <w:w w:val="105"/>
          <w:sz w:val="24"/>
          <w:szCs w:val="24"/>
        </w:rPr>
        <w:t>али.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Там </w:t>
      </w:r>
      <w:r>
        <w:rPr>
          <w:sz w:val="24"/>
          <w:szCs w:val="24"/>
        </w:rPr>
        <w:t>недалеко бьmа турбаза, 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он по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дороге туда прибавил </w:t>
      </w:r>
      <w:r>
        <w:rPr>
          <w:w w:val="105"/>
          <w:sz w:val="24"/>
          <w:szCs w:val="24"/>
        </w:rPr>
        <w:t>газу.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Джип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летит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большой скоростью, а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навстречу </w:t>
      </w:r>
      <w:r>
        <w:rPr>
          <w:spacing w:val="-2"/>
          <w:w w:val="105"/>
          <w:sz w:val="24"/>
          <w:szCs w:val="24"/>
        </w:rPr>
        <w:t>едет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троллейбус.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Мальчик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вывернул руль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b/>
          <w:bCs/>
          <w:spacing w:val="-2"/>
          <w:w w:val="105"/>
        </w:rPr>
        <w:t>и</w:t>
      </w:r>
      <w:r>
        <w:rPr>
          <w:b/>
          <w:bCs/>
          <w:spacing w:val="-15"/>
          <w:w w:val="105"/>
        </w:rPr>
        <w:t xml:space="preserve"> </w:t>
      </w:r>
      <w:r>
        <w:rPr>
          <w:spacing w:val="-2"/>
          <w:w w:val="105"/>
          <w:sz w:val="24"/>
          <w:szCs w:val="24"/>
        </w:rPr>
        <w:t xml:space="preserve">врезался </w:t>
      </w:r>
      <w:r>
        <w:rPr>
          <w:w w:val="105"/>
          <w:sz w:val="24"/>
          <w:szCs w:val="24"/>
        </w:rPr>
        <w:t>в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металлический столб.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результате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пять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трупов сразу. Вот такая любовь.</w:t>
      </w:r>
    </w:p>
    <w:p w:rsidR="00000000" w:rsidRDefault="003D5B34">
      <w:pPr>
        <w:pStyle w:val="a7"/>
        <w:numPr>
          <w:ilvl w:val="0"/>
          <w:numId w:val="7"/>
        </w:numPr>
        <w:tabs>
          <w:tab w:val="left" w:pos="857"/>
        </w:tabs>
        <w:kinsoku w:val="0"/>
        <w:overflowPunct w:val="0"/>
        <w:spacing w:before="15"/>
        <w:ind w:left="856" w:hanging="292"/>
        <w:rPr>
          <w:color w:val="000000"/>
          <w:spacing w:val="-2"/>
        </w:rPr>
      </w:pPr>
      <w:r>
        <w:rPr>
          <w:i/>
          <w:iCs/>
        </w:rPr>
        <w:t>Слепая</w:t>
      </w:r>
      <w:r>
        <w:rPr>
          <w:i/>
          <w:iCs/>
          <w:spacing w:val="18"/>
        </w:rPr>
        <w:t xml:space="preserve"> </w:t>
      </w:r>
      <w:r>
        <w:rPr>
          <w:i/>
          <w:iCs/>
        </w:rPr>
        <w:t>любовь</w:t>
      </w:r>
      <w:r>
        <w:rPr>
          <w:i/>
          <w:iCs/>
          <w:spacing w:val="16"/>
        </w:rPr>
        <w:t xml:space="preserve"> </w:t>
      </w:r>
      <w:r>
        <w:rPr>
          <w:i/>
          <w:iCs/>
        </w:rPr>
        <w:t>нередк</w:t>
      </w:r>
      <w:r>
        <w:rPr>
          <w:i/>
          <w:iCs/>
        </w:rPr>
        <w:t>о</w:t>
      </w:r>
      <w:r>
        <w:rPr>
          <w:i/>
          <w:iCs/>
          <w:spacing w:val="26"/>
        </w:rPr>
        <w:t xml:space="preserve"> </w:t>
      </w:r>
      <w:r>
        <w:rPr>
          <w:i/>
          <w:iCs/>
          <w:spacing w:val="-2"/>
        </w:rPr>
        <w:t>трагична.</w:t>
      </w:r>
    </w:p>
    <w:p w:rsidR="00000000" w:rsidRDefault="003D5B34">
      <w:pPr>
        <w:pStyle w:val="a7"/>
        <w:numPr>
          <w:ilvl w:val="0"/>
          <w:numId w:val="7"/>
        </w:numPr>
        <w:tabs>
          <w:tab w:val="left" w:pos="951"/>
        </w:tabs>
        <w:kinsoku w:val="0"/>
        <w:overflowPunct w:val="0"/>
        <w:spacing w:before="22" w:line="259" w:lineRule="auto"/>
        <w:ind w:left="111" w:right="160" w:firstLine="453"/>
        <w:rPr>
          <w:color w:val="000000"/>
          <w:spacing w:val="-2"/>
          <w:w w:val="105"/>
        </w:rPr>
      </w:pPr>
      <w:r>
        <w:rPr>
          <w:w w:val="105"/>
        </w:rPr>
        <w:t>Вот именно. Погибли пять пятнадцати- летних</w:t>
      </w:r>
      <w:r>
        <w:rPr>
          <w:spacing w:val="-16"/>
          <w:w w:val="105"/>
        </w:rPr>
        <w:t xml:space="preserve"> </w:t>
      </w:r>
      <w:r>
        <w:rPr>
          <w:w w:val="105"/>
        </w:rPr>
        <w:t>школьников,</w:t>
      </w:r>
      <w:r>
        <w:rPr>
          <w:spacing w:val="-3"/>
          <w:w w:val="105"/>
        </w:rPr>
        <w:t xml:space="preserve"> </w:t>
      </w:r>
      <w:r>
        <w:rPr>
          <w:w w:val="105"/>
        </w:rPr>
        <w:t>а</w:t>
      </w:r>
      <w:r>
        <w:rPr>
          <w:spacing w:val="-16"/>
          <w:w w:val="105"/>
        </w:rPr>
        <w:t xml:space="preserve"> </w:t>
      </w:r>
      <w:r>
        <w:rPr>
          <w:w w:val="105"/>
        </w:rPr>
        <w:t>сын</w:t>
      </w:r>
      <w:r>
        <w:rPr>
          <w:spacing w:val="-14"/>
          <w:w w:val="105"/>
        </w:rPr>
        <w:t xml:space="preserve"> </w:t>
      </w:r>
      <w:r>
        <w:rPr>
          <w:w w:val="105"/>
        </w:rPr>
        <w:t>хозяина</w:t>
      </w:r>
      <w:r>
        <w:rPr>
          <w:spacing w:val="-1"/>
          <w:w w:val="105"/>
        </w:rPr>
        <w:t xml:space="preserve"> </w:t>
      </w:r>
      <w:r>
        <w:rPr>
          <w:w w:val="105"/>
        </w:rPr>
        <w:t>этого</w:t>
      </w:r>
      <w:r>
        <w:rPr>
          <w:spacing w:val="-16"/>
          <w:w w:val="105"/>
        </w:rPr>
        <w:t xml:space="preserve"> </w:t>
      </w:r>
      <w:r>
        <w:rPr>
          <w:w w:val="105"/>
        </w:rPr>
        <w:t>джипа -</w:t>
      </w:r>
      <w:r>
        <w:rPr>
          <w:spacing w:val="80"/>
          <w:w w:val="105"/>
        </w:rPr>
        <w:t xml:space="preserve"> </w:t>
      </w:r>
      <w:r>
        <w:rPr>
          <w:w w:val="105"/>
        </w:rPr>
        <w:t>в день своего рождения. Вот что значит дать че­ ловеку то, что он не может правильно применить. Поэтому Господь нам не</w:t>
      </w:r>
      <w:r>
        <w:rPr>
          <w:spacing w:val="-10"/>
          <w:w w:val="105"/>
        </w:rPr>
        <w:t xml:space="preserve"> </w:t>
      </w:r>
      <w:r>
        <w:rPr>
          <w:w w:val="105"/>
        </w:rPr>
        <w:t>даёт по</w:t>
      </w:r>
      <w:r>
        <w:rPr>
          <w:spacing w:val="-9"/>
          <w:w w:val="105"/>
        </w:rPr>
        <w:t xml:space="preserve"> </w:t>
      </w:r>
      <w:r>
        <w:rPr>
          <w:w w:val="105"/>
        </w:rPr>
        <w:t>любви, а не по не­ приязни, потом</w:t>
      </w:r>
      <w:r>
        <w:rPr>
          <w:w w:val="105"/>
        </w:rPr>
        <w:t>у</w:t>
      </w:r>
      <w:r>
        <w:rPr>
          <w:spacing w:val="-1"/>
          <w:w w:val="105"/>
        </w:rPr>
        <w:t xml:space="preserve"> </w:t>
      </w:r>
      <w:r>
        <w:rPr>
          <w:w w:val="105"/>
        </w:rPr>
        <w:t>что</w:t>
      </w:r>
      <w:r>
        <w:rPr>
          <w:spacing w:val="-2"/>
          <w:w w:val="105"/>
        </w:rPr>
        <w:t xml:space="preserve"> </w:t>
      </w:r>
      <w:r>
        <w:rPr>
          <w:w w:val="105"/>
        </w:rPr>
        <w:t>мы не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состоянии употребить </w:t>
      </w:r>
      <w:r>
        <w:rPr>
          <w:spacing w:val="-2"/>
          <w:w w:val="105"/>
        </w:rPr>
        <w:t>просимое.</w:t>
      </w:r>
    </w:p>
    <w:p w:rsidR="00000000" w:rsidRDefault="003D5B34">
      <w:pPr>
        <w:pStyle w:val="a3"/>
        <w:kinsoku w:val="0"/>
        <w:overflowPunct w:val="0"/>
        <w:spacing w:before="4" w:line="259" w:lineRule="auto"/>
        <w:ind w:left="114" w:right="168" w:firstLine="457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Тот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же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самый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схимонах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Алексий рассказывал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 себе такой случай: «Однажды смотрю: ко мне при­ ближается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человек.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мне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помысел: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он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сейчас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будет </w:t>
      </w:r>
      <w:r>
        <w:rPr>
          <w:spacing w:val="-2"/>
          <w:w w:val="105"/>
          <w:sz w:val="24"/>
          <w:szCs w:val="24"/>
        </w:rPr>
        <w:t>тебя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искушать.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Спросит</w:t>
      </w:r>
      <w:r>
        <w:rPr>
          <w:spacing w:val="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тебя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о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том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том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такой-то </w:t>
      </w:r>
      <w:r>
        <w:rPr>
          <w:w w:val="105"/>
          <w:sz w:val="24"/>
          <w:szCs w:val="24"/>
        </w:rPr>
        <w:t>причине. Он дейст</w:t>
      </w:r>
      <w:r>
        <w:rPr>
          <w:w w:val="105"/>
          <w:sz w:val="24"/>
          <w:szCs w:val="24"/>
        </w:rPr>
        <w:t xml:space="preserve">вительно пришёл и спрашивает об этом. Снова помысел: сейчас другой придёт и </w:t>
      </w:r>
      <w:r>
        <w:rPr>
          <w:spacing w:val="-2"/>
          <w:w w:val="105"/>
          <w:sz w:val="24"/>
          <w:szCs w:val="24"/>
        </w:rPr>
        <w:t>спросит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о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том-то...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Так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он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начал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видеть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сокровенное, </w:t>
      </w:r>
      <w:r>
        <w:rPr>
          <w:w w:val="105"/>
          <w:sz w:val="24"/>
          <w:szCs w:val="24"/>
        </w:rPr>
        <w:t>мысли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людей.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взмолился: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«Господи,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помилуй,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как же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страшно.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если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я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кого-то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осужу?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Всё!..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Господи,</w:t>
      </w:r>
    </w:p>
    <w:p w:rsidR="00000000" w:rsidRDefault="003D5B34">
      <w:pPr>
        <w:pStyle w:val="a3"/>
        <w:kinsoku w:val="0"/>
        <w:overflowPunct w:val="0"/>
        <w:spacing w:before="4" w:line="259" w:lineRule="auto"/>
        <w:ind w:left="114" w:right="168" w:firstLine="457"/>
        <w:rPr>
          <w:w w:val="105"/>
          <w:sz w:val="24"/>
          <w:szCs w:val="24"/>
        </w:rPr>
        <w:sectPr w:rsidR="00000000">
          <w:pgSz w:w="6440" w:h="10590"/>
          <w:pgMar w:top="520" w:right="260" w:bottom="0" w:left="300" w:header="240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6" w:right="147" w:firstLine="3"/>
      </w:pPr>
      <w:r>
        <w:t>забери</w:t>
      </w:r>
      <w:r>
        <w:rPr>
          <w:spacing w:val="-16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меня,</w:t>
      </w:r>
      <w:r>
        <w:rPr>
          <w:spacing w:val="-15"/>
        </w:rPr>
        <w:t xml:space="preserve"> </w:t>
      </w:r>
      <w:r>
        <w:t>данное</w:t>
      </w:r>
      <w:r>
        <w:rPr>
          <w:spacing w:val="-16"/>
        </w:rPr>
        <w:t xml:space="preserve"> </w:t>
      </w:r>
      <w:r>
        <w:t>Тобой,</w:t>
      </w:r>
      <w:r>
        <w:rPr>
          <w:spacing w:val="-16"/>
        </w:rPr>
        <w:t xml:space="preserve"> </w:t>
      </w:r>
      <w:r>
        <w:t>я</w:t>
      </w:r>
      <w:r>
        <w:rPr>
          <w:spacing w:val="-15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понести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могу! Боюсь, что только буду больше грешить». На этом всё и прекратилось.</w:t>
      </w:r>
    </w:p>
    <w:p w:rsidR="00000000" w:rsidRDefault="003D5B34">
      <w:pPr>
        <w:pStyle w:val="a3"/>
        <w:kinsoku w:val="0"/>
        <w:overflowPunct w:val="0"/>
        <w:spacing w:line="249" w:lineRule="auto"/>
        <w:ind w:left="125" w:right="143" w:firstLine="469"/>
        <w:rPr>
          <w:w w:val="105"/>
        </w:rPr>
      </w:pPr>
      <w:r>
        <w:t>Бог</w:t>
      </w:r>
      <w:r>
        <w:rPr>
          <w:spacing w:val="-16"/>
        </w:rPr>
        <w:t xml:space="preserve"> </w:t>
      </w:r>
      <w:r>
        <w:t>нам</w:t>
      </w:r>
      <w:r>
        <w:rPr>
          <w:spacing w:val="-16"/>
        </w:rPr>
        <w:t xml:space="preserve"> </w:t>
      </w:r>
      <w:r>
        <w:t>хочет</w:t>
      </w:r>
      <w:r>
        <w:rPr>
          <w:spacing w:val="-15"/>
        </w:rPr>
        <w:t xml:space="preserve"> </w:t>
      </w:r>
      <w:r>
        <w:t>дать</w:t>
      </w:r>
      <w:r>
        <w:rPr>
          <w:spacing w:val="-16"/>
        </w:rPr>
        <w:t xml:space="preserve"> </w:t>
      </w:r>
      <w:r>
        <w:t>блага,</w:t>
      </w:r>
      <w:r>
        <w:rPr>
          <w:spacing w:val="-16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приносили</w:t>
      </w:r>
      <w:r>
        <w:rPr>
          <w:spacing w:val="-16"/>
        </w:rPr>
        <w:t xml:space="preserve"> </w:t>
      </w:r>
      <w:r>
        <w:t xml:space="preserve">бы </w:t>
      </w:r>
      <w:r>
        <w:rPr>
          <w:w w:val="105"/>
        </w:rPr>
        <w:t>нам</w:t>
      </w:r>
      <w:r>
        <w:rPr>
          <w:spacing w:val="-17"/>
          <w:w w:val="105"/>
        </w:rPr>
        <w:t xml:space="preserve"> </w:t>
      </w:r>
      <w:r>
        <w:rPr>
          <w:w w:val="105"/>
        </w:rPr>
        <w:t>радость.</w:t>
      </w:r>
      <w:r>
        <w:rPr>
          <w:spacing w:val="-16"/>
          <w:w w:val="105"/>
        </w:rPr>
        <w:t xml:space="preserve"> </w:t>
      </w:r>
      <w:r>
        <w:rPr>
          <w:w w:val="105"/>
        </w:rPr>
        <w:t>Но</w:t>
      </w:r>
      <w:r>
        <w:rPr>
          <w:spacing w:val="-17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16"/>
          <w:w w:val="105"/>
        </w:rPr>
        <w:t xml:space="preserve"> </w:t>
      </w:r>
      <w:r>
        <w:rPr>
          <w:w w:val="105"/>
        </w:rPr>
        <w:t>то</w:t>
      </w:r>
      <w:r>
        <w:rPr>
          <w:spacing w:val="-17"/>
          <w:w w:val="105"/>
        </w:rPr>
        <w:t xml:space="preserve"> </w:t>
      </w:r>
      <w:r>
        <w:rPr>
          <w:w w:val="105"/>
        </w:rPr>
        <w:t>может</w:t>
      </w:r>
      <w:r>
        <w:rPr>
          <w:spacing w:val="-16"/>
          <w:w w:val="105"/>
        </w:rPr>
        <w:t xml:space="preserve"> </w:t>
      </w:r>
      <w:r>
        <w:rPr>
          <w:w w:val="105"/>
        </w:rPr>
        <w:t>быть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подлинным </w:t>
      </w:r>
      <w:r>
        <w:t>благом,</w:t>
      </w:r>
      <w:r>
        <w:rPr>
          <w:spacing w:val="-11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будет</w:t>
      </w:r>
      <w:r>
        <w:rPr>
          <w:spacing w:val="-15"/>
        </w:rPr>
        <w:t xml:space="preserve"> </w:t>
      </w:r>
      <w:r>
        <w:t>даровано</w:t>
      </w:r>
      <w:r>
        <w:rPr>
          <w:spacing w:val="-4"/>
        </w:rPr>
        <w:t xml:space="preserve"> </w:t>
      </w:r>
      <w:r>
        <w:t>навечно.</w:t>
      </w:r>
      <w:r>
        <w:rPr>
          <w:spacing w:val="-8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яв</w:t>
      </w:r>
      <w:r>
        <w:t>ляется</w:t>
      </w:r>
      <w:r>
        <w:rPr>
          <w:spacing w:val="-4"/>
        </w:rPr>
        <w:t xml:space="preserve"> </w:t>
      </w:r>
      <w:r>
        <w:t xml:space="preserve">на­ </w:t>
      </w:r>
      <w:r>
        <w:rPr>
          <w:w w:val="105"/>
        </w:rPr>
        <w:t>стоящим</w:t>
      </w:r>
      <w:r>
        <w:rPr>
          <w:spacing w:val="-17"/>
          <w:w w:val="105"/>
        </w:rPr>
        <w:t xml:space="preserve"> </w:t>
      </w:r>
      <w:r>
        <w:rPr>
          <w:w w:val="105"/>
        </w:rPr>
        <w:t>добром,</w:t>
      </w:r>
      <w:r>
        <w:rPr>
          <w:spacing w:val="-16"/>
          <w:w w:val="105"/>
        </w:rPr>
        <w:t xml:space="preserve"> </w:t>
      </w:r>
      <w:r>
        <w:rPr>
          <w:w w:val="105"/>
        </w:rPr>
        <w:t>потому</w:t>
      </w:r>
      <w:r>
        <w:rPr>
          <w:spacing w:val="-17"/>
          <w:w w:val="105"/>
        </w:rPr>
        <w:t xml:space="preserve"> </w:t>
      </w:r>
      <w:r>
        <w:rPr>
          <w:w w:val="105"/>
        </w:rPr>
        <w:t>что</w:t>
      </w:r>
      <w:r>
        <w:rPr>
          <w:spacing w:val="-16"/>
          <w:w w:val="105"/>
        </w:rPr>
        <w:t xml:space="preserve"> </w:t>
      </w:r>
      <w:r>
        <w:rPr>
          <w:w w:val="105"/>
        </w:rPr>
        <w:t>временно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теряется, </w:t>
      </w:r>
      <w:r>
        <w:t>здоровье,</w:t>
      </w:r>
      <w:r>
        <w:rPr>
          <w:spacing w:val="-5"/>
        </w:rPr>
        <w:t xml:space="preserve"> </w:t>
      </w:r>
      <w:r>
        <w:t>телесная</w:t>
      </w:r>
      <w:r>
        <w:rPr>
          <w:spacing w:val="-12"/>
        </w:rPr>
        <w:t xml:space="preserve"> </w:t>
      </w:r>
      <w:r>
        <w:t>красота, имущество.</w:t>
      </w:r>
      <w:r>
        <w:rPr>
          <w:spacing w:val="-6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 xml:space="preserve">ребёнка </w:t>
      </w:r>
      <w:r>
        <w:rPr>
          <w:spacing w:val="-2"/>
        </w:rPr>
        <w:t>учат</w:t>
      </w:r>
      <w:r>
        <w:rPr>
          <w:spacing w:val="-14"/>
        </w:rPr>
        <w:t xml:space="preserve"> </w:t>
      </w:r>
      <w:r>
        <w:rPr>
          <w:spacing w:val="-2"/>
        </w:rPr>
        <w:t>правилам</w:t>
      </w:r>
      <w:r>
        <w:rPr>
          <w:spacing w:val="-14"/>
        </w:rPr>
        <w:t xml:space="preserve"> </w:t>
      </w:r>
      <w:r>
        <w:rPr>
          <w:spacing w:val="-2"/>
        </w:rPr>
        <w:t>дорожного</w:t>
      </w:r>
      <w:r>
        <w:rPr>
          <w:spacing w:val="-7"/>
        </w:rPr>
        <w:t xml:space="preserve"> </w:t>
      </w:r>
      <w:r>
        <w:rPr>
          <w:spacing w:val="-2"/>
        </w:rPr>
        <w:t>движения, так</w:t>
      </w:r>
      <w:r>
        <w:rPr>
          <w:spacing w:val="-14"/>
        </w:rPr>
        <w:t xml:space="preserve"> </w:t>
      </w:r>
      <w:r>
        <w:rPr>
          <w:spacing w:val="-2"/>
        </w:rPr>
        <w:t>Господь</w:t>
      </w:r>
      <w:r>
        <w:rPr>
          <w:spacing w:val="-6"/>
        </w:rPr>
        <w:t xml:space="preserve"> </w:t>
      </w:r>
      <w:r>
        <w:rPr>
          <w:spacing w:val="-2"/>
        </w:rPr>
        <w:t xml:space="preserve">нас </w:t>
      </w:r>
      <w:r>
        <w:rPr>
          <w:w w:val="105"/>
        </w:rPr>
        <w:t>готовит и учит правилам жизненного движения. Правилам</w:t>
      </w:r>
      <w:r>
        <w:rPr>
          <w:spacing w:val="-2"/>
          <w:w w:val="105"/>
        </w:rPr>
        <w:t xml:space="preserve"> </w:t>
      </w:r>
      <w:r>
        <w:rPr>
          <w:w w:val="105"/>
        </w:rPr>
        <w:t>взаимоотношения</w:t>
      </w:r>
      <w:r>
        <w:rPr>
          <w:spacing w:val="-17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Богом,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ближними </w:t>
      </w:r>
      <w:r>
        <w:rPr>
          <w:spacing w:val="-2"/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прав</w:t>
      </w:r>
      <w:r>
        <w:rPr>
          <w:spacing w:val="-2"/>
          <w:w w:val="105"/>
        </w:rPr>
        <w:t>ильному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отношению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ко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всем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случаям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нашей </w:t>
      </w:r>
      <w:r>
        <w:rPr>
          <w:w w:val="105"/>
        </w:rPr>
        <w:t xml:space="preserve">жизни. И, конечно, правильному отношению к </w:t>
      </w:r>
      <w:r>
        <w:t>самому</w:t>
      </w:r>
      <w:r>
        <w:rPr>
          <w:spacing w:val="-16"/>
        </w:rPr>
        <w:t xml:space="preserve"> </w:t>
      </w:r>
      <w:r>
        <w:t>себе:</w:t>
      </w:r>
      <w:r>
        <w:rPr>
          <w:spacing w:val="-14"/>
        </w:rPr>
        <w:t xml:space="preserve"> </w:t>
      </w:r>
      <w:r>
        <w:t>кто</w:t>
      </w:r>
      <w:r>
        <w:rPr>
          <w:spacing w:val="-16"/>
        </w:rPr>
        <w:t xml:space="preserve"> </w:t>
      </w:r>
      <w:r>
        <w:t>я</w:t>
      </w:r>
      <w:r>
        <w:rPr>
          <w:spacing w:val="-15"/>
        </w:rPr>
        <w:t xml:space="preserve"> </w:t>
      </w:r>
      <w:r>
        <w:t>такой? Биоробот? Или</w:t>
      </w:r>
      <w:r>
        <w:rPr>
          <w:spacing w:val="-16"/>
        </w:rPr>
        <w:t xml:space="preserve"> </w:t>
      </w:r>
      <w:r>
        <w:t>животное? Или кожаный мешок</w:t>
      </w:r>
      <w:r>
        <w:rPr>
          <w:spacing w:val="-2"/>
        </w:rPr>
        <w:t xml:space="preserve"> </w:t>
      </w:r>
      <w:r>
        <w:rPr>
          <w:rFonts w:ascii="Arial" w:hAnsi="Arial" w:cs="Arial"/>
          <w:sz w:val="22"/>
          <w:szCs w:val="22"/>
        </w:rPr>
        <w:t>для</w:t>
      </w:r>
      <w:r>
        <w:rPr>
          <w:rFonts w:ascii="Arial" w:hAnsi="Arial" w:cs="Arial"/>
          <w:spacing w:val="-15"/>
          <w:sz w:val="22"/>
          <w:szCs w:val="22"/>
        </w:rPr>
        <w:t xml:space="preserve"> </w:t>
      </w:r>
      <w:r>
        <w:t>наслаждений?</w:t>
      </w:r>
      <w:r>
        <w:rPr>
          <w:spacing w:val="22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я</w:t>
      </w:r>
      <w:r>
        <w:rPr>
          <w:spacing w:val="-15"/>
        </w:rPr>
        <w:t xml:space="preserve"> </w:t>
      </w:r>
      <w:r>
        <w:t xml:space="preserve">собой </w:t>
      </w:r>
      <w:r>
        <w:rPr>
          <w:w w:val="105"/>
        </w:rPr>
        <w:t>представляю?</w:t>
      </w:r>
      <w:r>
        <w:rPr>
          <w:spacing w:val="-17"/>
          <w:w w:val="105"/>
        </w:rPr>
        <w:t xml:space="preserve"> </w:t>
      </w:r>
      <w:r>
        <w:rPr>
          <w:w w:val="105"/>
        </w:rPr>
        <w:t>Или</w:t>
      </w:r>
      <w:r>
        <w:rPr>
          <w:spacing w:val="-16"/>
          <w:w w:val="105"/>
        </w:rPr>
        <w:t xml:space="preserve"> </w:t>
      </w:r>
      <w:r>
        <w:rPr>
          <w:w w:val="105"/>
        </w:rPr>
        <w:t>я</w:t>
      </w:r>
      <w:r>
        <w:rPr>
          <w:spacing w:val="-17"/>
          <w:w w:val="105"/>
        </w:rPr>
        <w:t xml:space="preserve"> </w:t>
      </w:r>
      <w:r>
        <w:rPr>
          <w:w w:val="105"/>
        </w:rPr>
        <w:t>образ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подобие</w:t>
      </w:r>
      <w:r>
        <w:rPr>
          <w:spacing w:val="-10"/>
          <w:w w:val="105"/>
        </w:rPr>
        <w:t xml:space="preserve"> </w:t>
      </w:r>
      <w:r>
        <w:rPr>
          <w:w w:val="105"/>
        </w:rPr>
        <w:t>Божие?</w:t>
      </w:r>
      <w:r>
        <w:rPr>
          <w:spacing w:val="-8"/>
          <w:w w:val="105"/>
        </w:rPr>
        <w:t xml:space="preserve"> </w:t>
      </w:r>
      <w:r>
        <w:rPr>
          <w:w w:val="105"/>
        </w:rPr>
        <w:t>Чадо Божие, но</w:t>
      </w:r>
      <w:r>
        <w:rPr>
          <w:spacing w:val="-5"/>
          <w:w w:val="105"/>
        </w:rPr>
        <w:t xml:space="preserve"> </w:t>
      </w:r>
      <w:r>
        <w:rPr>
          <w:w w:val="105"/>
        </w:rPr>
        <w:t>только больное.</w:t>
      </w:r>
    </w:p>
    <w:p w:rsidR="00000000" w:rsidRDefault="003D5B34">
      <w:pPr>
        <w:pStyle w:val="a3"/>
        <w:kinsoku w:val="0"/>
        <w:overflowPunct w:val="0"/>
        <w:spacing w:line="249" w:lineRule="auto"/>
        <w:ind w:left="110" w:right="149" w:firstLine="478"/>
        <w:rPr>
          <w:spacing w:val="-2"/>
          <w:w w:val="105"/>
        </w:rPr>
      </w:pPr>
      <w:r>
        <w:rPr>
          <w:spacing w:val="-2"/>
          <w:w w:val="105"/>
        </w:rPr>
        <w:t>Зна</w:t>
      </w:r>
      <w:r>
        <w:rPr>
          <w:spacing w:val="-2"/>
          <w:w w:val="105"/>
        </w:rPr>
        <w:t>чит,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нам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надо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стремиться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к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 xml:space="preserve">исцелению, как </w:t>
      </w:r>
      <w:r>
        <w:t>писал преподобный Симеон Новый Богослов. Отец Виталий</w:t>
      </w:r>
      <w:r>
        <w:rPr>
          <w:spacing w:val="-16"/>
        </w:rPr>
        <w:t xml:space="preserve"> </w:t>
      </w:r>
      <w:r>
        <w:t>(Сидоренко)</w:t>
      </w:r>
      <w:r>
        <w:rPr>
          <w:spacing w:val="-16"/>
        </w:rPr>
        <w:t xml:space="preserve"> </w:t>
      </w:r>
      <w:r>
        <w:t>говорил:</w:t>
      </w:r>
      <w:r>
        <w:rPr>
          <w:spacing w:val="-15"/>
        </w:rPr>
        <w:t xml:space="preserve"> </w:t>
      </w:r>
      <w:r>
        <w:t>«Вы</w:t>
      </w:r>
      <w:r>
        <w:rPr>
          <w:spacing w:val="-16"/>
        </w:rPr>
        <w:t xml:space="preserve"> </w:t>
      </w:r>
      <w:r>
        <w:t>дети</w:t>
      </w:r>
      <w:r>
        <w:rPr>
          <w:spacing w:val="-16"/>
        </w:rPr>
        <w:t xml:space="preserve"> </w:t>
      </w:r>
      <w:r>
        <w:t>Царские,</w:t>
      </w:r>
      <w:r>
        <w:rPr>
          <w:spacing w:val="-15"/>
        </w:rPr>
        <w:t xml:space="preserve"> </w:t>
      </w:r>
      <w:r>
        <w:t>но только</w:t>
      </w:r>
      <w:r>
        <w:rPr>
          <w:spacing w:val="-16"/>
        </w:rPr>
        <w:t xml:space="preserve"> </w:t>
      </w:r>
      <w:r>
        <w:t>больные». Мы</w:t>
      </w:r>
      <w:r>
        <w:rPr>
          <w:spacing w:val="-16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 xml:space="preserve">прикладывать усилия </w:t>
      </w:r>
      <w:r>
        <w:rPr>
          <w:rFonts w:ascii="Arial" w:hAnsi="Arial" w:cs="Arial"/>
          <w:sz w:val="22"/>
          <w:szCs w:val="22"/>
        </w:rPr>
        <w:t>для</w:t>
      </w:r>
      <w:r>
        <w:rPr>
          <w:rFonts w:ascii="Arial" w:hAnsi="Arial" w:cs="Arial"/>
          <w:spacing w:val="-13"/>
          <w:sz w:val="22"/>
          <w:szCs w:val="22"/>
        </w:rPr>
        <w:t xml:space="preserve"> </w:t>
      </w:r>
      <w:r>
        <w:t>выздоровления,</w:t>
      </w:r>
      <w:r>
        <w:rPr>
          <w:spacing w:val="-1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учат нас</w:t>
      </w:r>
      <w:r>
        <w:rPr>
          <w:spacing w:val="-12"/>
        </w:rPr>
        <w:t xml:space="preserve"> </w:t>
      </w:r>
      <w:r>
        <w:t>святые отцы</w:t>
      </w:r>
      <w:r>
        <w:rPr>
          <w:spacing w:val="-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Свя­ </w:t>
      </w:r>
      <w:r>
        <w:rPr>
          <w:spacing w:val="-2"/>
          <w:w w:val="105"/>
        </w:rPr>
        <w:t>щенное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Писание.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Мы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с</w:t>
      </w:r>
      <w:r>
        <w:rPr>
          <w:spacing w:val="-2"/>
          <w:w w:val="105"/>
        </w:rPr>
        <w:t>ами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должны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заниматься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по­ каянием,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исправлением, совершенствованием,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а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не </w:t>
      </w:r>
      <w:r>
        <w:rPr>
          <w:w w:val="105"/>
        </w:rPr>
        <w:t>кто-то.</w:t>
      </w:r>
      <w:r>
        <w:rPr>
          <w:spacing w:val="-17"/>
          <w:w w:val="105"/>
        </w:rPr>
        <w:t xml:space="preserve"> </w:t>
      </w:r>
      <w:r>
        <w:rPr>
          <w:w w:val="105"/>
        </w:rPr>
        <w:t>Другой</w:t>
      </w:r>
      <w:r>
        <w:rPr>
          <w:spacing w:val="-16"/>
          <w:w w:val="105"/>
        </w:rPr>
        <w:t xml:space="preserve"> </w:t>
      </w:r>
      <w:r>
        <w:rPr>
          <w:w w:val="105"/>
        </w:rPr>
        <w:t>может</w:t>
      </w:r>
      <w:r>
        <w:rPr>
          <w:spacing w:val="-17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16"/>
          <w:w w:val="105"/>
        </w:rPr>
        <w:t xml:space="preserve"> </w:t>
      </w:r>
      <w:r>
        <w:rPr>
          <w:w w:val="105"/>
        </w:rPr>
        <w:t>подсказать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помочь, а</w:t>
      </w:r>
      <w:r>
        <w:rPr>
          <w:spacing w:val="-16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-15"/>
          <w:w w:val="105"/>
        </w:rPr>
        <w:t xml:space="preserve"> </w:t>
      </w:r>
      <w:r>
        <w:rPr>
          <w:w w:val="105"/>
        </w:rPr>
        <w:t>человек</w:t>
      </w:r>
      <w:r>
        <w:rPr>
          <w:spacing w:val="-11"/>
          <w:w w:val="105"/>
        </w:rPr>
        <w:t xml:space="preserve"> </w:t>
      </w:r>
      <w:r>
        <w:rPr>
          <w:w w:val="105"/>
        </w:rPr>
        <w:t>сам</w:t>
      </w:r>
      <w:r>
        <w:rPr>
          <w:spacing w:val="-17"/>
          <w:w w:val="105"/>
        </w:rPr>
        <w:t xml:space="preserve"> </w:t>
      </w:r>
      <w:r>
        <w:rPr>
          <w:w w:val="105"/>
        </w:rPr>
        <w:t>отвечает</w:t>
      </w:r>
      <w:r>
        <w:rPr>
          <w:spacing w:val="-5"/>
          <w:w w:val="105"/>
        </w:rPr>
        <w:t xml:space="preserve"> </w:t>
      </w:r>
      <w:r>
        <w:rPr>
          <w:w w:val="105"/>
        </w:rPr>
        <w:t>за</w:t>
      </w:r>
      <w:r>
        <w:rPr>
          <w:spacing w:val="-15"/>
          <w:w w:val="105"/>
        </w:rPr>
        <w:t xml:space="preserve"> </w:t>
      </w:r>
      <w:r>
        <w:rPr>
          <w:w w:val="105"/>
        </w:rPr>
        <w:t>очищение</w:t>
      </w:r>
      <w:r>
        <w:rPr>
          <w:spacing w:val="-7"/>
          <w:w w:val="105"/>
        </w:rPr>
        <w:t xml:space="preserve"> </w:t>
      </w:r>
      <w:r>
        <w:rPr>
          <w:w w:val="105"/>
        </w:rPr>
        <w:t>своей души от</w:t>
      </w:r>
      <w:r>
        <w:rPr>
          <w:spacing w:val="-3"/>
          <w:w w:val="105"/>
        </w:rPr>
        <w:t xml:space="preserve"> </w:t>
      </w:r>
      <w:r>
        <w:rPr>
          <w:w w:val="105"/>
        </w:rPr>
        <w:t>скверны плоти и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духа. Тогда она сможет </w:t>
      </w:r>
      <w:r>
        <w:rPr>
          <w:spacing w:val="-2"/>
          <w:w w:val="105"/>
        </w:rPr>
        <w:t>принять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те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дары,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которые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Господь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нам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п</w:t>
      </w:r>
      <w:r>
        <w:rPr>
          <w:spacing w:val="-2"/>
          <w:w w:val="105"/>
        </w:rPr>
        <w:t>риготовил в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вечности,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уже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неотъемлемые.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А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мы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часто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хотим </w:t>
      </w:r>
      <w:r>
        <w:rPr>
          <w:w w:val="105"/>
        </w:rPr>
        <w:t>только временного комфорта и благоденствия себе</w:t>
      </w:r>
      <w:r>
        <w:rPr>
          <w:spacing w:val="-4"/>
          <w:w w:val="105"/>
        </w:rPr>
        <w:t xml:space="preserve"> </w:t>
      </w:r>
      <w:r>
        <w:rPr>
          <w:b/>
          <w:bCs/>
          <w:w w:val="105"/>
        </w:rPr>
        <w:t>и</w:t>
      </w:r>
      <w:r>
        <w:rPr>
          <w:b/>
          <w:bCs/>
          <w:spacing w:val="-17"/>
          <w:w w:val="105"/>
        </w:rPr>
        <w:t xml:space="preserve"> </w:t>
      </w:r>
      <w:r>
        <w:rPr>
          <w:w w:val="105"/>
        </w:rPr>
        <w:t>детям, потому</w:t>
      </w:r>
      <w:r>
        <w:rPr>
          <w:spacing w:val="-3"/>
          <w:w w:val="105"/>
        </w:rPr>
        <w:t xml:space="preserve"> </w:t>
      </w:r>
      <w:r>
        <w:rPr>
          <w:w w:val="105"/>
        </w:rPr>
        <w:t>проявляем своё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неразумие и </w:t>
      </w:r>
      <w:r>
        <w:rPr>
          <w:spacing w:val="-2"/>
          <w:w w:val="105"/>
        </w:rPr>
        <w:t>неверие.</w:t>
      </w:r>
    </w:p>
    <w:p w:rsidR="00000000" w:rsidRDefault="003D5B34">
      <w:pPr>
        <w:pStyle w:val="a3"/>
        <w:kinsoku w:val="0"/>
        <w:overflowPunct w:val="0"/>
        <w:spacing w:line="249" w:lineRule="auto"/>
        <w:ind w:left="110" w:right="149" w:firstLine="478"/>
        <w:rPr>
          <w:spacing w:val="-2"/>
          <w:w w:val="105"/>
        </w:rPr>
        <w:sectPr w:rsidR="00000000">
          <w:pgSz w:w="6440" w:h="10590"/>
          <w:pgMar w:top="520" w:right="260" w:bottom="0" w:left="300" w:header="22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jc w:val="left"/>
        <w:rPr>
          <w:sz w:val="30"/>
          <w:szCs w:val="30"/>
        </w:rPr>
      </w:pPr>
    </w:p>
    <w:p w:rsidR="00000000" w:rsidRDefault="00593FDB">
      <w:pPr>
        <w:pStyle w:val="2"/>
        <w:kinsoku w:val="0"/>
        <w:overflowPunct w:val="0"/>
        <w:spacing w:before="212"/>
        <w:ind w:left="933"/>
        <w:rPr>
          <w:spacing w:val="-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page">
                  <wp:posOffset>280670</wp:posOffset>
                </wp:positionH>
                <wp:positionV relativeFrom="paragraph">
                  <wp:posOffset>10795</wp:posOffset>
                </wp:positionV>
                <wp:extent cx="3553460" cy="635"/>
                <wp:effectExtent l="0" t="0" r="0" b="0"/>
                <wp:wrapNone/>
                <wp:docPr id="259" name="Freeform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3460" cy="635"/>
                        </a:xfrm>
                        <a:custGeom>
                          <a:avLst/>
                          <a:gdLst>
                            <a:gd name="T0" fmla="*/ 0 w 5596"/>
                            <a:gd name="T1" fmla="*/ 0 h 1"/>
                            <a:gd name="T2" fmla="*/ 5595 w 5596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96" h="1">
                              <a:moveTo>
                                <a:pt x="0" y="0"/>
                              </a:moveTo>
                              <a:lnTo>
                                <a:pt x="5595" y="0"/>
                              </a:lnTo>
                            </a:path>
                          </a:pathLst>
                        </a:custGeom>
                        <a:noFill/>
                        <a:ln w="61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D9A88D9" id="Freeform 21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2.1pt,.85pt,301.85pt,.85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" o:allowincell="f" filled="f" strokeweight=".16947mm">
                <v:path arrowok="t" o:connecttype="custom" o:connectlocs="0,0;3552825,0" o:connectangles="0,0"/>
                <w10:wrap anchorx="page"/>
              </v:polyline>
            </w:pict>
          </mc:Fallback>
        </mc:AlternateContent>
      </w:r>
      <w:bookmarkStart w:id="24" w:name="Украина: почему пришли беды"/>
      <w:bookmarkEnd w:id="24"/>
      <w:r w:rsidR="003D5B34">
        <w:t>Украина:</w:t>
      </w:r>
      <w:r w:rsidR="003D5B34">
        <w:rPr>
          <w:spacing w:val="34"/>
        </w:rPr>
        <w:t xml:space="preserve"> </w:t>
      </w:r>
      <w:r w:rsidR="003D5B34">
        <w:t>почем</w:t>
      </w:r>
      <w:r w:rsidR="003D5B34">
        <w:t>у</w:t>
      </w:r>
      <w:r w:rsidR="003D5B34">
        <w:rPr>
          <w:spacing w:val="5"/>
        </w:rPr>
        <w:t xml:space="preserve"> </w:t>
      </w:r>
      <w:r w:rsidR="003D5B34">
        <w:t>пришли</w:t>
      </w:r>
      <w:r w:rsidR="003D5B34">
        <w:rPr>
          <w:spacing w:val="22"/>
        </w:rPr>
        <w:t xml:space="preserve"> </w:t>
      </w:r>
      <w:r w:rsidR="003D5B34">
        <w:rPr>
          <w:spacing w:val="-4"/>
        </w:rPr>
        <w:t>беды</w:t>
      </w:r>
    </w:p>
    <w:p w:rsidR="00000000" w:rsidRDefault="003D5B34">
      <w:pPr>
        <w:pStyle w:val="a3"/>
        <w:kinsoku w:val="0"/>
        <w:overflowPunct w:val="0"/>
        <w:spacing w:before="80"/>
        <w:ind w:left="448"/>
        <w:jc w:val="left"/>
        <w:rPr>
          <w:spacing w:val="-5"/>
          <w:w w:val="105"/>
          <w:sz w:val="20"/>
          <w:szCs w:val="20"/>
        </w:rPr>
      </w:pPr>
      <w:r>
        <w:rPr>
          <w:sz w:val="24"/>
          <w:szCs w:val="24"/>
        </w:rPr>
        <w:br w:type="column"/>
      </w:r>
      <w:r>
        <w:rPr>
          <w:spacing w:val="-5"/>
          <w:w w:val="105"/>
          <w:sz w:val="20"/>
          <w:szCs w:val="20"/>
        </w:rPr>
        <w:lastRenderedPageBreak/>
        <w:t>209</w:t>
      </w:r>
    </w:p>
    <w:p w:rsidR="00000000" w:rsidRDefault="003D5B34">
      <w:pPr>
        <w:pStyle w:val="a3"/>
        <w:kinsoku w:val="0"/>
        <w:overflowPunct w:val="0"/>
        <w:spacing w:before="80"/>
        <w:ind w:left="448"/>
        <w:jc w:val="left"/>
        <w:rPr>
          <w:spacing w:val="-5"/>
          <w:w w:val="105"/>
          <w:sz w:val="20"/>
          <w:szCs w:val="20"/>
        </w:rPr>
        <w:sectPr w:rsidR="00000000">
          <w:headerReference w:type="even" r:id="rId148"/>
          <w:headerReference w:type="default" r:id="rId149"/>
          <w:pgSz w:w="6440" w:h="10590"/>
          <w:pgMar w:top="140" w:right="260" w:bottom="0" w:left="300" w:header="0" w:footer="0" w:gutter="0"/>
          <w:cols w:num="2" w:space="720" w:equalWidth="0">
            <w:col w:w="4923" w:space="40"/>
            <w:col w:w="917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before="5"/>
        <w:jc w:val="left"/>
        <w:rPr>
          <w:sz w:val="19"/>
          <w:szCs w:val="19"/>
        </w:rPr>
      </w:pPr>
    </w:p>
    <w:p w:rsidR="00000000" w:rsidRDefault="003D5B34">
      <w:pPr>
        <w:pStyle w:val="a7"/>
        <w:numPr>
          <w:ilvl w:val="0"/>
          <w:numId w:val="6"/>
        </w:numPr>
        <w:tabs>
          <w:tab w:val="left" w:pos="885"/>
        </w:tabs>
        <w:kinsoku w:val="0"/>
        <w:overflowPunct w:val="0"/>
        <w:spacing w:before="90" w:line="259" w:lineRule="auto"/>
        <w:ind w:right="156" w:firstLine="450"/>
        <w:rPr>
          <w:color w:val="000000"/>
          <w:w w:val="105"/>
        </w:rPr>
      </w:pPr>
      <w:r>
        <w:rPr>
          <w:i/>
          <w:iCs/>
          <w:spacing w:val="-2"/>
          <w:w w:val="105"/>
        </w:rPr>
        <w:t>Хотелось</w:t>
      </w:r>
      <w:r>
        <w:rPr>
          <w:i/>
          <w:iCs/>
          <w:spacing w:val="-14"/>
          <w:w w:val="105"/>
        </w:rPr>
        <w:t xml:space="preserve"> </w:t>
      </w:r>
      <w:r>
        <w:rPr>
          <w:i/>
          <w:iCs/>
          <w:spacing w:val="-2"/>
          <w:w w:val="105"/>
        </w:rPr>
        <w:t>бы</w:t>
      </w:r>
      <w:r>
        <w:rPr>
          <w:i/>
          <w:iCs/>
          <w:spacing w:val="-14"/>
          <w:w w:val="105"/>
        </w:rPr>
        <w:t xml:space="preserve"> </w:t>
      </w:r>
      <w:r>
        <w:rPr>
          <w:i/>
          <w:iCs/>
          <w:spacing w:val="-2"/>
          <w:w w:val="105"/>
        </w:rPr>
        <w:t>услышать</w:t>
      </w:r>
      <w:r>
        <w:rPr>
          <w:i/>
          <w:iCs/>
          <w:spacing w:val="-14"/>
          <w:w w:val="105"/>
        </w:rPr>
        <w:t xml:space="preserve"> </w:t>
      </w:r>
      <w:r>
        <w:rPr>
          <w:i/>
          <w:iCs/>
          <w:spacing w:val="-2"/>
          <w:w w:val="105"/>
        </w:rPr>
        <w:t>ваше</w:t>
      </w:r>
      <w:r>
        <w:rPr>
          <w:i/>
          <w:iCs/>
          <w:spacing w:val="-13"/>
          <w:w w:val="105"/>
        </w:rPr>
        <w:t xml:space="preserve"> </w:t>
      </w:r>
      <w:r>
        <w:rPr>
          <w:i/>
          <w:iCs/>
          <w:spacing w:val="-2"/>
          <w:w w:val="105"/>
        </w:rPr>
        <w:t>мнение</w:t>
      </w:r>
      <w:r>
        <w:rPr>
          <w:i/>
          <w:iCs/>
          <w:spacing w:val="-14"/>
          <w:w w:val="105"/>
        </w:rPr>
        <w:t xml:space="preserve"> </w:t>
      </w:r>
      <w:r>
        <w:rPr>
          <w:spacing w:val="-2"/>
          <w:w w:val="105"/>
        </w:rPr>
        <w:t>о</w:t>
      </w:r>
      <w:r>
        <w:rPr>
          <w:spacing w:val="-14"/>
          <w:w w:val="105"/>
        </w:rPr>
        <w:t xml:space="preserve"> </w:t>
      </w:r>
      <w:r>
        <w:rPr>
          <w:i/>
          <w:iCs/>
          <w:spacing w:val="-2"/>
          <w:w w:val="105"/>
        </w:rPr>
        <w:t xml:space="preserve">проис­ </w:t>
      </w:r>
      <w:r>
        <w:rPr>
          <w:i/>
          <w:iCs/>
        </w:rPr>
        <w:t>ходящем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в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последние годы на</w:t>
      </w:r>
      <w:r>
        <w:rPr>
          <w:i/>
          <w:iCs/>
          <w:spacing w:val="-15"/>
        </w:rPr>
        <w:t xml:space="preserve"> </w:t>
      </w:r>
      <w:r>
        <w:rPr>
          <w:i/>
          <w:iCs/>
        </w:rPr>
        <w:t>Украине. Каковы могут быть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духовные причины того,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 xml:space="preserve">что Господь попустил </w:t>
      </w:r>
      <w:r>
        <w:rPr>
          <w:i/>
          <w:iCs/>
          <w:w w:val="105"/>
        </w:rPr>
        <w:t xml:space="preserve">такие бедствия, как братоубийственная граж­ </w:t>
      </w:r>
      <w:r>
        <w:rPr>
          <w:i/>
          <w:iCs/>
          <w:spacing w:val="-2"/>
          <w:w w:val="105"/>
        </w:rPr>
        <w:t>данская</w:t>
      </w:r>
      <w:r>
        <w:rPr>
          <w:i/>
          <w:iCs/>
          <w:spacing w:val="-7"/>
          <w:w w:val="105"/>
        </w:rPr>
        <w:t xml:space="preserve"> </w:t>
      </w:r>
      <w:r>
        <w:rPr>
          <w:i/>
          <w:iCs/>
          <w:spacing w:val="-2"/>
          <w:w w:val="105"/>
        </w:rPr>
        <w:t>война,</w:t>
      </w:r>
      <w:r>
        <w:rPr>
          <w:i/>
          <w:iCs/>
          <w:spacing w:val="-14"/>
          <w:w w:val="105"/>
        </w:rPr>
        <w:t xml:space="preserve"> </w:t>
      </w:r>
      <w:r>
        <w:rPr>
          <w:i/>
          <w:iCs/>
          <w:spacing w:val="-2"/>
          <w:w w:val="105"/>
        </w:rPr>
        <w:t>обнищание, вражда между</w:t>
      </w:r>
      <w:r>
        <w:rPr>
          <w:i/>
          <w:iCs/>
          <w:spacing w:val="-13"/>
          <w:w w:val="105"/>
        </w:rPr>
        <w:t xml:space="preserve"> </w:t>
      </w:r>
      <w:r>
        <w:rPr>
          <w:i/>
          <w:iCs/>
          <w:spacing w:val="-2"/>
          <w:w w:val="105"/>
        </w:rPr>
        <w:t xml:space="preserve">близкими </w:t>
      </w:r>
      <w:r>
        <w:rPr>
          <w:i/>
          <w:iCs/>
          <w:w w:val="105"/>
        </w:rPr>
        <w:t>вчера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ещё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людьми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и</w:t>
      </w:r>
      <w:r>
        <w:rPr>
          <w:i/>
          <w:iCs/>
          <w:spacing w:val="-15"/>
          <w:w w:val="105"/>
        </w:rPr>
        <w:t xml:space="preserve"> </w:t>
      </w:r>
      <w:r>
        <w:rPr>
          <w:i/>
          <w:iCs/>
          <w:w w:val="105"/>
        </w:rPr>
        <w:t>даже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родными?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И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есть</w:t>
      </w:r>
      <w:r>
        <w:rPr>
          <w:i/>
          <w:iCs/>
          <w:spacing w:val="-15"/>
          <w:w w:val="105"/>
        </w:rPr>
        <w:t xml:space="preserve"> </w:t>
      </w:r>
      <w:r>
        <w:rPr>
          <w:i/>
          <w:iCs/>
          <w:w w:val="105"/>
        </w:rPr>
        <w:t>ли</w:t>
      </w:r>
      <w:r>
        <w:rPr>
          <w:i/>
          <w:iCs/>
          <w:spacing w:val="-7"/>
          <w:w w:val="105"/>
        </w:rPr>
        <w:t xml:space="preserve"> </w:t>
      </w:r>
      <w:r>
        <w:rPr>
          <w:i/>
          <w:iCs/>
          <w:w w:val="105"/>
        </w:rPr>
        <w:t>пути выхода из тупика?</w:t>
      </w:r>
    </w:p>
    <w:p w:rsidR="00000000" w:rsidRDefault="003D5B34">
      <w:pPr>
        <w:pStyle w:val="a7"/>
        <w:numPr>
          <w:ilvl w:val="0"/>
          <w:numId w:val="6"/>
        </w:numPr>
        <w:tabs>
          <w:tab w:val="left" w:pos="902"/>
        </w:tabs>
        <w:kinsoku w:val="0"/>
        <w:overflowPunct w:val="0"/>
        <w:spacing w:line="249" w:lineRule="auto"/>
        <w:ind w:left="111" w:right="152" w:firstLine="462"/>
        <w:rPr>
          <w:color w:val="000000"/>
          <w:w w:val="105"/>
          <w:sz w:val="25"/>
          <w:szCs w:val="25"/>
        </w:rPr>
      </w:pPr>
      <w:r>
        <w:rPr>
          <w:w w:val="105"/>
          <w:sz w:val="25"/>
          <w:szCs w:val="25"/>
        </w:rPr>
        <w:t>Если обратиться к</w:t>
      </w:r>
      <w:r>
        <w:rPr>
          <w:spacing w:val="-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истории, то</w:t>
      </w:r>
      <w:r>
        <w:rPr>
          <w:spacing w:val="-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мы</w:t>
      </w:r>
      <w:r>
        <w:rPr>
          <w:spacing w:val="-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увидим, сколько раз Израильское царство впадало в бед­ ственное положение за грехи народа. Начинали кланяться Ваалу, приноси</w:t>
      </w:r>
      <w:r>
        <w:rPr>
          <w:w w:val="105"/>
          <w:sz w:val="25"/>
          <w:szCs w:val="25"/>
        </w:rPr>
        <w:t>ть ему</w:t>
      </w:r>
      <w:r>
        <w:rPr>
          <w:spacing w:val="-1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жертву, кадить</w:t>
      </w:r>
      <w:r>
        <w:rPr>
          <w:spacing w:val="-3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 дубравах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-</w:t>
      </w:r>
      <w:r>
        <w:rPr>
          <w:spacing w:val="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следом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приходили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ассирияне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или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фи­ листимляне, и</w:t>
      </w:r>
      <w:r>
        <w:rPr>
          <w:spacing w:val="-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люди начинали страдать от врагов из-за того, что отступали от Бога. Ведь смысл нашего земного бытия в том, чтобы человек при­ готовился к вечности, освободился от своих г</w:t>
      </w:r>
      <w:r>
        <w:rPr>
          <w:w w:val="105"/>
          <w:sz w:val="25"/>
          <w:szCs w:val="25"/>
        </w:rPr>
        <w:t>ре­ ховных увлечений, ошибок, страстей и приобрел свойства Христовы, богоподобные качества: смирение, терпение, кротость, любовь, воз­ держание и так далее. Когда же в человеке этого нет,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он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становится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неспособным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войти</w:t>
      </w:r>
      <w:r>
        <w:rPr>
          <w:spacing w:val="-1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Царствие Небесное. Причина -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 наш</w:t>
      </w:r>
      <w:r>
        <w:rPr>
          <w:w w:val="105"/>
          <w:sz w:val="25"/>
          <w:szCs w:val="25"/>
        </w:rPr>
        <w:t>их грехах, в нашей неправильной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жизненной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позиции,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в том,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что мы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живём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не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спасаемся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тем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благоденствием, в котором сейчас находимся. Тогда Господь по любви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народу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попускает</w:t>
      </w:r>
      <w:r>
        <w:rPr>
          <w:spacing w:val="-1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какие-то</w:t>
      </w:r>
      <w:r>
        <w:rPr>
          <w:spacing w:val="-17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бедствия: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зем­ летрясения, эпидемию, войны, как сейчас, -</w:t>
      </w:r>
      <w:r>
        <w:rPr>
          <w:spacing w:val="40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для того, что</w:t>
      </w:r>
      <w:r>
        <w:rPr>
          <w:w w:val="105"/>
          <w:sz w:val="25"/>
          <w:szCs w:val="25"/>
        </w:rPr>
        <w:t>бы</w:t>
      </w:r>
      <w:r>
        <w:rPr>
          <w:spacing w:val="-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лишить нас</w:t>
      </w:r>
      <w:r>
        <w:rPr>
          <w:spacing w:val="-4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этих</w:t>
      </w:r>
      <w:r>
        <w:rPr>
          <w:spacing w:val="-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соблазняющих благ. </w:t>
      </w:r>
      <w:r>
        <w:rPr>
          <w:sz w:val="25"/>
          <w:szCs w:val="25"/>
        </w:rPr>
        <w:t>Когда началось противостояние на</w:t>
      </w:r>
      <w:r>
        <w:rPr>
          <w:spacing w:val="-11"/>
          <w:sz w:val="25"/>
          <w:szCs w:val="25"/>
        </w:rPr>
        <w:t xml:space="preserve"> </w:t>
      </w:r>
      <w:r>
        <w:rPr>
          <w:sz w:val="25"/>
          <w:szCs w:val="25"/>
        </w:rPr>
        <w:t>Украине, мы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 xml:space="preserve">со­ </w:t>
      </w:r>
      <w:r>
        <w:rPr>
          <w:w w:val="105"/>
          <w:sz w:val="25"/>
          <w:szCs w:val="25"/>
        </w:rPr>
        <w:t>званивались с</w:t>
      </w:r>
      <w:r>
        <w:rPr>
          <w:spacing w:val="-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одним рабом Божиим,</w:t>
      </w:r>
      <w:r>
        <w:rPr>
          <w:spacing w:val="2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и</w:t>
      </w:r>
      <w:r>
        <w:rPr>
          <w:spacing w:val="-1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он сказал:</w:t>
      </w:r>
    </w:p>
    <w:p w:rsidR="00000000" w:rsidRDefault="003D5B34">
      <w:pPr>
        <w:pStyle w:val="a7"/>
        <w:numPr>
          <w:ilvl w:val="0"/>
          <w:numId w:val="6"/>
        </w:numPr>
        <w:tabs>
          <w:tab w:val="left" w:pos="902"/>
        </w:tabs>
        <w:kinsoku w:val="0"/>
        <w:overflowPunct w:val="0"/>
        <w:spacing w:line="249" w:lineRule="auto"/>
        <w:ind w:left="111" w:right="152" w:firstLine="462"/>
        <w:rPr>
          <w:color w:val="000000"/>
          <w:w w:val="105"/>
          <w:sz w:val="25"/>
          <w:szCs w:val="25"/>
        </w:rPr>
        <w:sectPr w:rsidR="00000000">
          <w:type w:val="continuous"/>
          <w:pgSz w:w="6440" w:h="10590"/>
          <w:pgMar w:top="600" w:right="260" w:bottom="280" w:left="300" w:header="720" w:footer="720" w:gutter="0"/>
          <w:cols w:space="720" w:equalWidth="0">
            <w:col w:w="5880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52" w:lineRule="auto"/>
        <w:ind w:left="131" w:right="168" w:firstLine="2"/>
        <w:rPr>
          <w:w w:val="105"/>
        </w:rPr>
      </w:pPr>
      <w:r>
        <w:rPr>
          <w:w w:val="105"/>
        </w:rPr>
        <w:t>«У</w:t>
      </w:r>
      <w:r>
        <w:rPr>
          <w:spacing w:val="-14"/>
          <w:w w:val="105"/>
        </w:rPr>
        <w:t xml:space="preserve"> </w:t>
      </w:r>
      <w:r>
        <w:rPr>
          <w:w w:val="105"/>
        </w:rPr>
        <w:t>нас</w:t>
      </w:r>
      <w:r>
        <w:rPr>
          <w:spacing w:val="-11"/>
          <w:w w:val="105"/>
        </w:rPr>
        <w:t xml:space="preserve"> </w:t>
      </w:r>
      <w:r>
        <w:rPr>
          <w:w w:val="105"/>
        </w:rPr>
        <w:t>бьта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эту</w:t>
      </w:r>
      <w:r>
        <w:rPr>
          <w:spacing w:val="-12"/>
          <w:w w:val="105"/>
        </w:rPr>
        <w:t xml:space="preserve"> </w:t>
      </w:r>
      <w:r>
        <w:rPr>
          <w:w w:val="105"/>
        </w:rPr>
        <w:t>но</w:t>
      </w:r>
      <w:r>
        <w:rPr>
          <w:w w:val="105"/>
        </w:rPr>
        <w:t>чь</w:t>
      </w:r>
      <w:r>
        <w:rPr>
          <w:spacing w:val="-10"/>
          <w:w w:val="105"/>
        </w:rPr>
        <w:t xml:space="preserve"> </w:t>
      </w:r>
      <w:r>
        <w:rPr>
          <w:w w:val="105"/>
        </w:rPr>
        <w:t>бомбежка, и</w:t>
      </w:r>
      <w:r>
        <w:rPr>
          <w:spacing w:val="-16"/>
          <w:w w:val="105"/>
        </w:rPr>
        <w:t xml:space="preserve"> </w:t>
      </w:r>
      <w:r>
        <w:rPr>
          <w:w w:val="105"/>
        </w:rPr>
        <w:t>я</w:t>
      </w:r>
      <w:r>
        <w:rPr>
          <w:spacing w:val="-14"/>
          <w:w w:val="105"/>
        </w:rPr>
        <w:t xml:space="preserve"> </w:t>
      </w:r>
      <w:r>
        <w:rPr>
          <w:w w:val="105"/>
        </w:rPr>
        <w:t>так</w:t>
      </w:r>
      <w:r>
        <w:rPr>
          <w:spacing w:val="-10"/>
          <w:w w:val="105"/>
        </w:rPr>
        <w:t xml:space="preserve"> </w:t>
      </w:r>
      <w:r>
        <w:rPr>
          <w:w w:val="105"/>
        </w:rPr>
        <w:t>молился, как никогда в жизни!»</w:t>
      </w:r>
    </w:p>
    <w:p w:rsidR="00000000" w:rsidRDefault="003D5B34">
      <w:pPr>
        <w:pStyle w:val="a3"/>
        <w:kinsoku w:val="0"/>
        <w:overflowPunct w:val="0"/>
        <w:spacing w:line="249" w:lineRule="auto"/>
        <w:ind w:left="128" w:right="144" w:firstLine="466"/>
      </w:pPr>
      <w:r>
        <w:t xml:space="preserve">Вспомним Царскую империю. В 1913 году во всех отраслях </w:t>
      </w:r>
      <w:r>
        <w:rPr>
          <w:i/>
          <w:iCs/>
        </w:rPr>
        <w:t xml:space="preserve">бьти </w:t>
      </w:r>
      <w:r>
        <w:t>очень высокие показатели, просто удивительные. Но люди при этом благо­ получии жили не</w:t>
      </w:r>
      <w:r>
        <w:rPr>
          <w:spacing w:val="-11"/>
        </w:rPr>
        <w:t xml:space="preserve"> </w:t>
      </w:r>
      <w:r>
        <w:t>так,</w:t>
      </w:r>
      <w:r>
        <w:rPr>
          <w:spacing w:val="-5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нужно,</w:t>
      </w:r>
      <w:r>
        <w:rPr>
          <w:spacing w:val="-6"/>
        </w:rPr>
        <w:t xml:space="preserve"> </w:t>
      </w:r>
      <w:r>
        <w:t>даже семинаристы становились революционер</w:t>
      </w:r>
      <w:r>
        <w:t>ами. В том числе и Сталин -</w:t>
      </w:r>
      <w:r>
        <w:rPr>
          <w:spacing w:val="80"/>
        </w:rPr>
        <w:t xml:space="preserve"> </w:t>
      </w:r>
      <w:r>
        <w:t>выходец из</w:t>
      </w:r>
      <w:r>
        <w:rPr>
          <w:spacing w:val="-1"/>
        </w:rPr>
        <w:t xml:space="preserve"> </w:t>
      </w:r>
      <w:r>
        <w:t>них. И</w:t>
      </w:r>
      <w:r>
        <w:rPr>
          <w:spacing w:val="-2"/>
        </w:rPr>
        <w:t xml:space="preserve"> </w:t>
      </w:r>
      <w:r>
        <w:t>архиереи тоже пошат­ нулись</w:t>
      </w:r>
      <w:r>
        <w:rPr>
          <w:spacing w:val="-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одобряли революционные</w:t>
      </w:r>
      <w:r>
        <w:rPr>
          <w:spacing w:val="24"/>
        </w:rPr>
        <w:t xml:space="preserve"> </w:t>
      </w:r>
      <w:r>
        <w:t>идеи.</w:t>
      </w:r>
      <w:r>
        <w:rPr>
          <w:spacing w:val="-4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очень опасное невежество.</w:t>
      </w:r>
    </w:p>
    <w:p w:rsidR="00000000" w:rsidRDefault="003D5B34">
      <w:pPr>
        <w:pStyle w:val="a3"/>
        <w:kinsoku w:val="0"/>
        <w:overflowPunct w:val="0"/>
        <w:spacing w:line="249" w:lineRule="auto"/>
        <w:ind w:left="118" w:right="149" w:firstLine="471"/>
        <w:rPr>
          <w:spacing w:val="-2"/>
          <w:w w:val="105"/>
        </w:rPr>
      </w:pPr>
      <w:r>
        <w:t>Когда христиане живут не по-христиански,</w:t>
      </w:r>
      <w:r>
        <w:rPr>
          <w:spacing w:val="-16"/>
        </w:rPr>
        <w:t xml:space="preserve"> </w:t>
      </w:r>
      <w:r>
        <w:t>они сами</w:t>
      </w:r>
      <w:r>
        <w:rPr>
          <w:spacing w:val="-10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подписывают приговор прихода</w:t>
      </w:r>
      <w:r>
        <w:rPr>
          <w:spacing w:val="-3"/>
        </w:rPr>
        <w:t xml:space="preserve"> </w:t>
      </w:r>
      <w:r>
        <w:t xml:space="preserve">бедствий </w:t>
      </w:r>
      <w:r>
        <w:rPr>
          <w:w w:val="105"/>
        </w:rPr>
        <w:t>государственных,</w:t>
      </w:r>
      <w:r>
        <w:rPr>
          <w:spacing w:val="-5"/>
          <w:w w:val="105"/>
        </w:rPr>
        <w:t xml:space="preserve"> </w:t>
      </w:r>
      <w:r>
        <w:rPr>
          <w:w w:val="105"/>
        </w:rPr>
        <w:t>политически</w:t>
      </w:r>
      <w:r>
        <w:rPr>
          <w:w w:val="105"/>
        </w:rPr>
        <w:t>х, социальных, се­ мейных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своих</w:t>
      </w:r>
      <w:r>
        <w:rPr>
          <w:spacing w:val="-17"/>
          <w:w w:val="105"/>
        </w:rPr>
        <w:t xml:space="preserve"> </w:t>
      </w:r>
      <w:r>
        <w:rPr>
          <w:w w:val="105"/>
        </w:rPr>
        <w:t>личных.</w:t>
      </w:r>
      <w:r>
        <w:rPr>
          <w:spacing w:val="-16"/>
          <w:w w:val="105"/>
        </w:rPr>
        <w:t xml:space="preserve"> </w:t>
      </w:r>
      <w:r>
        <w:rPr>
          <w:w w:val="105"/>
        </w:rPr>
        <w:t>Причина</w:t>
      </w:r>
      <w:r>
        <w:rPr>
          <w:spacing w:val="-17"/>
          <w:w w:val="105"/>
        </w:rPr>
        <w:t xml:space="preserve"> </w:t>
      </w:r>
      <w:r>
        <w:rPr>
          <w:w w:val="105"/>
        </w:rPr>
        <w:t>одна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грех.</w:t>
      </w:r>
      <w:r>
        <w:rPr>
          <w:spacing w:val="-17"/>
          <w:w w:val="105"/>
        </w:rPr>
        <w:t xml:space="preserve"> </w:t>
      </w:r>
      <w:r>
        <w:rPr>
          <w:w w:val="105"/>
        </w:rPr>
        <w:t>Ибо содеянный грех рождает смерть</w:t>
      </w:r>
      <w:r>
        <w:rPr>
          <w:spacing w:val="-5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душа умирает. </w:t>
      </w:r>
      <w:r>
        <w:rPr>
          <w:w w:val="105"/>
          <w:sz w:val="23"/>
          <w:szCs w:val="23"/>
        </w:rPr>
        <w:t xml:space="preserve">Для </w:t>
      </w:r>
      <w:r>
        <w:rPr>
          <w:w w:val="105"/>
        </w:rPr>
        <w:t>того</w:t>
      </w:r>
      <w:r>
        <w:rPr>
          <w:spacing w:val="-2"/>
          <w:w w:val="105"/>
        </w:rPr>
        <w:t xml:space="preserve"> </w:t>
      </w:r>
      <w:r>
        <w:rPr>
          <w:w w:val="105"/>
        </w:rPr>
        <w:t>чтобы человек не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умер греховным сном, Господь приводит его в чувство Своими мерами. </w:t>
      </w:r>
      <w:r>
        <w:t>Того, кто упал в</w:t>
      </w:r>
      <w:r>
        <w:rPr>
          <w:spacing w:val="-10"/>
        </w:rPr>
        <w:t xml:space="preserve"> </w:t>
      </w:r>
      <w:r>
        <w:t>обморочное состояние, по</w:t>
      </w:r>
      <w:r>
        <w:rPr>
          <w:spacing w:val="-9"/>
        </w:rPr>
        <w:t xml:space="preserve"> </w:t>
      </w:r>
      <w:r>
        <w:t xml:space="preserve">любви к </w:t>
      </w:r>
      <w:r>
        <w:t>нему</w:t>
      </w:r>
      <w:r>
        <w:rPr>
          <w:spacing w:val="-16"/>
        </w:rPr>
        <w:t xml:space="preserve"> </w:t>
      </w:r>
      <w:r>
        <w:t>берут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хлопают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щекам,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бьют</w:t>
      </w:r>
      <w:r>
        <w:rPr>
          <w:spacing w:val="-15"/>
        </w:rPr>
        <w:t xml:space="preserve"> </w:t>
      </w:r>
      <w:r>
        <w:t>сильно,</w:t>
      </w:r>
      <w:r>
        <w:rPr>
          <w:spacing w:val="-16"/>
        </w:rPr>
        <w:t xml:space="preserve"> </w:t>
      </w:r>
      <w:r>
        <w:t xml:space="preserve">чтоб </w:t>
      </w:r>
      <w:r>
        <w:rPr>
          <w:w w:val="105"/>
        </w:rPr>
        <w:t>человек пришёл в себя. Иначе он так в обмороке может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помереть.</w:t>
      </w:r>
      <w:r>
        <w:rPr>
          <w:spacing w:val="-16"/>
          <w:w w:val="105"/>
        </w:rPr>
        <w:t xml:space="preserve"> </w:t>
      </w:r>
      <w:r>
        <w:rPr>
          <w:w w:val="105"/>
          <w:sz w:val="23"/>
          <w:szCs w:val="23"/>
        </w:rPr>
        <w:t>Для</w:t>
      </w:r>
      <w:r>
        <w:rPr>
          <w:spacing w:val="-10"/>
          <w:w w:val="105"/>
          <w:sz w:val="23"/>
          <w:szCs w:val="23"/>
        </w:rPr>
        <w:t xml:space="preserve"> </w:t>
      </w:r>
      <w:r>
        <w:rPr>
          <w:w w:val="105"/>
        </w:rPr>
        <w:t>того</w:t>
      </w:r>
      <w:r>
        <w:rPr>
          <w:spacing w:val="-12"/>
          <w:w w:val="105"/>
        </w:rPr>
        <w:t xml:space="preserve"> </w:t>
      </w:r>
      <w:r>
        <w:rPr>
          <w:w w:val="105"/>
        </w:rPr>
        <w:t>чтобы</w:t>
      </w:r>
      <w:r>
        <w:rPr>
          <w:spacing w:val="-10"/>
          <w:w w:val="105"/>
        </w:rPr>
        <w:t xml:space="preserve"> </w:t>
      </w:r>
      <w:r>
        <w:rPr>
          <w:w w:val="105"/>
        </w:rPr>
        <w:t>мы</w:t>
      </w:r>
      <w:r>
        <w:rPr>
          <w:spacing w:val="-16"/>
          <w:w w:val="105"/>
        </w:rPr>
        <w:t xml:space="preserve"> </w:t>
      </w:r>
      <w:r>
        <w:rPr>
          <w:w w:val="105"/>
        </w:rPr>
        <w:t>очнулись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от греховного упоения и умерщвления, нам нужны </w:t>
      </w:r>
      <w:r>
        <w:t>скорби.</w:t>
      </w:r>
      <w:r>
        <w:rPr>
          <w:spacing w:val="-4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тяжёлая жизнь, безработица,</w:t>
      </w:r>
      <w:r>
        <w:rPr>
          <w:spacing w:val="29"/>
        </w:rPr>
        <w:t xml:space="preserve"> </w:t>
      </w:r>
      <w:r>
        <w:t xml:space="preserve">высокие </w:t>
      </w:r>
      <w:r>
        <w:rPr>
          <w:spacing w:val="-2"/>
          <w:w w:val="105"/>
        </w:rPr>
        <w:t>цены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на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продукты</w:t>
      </w:r>
      <w:r>
        <w:rPr>
          <w:spacing w:val="-2"/>
          <w:w w:val="105"/>
        </w:rPr>
        <w:t>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да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ещё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кровопролитие.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 xml:space="preserve">Чтобы </w:t>
      </w:r>
      <w:r>
        <w:rPr>
          <w:w w:val="105"/>
        </w:rPr>
        <w:t>мы задались вопросом -</w:t>
      </w:r>
      <w:r>
        <w:rPr>
          <w:spacing w:val="80"/>
          <w:w w:val="105"/>
        </w:rPr>
        <w:t xml:space="preserve"> </w:t>
      </w:r>
      <w:r>
        <w:rPr>
          <w:w w:val="105"/>
        </w:rPr>
        <w:t>что же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делать? И чтобы </w:t>
      </w:r>
      <w:r>
        <w:t xml:space="preserve">ответ на этот вопрос мы нашли правильный, нужно </w:t>
      </w:r>
      <w:r>
        <w:rPr>
          <w:w w:val="105"/>
        </w:rPr>
        <w:t xml:space="preserve">каяться и жить ради приобретения Царствия Не­ </w:t>
      </w:r>
      <w:r>
        <w:t xml:space="preserve">бесного, а не иллюзорного «светлого будущего» на </w:t>
      </w:r>
      <w:r>
        <w:rPr>
          <w:spacing w:val="-2"/>
          <w:w w:val="105"/>
        </w:rPr>
        <w:t>земле.</w:t>
      </w:r>
    </w:p>
    <w:p w:rsidR="00000000" w:rsidRDefault="003D5B34">
      <w:pPr>
        <w:pStyle w:val="a3"/>
        <w:kinsoku w:val="0"/>
        <w:overflowPunct w:val="0"/>
        <w:spacing w:line="249" w:lineRule="auto"/>
        <w:ind w:left="113" w:right="174" w:firstLine="454"/>
        <w:rPr>
          <w:spacing w:val="-2"/>
        </w:rPr>
      </w:pPr>
      <w:r>
        <w:rPr>
          <w:spacing w:val="-2"/>
        </w:rPr>
        <w:t>А</w:t>
      </w:r>
      <w:r>
        <w:rPr>
          <w:spacing w:val="-14"/>
        </w:rPr>
        <w:t xml:space="preserve"> </w:t>
      </w:r>
      <w:r>
        <w:rPr>
          <w:spacing w:val="-2"/>
        </w:rPr>
        <w:t>если</w:t>
      </w:r>
      <w:r>
        <w:rPr>
          <w:spacing w:val="-14"/>
        </w:rPr>
        <w:t xml:space="preserve"> </w:t>
      </w:r>
      <w:r>
        <w:rPr>
          <w:spacing w:val="-2"/>
        </w:rPr>
        <w:t>нет</w:t>
      </w:r>
      <w:r>
        <w:rPr>
          <w:spacing w:val="-13"/>
        </w:rPr>
        <w:t xml:space="preserve"> </w:t>
      </w:r>
      <w:r>
        <w:rPr>
          <w:spacing w:val="-2"/>
        </w:rPr>
        <w:t>покаяния,</w:t>
      </w:r>
      <w:r>
        <w:rPr>
          <w:spacing w:val="-14"/>
        </w:rPr>
        <w:t xml:space="preserve"> </w:t>
      </w:r>
      <w:r>
        <w:rPr>
          <w:spacing w:val="-2"/>
        </w:rPr>
        <w:t>значит,</w:t>
      </w:r>
      <w:r>
        <w:rPr>
          <w:spacing w:val="-13"/>
        </w:rPr>
        <w:t xml:space="preserve"> </w:t>
      </w:r>
      <w:r>
        <w:rPr>
          <w:spacing w:val="-2"/>
        </w:rPr>
        <w:t>скорби</w:t>
      </w:r>
      <w:r>
        <w:rPr>
          <w:spacing w:val="-8"/>
        </w:rPr>
        <w:t xml:space="preserve"> </w:t>
      </w:r>
      <w:r>
        <w:rPr>
          <w:spacing w:val="-2"/>
        </w:rPr>
        <w:t>будут</w:t>
      </w:r>
      <w:r>
        <w:rPr>
          <w:spacing w:val="-7"/>
        </w:rPr>
        <w:t xml:space="preserve"> </w:t>
      </w:r>
      <w:r>
        <w:rPr>
          <w:spacing w:val="-2"/>
        </w:rPr>
        <w:t xml:space="preserve">умно­ </w:t>
      </w:r>
      <w:r>
        <w:t>жаться.</w:t>
      </w:r>
      <w:r>
        <w:rPr>
          <w:spacing w:val="-16"/>
        </w:rPr>
        <w:t xml:space="preserve"> </w:t>
      </w:r>
      <w:r>
        <w:t>Мы</w:t>
      </w:r>
      <w:r>
        <w:rPr>
          <w:spacing w:val="-16"/>
        </w:rPr>
        <w:t xml:space="preserve"> </w:t>
      </w:r>
      <w:r>
        <w:t>знаем,</w:t>
      </w:r>
      <w:r>
        <w:rPr>
          <w:spacing w:val="-15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Ниневия</w:t>
      </w:r>
      <w:r>
        <w:rPr>
          <w:spacing w:val="-16"/>
        </w:rPr>
        <w:t xml:space="preserve"> </w:t>
      </w:r>
      <w:r>
        <w:t>покаялась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Господь </w:t>
      </w:r>
      <w:r>
        <w:rPr>
          <w:spacing w:val="-2"/>
        </w:rPr>
        <w:t>её</w:t>
      </w:r>
      <w:r>
        <w:rPr>
          <w:spacing w:val="-21"/>
        </w:rPr>
        <w:t xml:space="preserve"> </w:t>
      </w:r>
      <w:r>
        <w:rPr>
          <w:spacing w:val="-2"/>
        </w:rPr>
        <w:t>помиловал.</w:t>
      </w:r>
      <w:r>
        <w:rPr>
          <w:spacing w:val="-14"/>
        </w:rPr>
        <w:t xml:space="preserve"> </w:t>
      </w:r>
      <w:r>
        <w:rPr>
          <w:spacing w:val="-2"/>
        </w:rPr>
        <w:t>А</w:t>
      </w:r>
      <w:r>
        <w:rPr>
          <w:spacing w:val="-27"/>
        </w:rPr>
        <w:t xml:space="preserve"> </w:t>
      </w:r>
      <w:r>
        <w:rPr>
          <w:spacing w:val="-2"/>
        </w:rPr>
        <w:t>у</w:t>
      </w:r>
      <w:r>
        <w:rPr>
          <w:spacing w:val="-26"/>
        </w:rPr>
        <w:t xml:space="preserve"> </w:t>
      </w:r>
      <w:r>
        <w:rPr>
          <w:spacing w:val="-2"/>
        </w:rPr>
        <w:t>преподобного Нила</w:t>
      </w:r>
      <w:r>
        <w:rPr>
          <w:spacing w:val="-8"/>
        </w:rPr>
        <w:t xml:space="preserve"> </w:t>
      </w:r>
      <w:r>
        <w:rPr>
          <w:spacing w:val="-2"/>
        </w:rPr>
        <w:t>Мироточивого</w:t>
      </w:r>
    </w:p>
    <w:p w:rsidR="00000000" w:rsidRDefault="003D5B34">
      <w:pPr>
        <w:pStyle w:val="a3"/>
        <w:kinsoku w:val="0"/>
        <w:overflowPunct w:val="0"/>
        <w:spacing w:line="249" w:lineRule="auto"/>
        <w:ind w:left="113" w:right="174" w:firstLine="454"/>
        <w:rPr>
          <w:spacing w:val="-2"/>
        </w:rPr>
        <w:sectPr w:rsidR="00000000">
          <w:headerReference w:type="even" r:id="rId150"/>
          <w:headerReference w:type="default" r:id="rId151"/>
          <w:pgSz w:w="6440" w:h="10590"/>
          <w:pgMar w:top="520" w:right="260" w:bottom="0" w:left="300" w:header="221" w:footer="0" w:gutter="0"/>
          <w:pgNumType w:start="21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9"/>
        <w:jc w:val="left"/>
        <w:rPr>
          <w:sz w:val="28"/>
          <w:szCs w:val="28"/>
        </w:rPr>
      </w:pPr>
    </w:p>
    <w:p w:rsidR="00000000" w:rsidRDefault="003D5B34">
      <w:pPr>
        <w:pStyle w:val="a3"/>
        <w:kinsoku w:val="0"/>
        <w:overflowPunct w:val="0"/>
        <w:spacing w:before="90" w:line="349" w:lineRule="exact"/>
        <w:ind w:left="282"/>
        <w:jc w:val="left"/>
        <w:rPr>
          <w:rFonts w:ascii="Arial" w:hAnsi="Arial" w:cs="Arial"/>
          <w:b/>
          <w:bCs/>
          <w:color w:val="111111"/>
          <w:spacing w:val="-10"/>
          <w:w w:val="110"/>
          <w:sz w:val="33"/>
          <w:szCs w:val="33"/>
        </w:rPr>
      </w:pPr>
      <w:r>
        <w:rPr>
          <w:rFonts w:ascii="Arial" w:hAnsi="Arial" w:cs="Arial"/>
          <w:b/>
          <w:bCs/>
          <w:color w:val="525252"/>
          <w:w w:val="110"/>
          <w:sz w:val="33"/>
          <w:szCs w:val="33"/>
        </w:rPr>
        <w:t>Н</w:t>
      </w:r>
      <w:r>
        <w:rPr>
          <w:rFonts w:ascii="Arial" w:hAnsi="Arial" w:cs="Arial"/>
          <w:b/>
          <w:bCs/>
          <w:color w:val="111111"/>
          <w:w w:val="110"/>
          <w:sz w:val="33"/>
          <w:szCs w:val="33"/>
        </w:rPr>
        <w:t>АШ€</w:t>
      </w:r>
      <w:r>
        <w:rPr>
          <w:rFonts w:ascii="Arial" w:hAnsi="Arial" w:cs="Arial"/>
          <w:b/>
          <w:bCs/>
          <w:color w:val="111111"/>
          <w:spacing w:val="18"/>
          <w:w w:val="110"/>
          <w:sz w:val="33"/>
          <w:szCs w:val="33"/>
        </w:rPr>
        <w:t xml:space="preserve"> </w:t>
      </w:r>
      <w:r>
        <w:rPr>
          <w:rFonts w:ascii="Arial" w:hAnsi="Arial" w:cs="Arial"/>
          <w:b/>
          <w:bCs/>
          <w:color w:val="111111"/>
          <w:w w:val="110"/>
          <w:sz w:val="33"/>
          <w:szCs w:val="33"/>
        </w:rPr>
        <w:t>родно€</w:t>
      </w:r>
      <w:r>
        <w:rPr>
          <w:rFonts w:ascii="Arial" w:hAnsi="Arial" w:cs="Arial"/>
          <w:b/>
          <w:bCs/>
          <w:color w:val="111111"/>
          <w:spacing w:val="14"/>
          <w:w w:val="110"/>
          <w:sz w:val="33"/>
          <w:szCs w:val="33"/>
        </w:rPr>
        <w:t xml:space="preserve"> </w:t>
      </w:r>
      <w:r>
        <w:rPr>
          <w:rFonts w:ascii="Arial" w:hAnsi="Arial" w:cs="Arial"/>
          <w:b/>
          <w:bCs/>
          <w:color w:val="111111"/>
          <w:w w:val="110"/>
          <w:sz w:val="33"/>
          <w:szCs w:val="33"/>
        </w:rPr>
        <w:t>слоко</w:t>
      </w:r>
      <w:r>
        <w:rPr>
          <w:rFonts w:ascii="Arial" w:hAnsi="Arial" w:cs="Arial"/>
          <w:b/>
          <w:bCs/>
          <w:color w:val="111111"/>
          <w:spacing w:val="9"/>
          <w:w w:val="110"/>
          <w:sz w:val="33"/>
          <w:szCs w:val="33"/>
        </w:rPr>
        <w:t xml:space="preserve"> </w:t>
      </w:r>
      <w:r>
        <w:rPr>
          <w:rFonts w:ascii="Arial" w:hAnsi="Arial" w:cs="Arial"/>
          <w:b/>
          <w:bCs/>
          <w:color w:val="111111"/>
          <w:w w:val="110"/>
          <w:sz w:val="33"/>
          <w:szCs w:val="33"/>
        </w:rPr>
        <w:t>-</w:t>
      </w:r>
      <w:r>
        <w:rPr>
          <w:rFonts w:ascii="Arial" w:hAnsi="Arial" w:cs="Arial"/>
          <w:b/>
          <w:bCs/>
          <w:color w:val="111111"/>
          <w:spacing w:val="27"/>
          <w:w w:val="110"/>
          <w:sz w:val="33"/>
          <w:szCs w:val="33"/>
        </w:rPr>
        <w:t xml:space="preserve"> </w:t>
      </w:r>
      <w:r>
        <w:rPr>
          <w:rFonts w:ascii="Arial" w:hAnsi="Arial" w:cs="Arial"/>
          <w:b/>
          <w:bCs/>
          <w:color w:val="111111"/>
          <w:w w:val="110"/>
          <w:sz w:val="33"/>
          <w:szCs w:val="33"/>
        </w:rPr>
        <w:t>Р'{сь</w:t>
      </w:r>
      <w:r>
        <w:rPr>
          <w:rFonts w:ascii="Arial" w:hAnsi="Arial" w:cs="Arial"/>
          <w:b/>
          <w:bCs/>
          <w:color w:val="111111"/>
          <w:spacing w:val="10"/>
          <w:w w:val="110"/>
          <w:sz w:val="33"/>
          <w:szCs w:val="33"/>
        </w:rPr>
        <w:t xml:space="preserve"> </w:t>
      </w:r>
      <w:r>
        <w:rPr>
          <w:rFonts w:ascii="Arial" w:hAnsi="Arial" w:cs="Arial"/>
          <w:b/>
          <w:bCs/>
          <w:color w:val="111111"/>
          <w:spacing w:val="-10"/>
          <w:w w:val="110"/>
          <w:sz w:val="33"/>
          <w:szCs w:val="33"/>
        </w:rPr>
        <w:t>н</w:t>
      </w:r>
    </w:p>
    <w:p w:rsidR="00000000" w:rsidRDefault="003D5B34">
      <w:pPr>
        <w:pStyle w:val="a3"/>
        <w:kinsoku w:val="0"/>
        <w:overflowPunct w:val="0"/>
        <w:spacing w:before="86" w:line="582" w:lineRule="exact"/>
        <w:ind w:left="287"/>
        <w:jc w:val="left"/>
        <w:rPr>
          <w:rFonts w:ascii="Arial" w:hAnsi="Arial" w:cs="Arial"/>
          <w:b/>
          <w:bCs/>
          <w:color w:val="111111"/>
          <w:sz w:val="33"/>
          <w:szCs w:val="33"/>
        </w:rPr>
      </w:pPr>
      <w:r>
        <w:rPr>
          <w:rFonts w:ascii="Arial" w:hAnsi="Arial" w:cs="Arial"/>
          <w:b/>
          <w:bCs/>
          <w:color w:val="111111"/>
          <w:sz w:val="33"/>
          <w:szCs w:val="33"/>
        </w:rPr>
        <w:t>Р'{ССКНН.</w:t>
      </w:r>
      <w:r>
        <w:rPr>
          <w:rFonts w:ascii="Arial" w:hAnsi="Arial" w:cs="Arial"/>
          <w:b/>
          <w:bCs/>
          <w:color w:val="111111"/>
          <w:spacing w:val="-22"/>
          <w:sz w:val="33"/>
          <w:szCs w:val="33"/>
        </w:rPr>
        <w:t xml:space="preserve"> </w:t>
      </w:r>
      <w:r>
        <w:rPr>
          <w:rFonts w:ascii="Arial" w:hAnsi="Arial" w:cs="Arial"/>
          <w:b/>
          <w:bCs/>
          <w:color w:val="111111"/>
          <w:sz w:val="62"/>
          <w:szCs w:val="62"/>
        </w:rPr>
        <w:t>и</w:t>
      </w:r>
      <w:r>
        <w:rPr>
          <w:rFonts w:ascii="Arial" w:hAnsi="Arial" w:cs="Arial"/>
          <w:b/>
          <w:bCs/>
          <w:color w:val="111111"/>
          <w:spacing w:val="-86"/>
          <w:sz w:val="62"/>
          <w:szCs w:val="62"/>
        </w:rPr>
        <w:t xml:space="preserve"> </w:t>
      </w:r>
      <w:r>
        <w:rPr>
          <w:rFonts w:ascii="Arial" w:hAnsi="Arial" w:cs="Arial"/>
          <w:b/>
          <w:bCs/>
          <w:color w:val="111111"/>
          <w:sz w:val="33"/>
          <w:szCs w:val="33"/>
        </w:rPr>
        <w:t>ОБЯЗАТ€ЛЬНО Н'{ЖНО ЗНАТЬ, ПОМННТЬ Н Н€</w:t>
      </w:r>
    </w:p>
    <w:p w:rsidR="00000000" w:rsidRDefault="003D5B34">
      <w:pPr>
        <w:pStyle w:val="a3"/>
        <w:kinsoku w:val="0"/>
        <w:overflowPunct w:val="0"/>
        <w:spacing w:before="165" w:line="379" w:lineRule="auto"/>
        <w:ind w:left="281" w:firstLine="3"/>
        <w:jc w:val="left"/>
        <w:rPr>
          <w:rFonts w:ascii="Arial" w:hAnsi="Arial" w:cs="Arial"/>
          <w:b/>
          <w:bCs/>
          <w:color w:val="111111"/>
          <w:w w:val="105"/>
          <w:sz w:val="33"/>
          <w:szCs w:val="33"/>
        </w:rPr>
      </w:pPr>
      <w:r>
        <w:rPr>
          <w:rFonts w:ascii="Arial" w:hAnsi="Arial" w:cs="Arial"/>
          <w:b/>
          <w:bCs/>
          <w:color w:val="111111"/>
          <w:sz w:val="33"/>
          <w:szCs w:val="33"/>
        </w:rPr>
        <w:t xml:space="preserve">ЗАБЫRАТЬ, ЧТО БЫЛО </w:t>
      </w:r>
      <w:r>
        <w:rPr>
          <w:rFonts w:ascii="Arial" w:hAnsi="Arial" w:cs="Arial"/>
          <w:b/>
          <w:bCs/>
          <w:color w:val="111111"/>
          <w:w w:val="105"/>
          <w:sz w:val="33"/>
          <w:szCs w:val="33"/>
        </w:rPr>
        <w:t>Кр€Щ€НН€</w:t>
      </w:r>
      <w:r>
        <w:rPr>
          <w:rFonts w:ascii="Arial" w:hAnsi="Arial" w:cs="Arial"/>
          <w:b/>
          <w:bCs/>
          <w:color w:val="111111"/>
          <w:spacing w:val="40"/>
          <w:w w:val="105"/>
          <w:sz w:val="33"/>
          <w:szCs w:val="33"/>
        </w:rPr>
        <w:t xml:space="preserve"> </w:t>
      </w:r>
      <w:r>
        <w:rPr>
          <w:rFonts w:ascii="Arial" w:hAnsi="Arial" w:cs="Arial"/>
          <w:b/>
          <w:bCs/>
          <w:color w:val="111111"/>
          <w:w w:val="105"/>
          <w:sz w:val="33"/>
          <w:szCs w:val="33"/>
        </w:rPr>
        <w:t>Р'(</w:t>
      </w:r>
      <w:r>
        <w:rPr>
          <w:rFonts w:ascii="Arial" w:hAnsi="Arial" w:cs="Arial"/>
          <w:b/>
          <w:bCs/>
          <w:color w:val="111111"/>
          <w:w w:val="105"/>
          <w:sz w:val="33"/>
          <w:szCs w:val="33"/>
        </w:rPr>
        <w:t>СН,</w:t>
      </w:r>
      <w:r>
        <w:rPr>
          <w:rFonts w:ascii="Arial" w:hAnsi="Arial" w:cs="Arial"/>
          <w:b/>
          <w:bCs/>
          <w:color w:val="111111"/>
          <w:spacing w:val="40"/>
          <w:w w:val="105"/>
          <w:sz w:val="33"/>
          <w:szCs w:val="33"/>
        </w:rPr>
        <w:t xml:space="preserve"> </w:t>
      </w:r>
      <w:r>
        <w:rPr>
          <w:rFonts w:ascii="Arial" w:hAnsi="Arial" w:cs="Arial"/>
          <w:b/>
          <w:bCs/>
          <w:color w:val="111111"/>
          <w:w w:val="105"/>
          <w:sz w:val="33"/>
          <w:szCs w:val="33"/>
        </w:rPr>
        <w:t>АН€</w:t>
      </w:r>
    </w:p>
    <w:p w:rsidR="00000000" w:rsidRDefault="003D5B34">
      <w:pPr>
        <w:pStyle w:val="a3"/>
        <w:kinsoku w:val="0"/>
        <w:overflowPunct w:val="0"/>
        <w:spacing w:line="377" w:lineRule="exact"/>
        <w:ind w:left="281"/>
        <w:jc w:val="left"/>
        <w:rPr>
          <w:rFonts w:ascii="Arial" w:hAnsi="Arial" w:cs="Arial"/>
          <w:b/>
          <w:bCs/>
          <w:color w:val="111111"/>
          <w:spacing w:val="-2"/>
          <w:w w:val="115"/>
          <w:sz w:val="33"/>
          <w:szCs w:val="33"/>
        </w:rPr>
      </w:pPr>
      <w:r>
        <w:rPr>
          <w:rFonts w:ascii="Arial" w:hAnsi="Arial" w:cs="Arial"/>
          <w:b/>
          <w:bCs/>
          <w:color w:val="111111"/>
          <w:w w:val="115"/>
          <w:sz w:val="33"/>
          <w:szCs w:val="33"/>
        </w:rPr>
        <w:t>Кр€Щ€НН€</w:t>
      </w:r>
      <w:r>
        <w:rPr>
          <w:rFonts w:ascii="Arial" w:hAnsi="Arial" w:cs="Arial"/>
          <w:b/>
          <w:bCs/>
          <w:color w:val="111111"/>
          <w:spacing w:val="2"/>
          <w:w w:val="115"/>
          <w:sz w:val="33"/>
          <w:szCs w:val="33"/>
        </w:rPr>
        <w:t xml:space="preserve"> </w:t>
      </w:r>
      <w:r>
        <w:rPr>
          <w:rFonts w:ascii="Arial" w:hAnsi="Arial" w:cs="Arial"/>
          <w:b/>
          <w:bCs/>
          <w:color w:val="111111"/>
          <w:spacing w:val="-2"/>
          <w:w w:val="115"/>
          <w:sz w:val="33"/>
          <w:szCs w:val="33"/>
        </w:rPr>
        <w:t>VкрАнны.</w:t>
      </w:r>
    </w:p>
    <w:p w:rsidR="00000000" w:rsidRDefault="003D5B34">
      <w:pPr>
        <w:pStyle w:val="a3"/>
        <w:kinsoku w:val="0"/>
        <w:overflowPunct w:val="0"/>
        <w:spacing w:before="102"/>
        <w:ind w:left="811" w:right="135"/>
        <w:jc w:val="center"/>
        <w:rPr>
          <w:rFonts w:ascii="Arial" w:hAnsi="Arial" w:cs="Arial"/>
          <w:b/>
          <w:bCs/>
          <w:i/>
          <w:iCs/>
          <w:color w:val="525252"/>
          <w:spacing w:val="-2"/>
          <w:w w:val="85"/>
          <w:sz w:val="36"/>
          <w:szCs w:val="36"/>
        </w:rPr>
      </w:pPr>
      <w:r>
        <w:rPr>
          <w:rFonts w:ascii="Arial" w:hAnsi="Arial" w:cs="Arial"/>
          <w:b/>
          <w:bCs/>
          <w:i/>
          <w:iCs/>
          <w:color w:val="525252"/>
          <w:spacing w:val="-2"/>
          <w:w w:val="85"/>
          <w:sz w:val="36"/>
          <w:szCs w:val="36"/>
        </w:rPr>
        <w:t>Св.</w:t>
      </w:r>
      <w:r>
        <w:rPr>
          <w:rFonts w:ascii="Arial" w:hAnsi="Arial" w:cs="Arial"/>
          <w:b/>
          <w:bCs/>
          <w:i/>
          <w:iCs/>
          <w:color w:val="525252"/>
          <w:spacing w:val="-8"/>
          <w:w w:val="85"/>
          <w:sz w:val="36"/>
          <w:szCs w:val="36"/>
        </w:rPr>
        <w:t xml:space="preserve"> </w:t>
      </w:r>
      <w:r>
        <w:rPr>
          <w:rFonts w:ascii="Arial" w:hAnsi="Arial" w:cs="Arial"/>
          <w:b/>
          <w:bCs/>
          <w:i/>
          <w:iCs/>
          <w:color w:val="525252"/>
          <w:spacing w:val="-2"/>
          <w:w w:val="85"/>
          <w:sz w:val="36"/>
          <w:szCs w:val="36"/>
        </w:rPr>
        <w:t>Аdврентпii</w:t>
      </w:r>
      <w:r>
        <w:rPr>
          <w:rFonts w:ascii="Arial" w:hAnsi="Arial" w:cs="Arial"/>
          <w:b/>
          <w:bCs/>
          <w:i/>
          <w:iCs/>
          <w:color w:val="525252"/>
          <w:spacing w:val="24"/>
          <w:sz w:val="36"/>
          <w:szCs w:val="36"/>
        </w:rPr>
        <w:t xml:space="preserve"> </w:t>
      </w:r>
      <w:r>
        <w:rPr>
          <w:rFonts w:ascii="Arial" w:hAnsi="Arial" w:cs="Arial"/>
          <w:b/>
          <w:bCs/>
          <w:i/>
          <w:iCs/>
          <w:color w:val="525252"/>
          <w:spacing w:val="-2"/>
          <w:w w:val="85"/>
          <w:sz w:val="36"/>
          <w:szCs w:val="36"/>
        </w:rPr>
        <w:t>Чернпrсвскпii</w:t>
      </w:r>
    </w:p>
    <w:p w:rsidR="00000000" w:rsidRDefault="003D5B34">
      <w:pPr>
        <w:pStyle w:val="a3"/>
        <w:kinsoku w:val="0"/>
        <w:overflowPunct w:val="0"/>
        <w:spacing w:before="2"/>
        <w:jc w:val="left"/>
        <w:rPr>
          <w:rFonts w:ascii="Arial" w:hAnsi="Arial" w:cs="Arial"/>
          <w:b/>
          <w:bCs/>
          <w:i/>
          <w:iCs/>
          <w:sz w:val="36"/>
          <w:szCs w:val="36"/>
        </w:rPr>
      </w:pPr>
    </w:p>
    <w:p w:rsidR="00000000" w:rsidRDefault="003D5B34">
      <w:pPr>
        <w:pStyle w:val="a3"/>
        <w:kinsoku w:val="0"/>
        <w:overflowPunct w:val="0"/>
        <w:spacing w:line="249" w:lineRule="auto"/>
        <w:ind w:left="115" w:right="148" w:firstLine="7"/>
        <w:rPr>
          <w:spacing w:val="-4"/>
        </w:rPr>
      </w:pPr>
      <w:r>
        <w:t>написано, что через тридцать лет ниневитяне сказали,</w:t>
      </w:r>
      <w:r>
        <w:rPr>
          <w:spacing w:val="-12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бьmо</w:t>
      </w:r>
      <w:r>
        <w:rPr>
          <w:spacing w:val="-15"/>
        </w:rPr>
        <w:t xml:space="preserve"> </w:t>
      </w:r>
      <w:r>
        <w:t>совпадение.</w:t>
      </w:r>
      <w:r>
        <w:rPr>
          <w:spacing w:val="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Господь</w:t>
      </w:r>
      <w:r>
        <w:rPr>
          <w:spacing w:val="-1"/>
        </w:rPr>
        <w:t xml:space="preserve"> </w:t>
      </w:r>
      <w:r>
        <w:t xml:space="preserve">послал им человека, который на площади взял магнит и железо, и все увидели, что они притягиваются друг к другу. </w:t>
      </w:r>
      <w:r>
        <w:t>А потом он взял ржавое железо -</w:t>
      </w:r>
      <w:r>
        <w:rPr>
          <w:spacing w:val="80"/>
        </w:rPr>
        <w:t xml:space="preserve"> </w:t>
      </w:r>
      <w:r>
        <w:t>не при­ тягивается. Посланец взял при них очистил его от ржавчины, раз</w:t>
      </w:r>
      <w:r>
        <w:rPr>
          <w:spacing w:val="-16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оно</w:t>
      </w:r>
      <w:r>
        <w:rPr>
          <w:spacing w:val="-7"/>
        </w:rPr>
        <w:t xml:space="preserve"> </w:t>
      </w:r>
      <w:r>
        <w:t>притянулось к</w:t>
      </w:r>
      <w:r>
        <w:rPr>
          <w:spacing w:val="-9"/>
        </w:rPr>
        <w:t xml:space="preserve"> </w:t>
      </w:r>
      <w:r>
        <w:t>магниту! Так вот когда мы грешим, мы покрываемся ржавчиной греха, и наша душа не</w:t>
      </w:r>
      <w:r>
        <w:rPr>
          <w:spacing w:val="-2"/>
        </w:rPr>
        <w:t xml:space="preserve"> </w:t>
      </w:r>
      <w:r>
        <w:t>тянется к</w:t>
      </w:r>
      <w:r>
        <w:rPr>
          <w:spacing w:val="-1"/>
        </w:rPr>
        <w:t xml:space="preserve"> </w:t>
      </w:r>
      <w:r>
        <w:t>Богу. Когда же по­ чистим свою</w:t>
      </w:r>
      <w:r>
        <w:rPr>
          <w:spacing w:val="-9"/>
        </w:rPr>
        <w:t xml:space="preserve"> </w:t>
      </w:r>
      <w:r>
        <w:t>душу, она</w:t>
      </w:r>
      <w:r>
        <w:t xml:space="preserve"> воспрянет к Богу, а Бог</w:t>
      </w:r>
      <w:r>
        <w:rPr>
          <w:spacing w:val="-7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 xml:space="preserve">к </w:t>
      </w:r>
      <w:r>
        <w:rPr>
          <w:spacing w:val="-4"/>
        </w:rPr>
        <w:t>нам.</w:t>
      </w:r>
    </w:p>
    <w:p w:rsidR="00000000" w:rsidRDefault="003D5B34">
      <w:pPr>
        <w:pStyle w:val="a3"/>
        <w:kinsoku w:val="0"/>
        <w:overflowPunct w:val="0"/>
        <w:spacing w:before="5" w:line="249" w:lineRule="auto"/>
        <w:ind w:left="109" w:right="149" w:firstLine="466"/>
      </w:pPr>
      <w:r>
        <w:rPr>
          <w:w w:val="105"/>
        </w:rPr>
        <w:t>Пока</w:t>
      </w:r>
      <w:r>
        <w:rPr>
          <w:spacing w:val="-2"/>
          <w:w w:val="105"/>
        </w:rPr>
        <w:t xml:space="preserve"> </w:t>
      </w:r>
      <w:r>
        <w:rPr>
          <w:w w:val="105"/>
        </w:rPr>
        <w:t>человек</w:t>
      </w:r>
      <w:r>
        <w:rPr>
          <w:spacing w:val="-13"/>
          <w:w w:val="105"/>
        </w:rPr>
        <w:t xml:space="preserve"> </w:t>
      </w:r>
      <w:r>
        <w:rPr>
          <w:w w:val="105"/>
        </w:rPr>
        <w:t>доверяет</w:t>
      </w:r>
      <w:r>
        <w:rPr>
          <w:spacing w:val="-6"/>
          <w:w w:val="105"/>
        </w:rPr>
        <w:t xml:space="preserve"> </w:t>
      </w:r>
      <w:r>
        <w:rPr>
          <w:w w:val="105"/>
        </w:rPr>
        <w:t>своему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мнению, своей </w:t>
      </w:r>
      <w:r>
        <w:t>модели смысла жизни, он никого слушать не</w:t>
      </w:r>
      <w:r>
        <w:rPr>
          <w:spacing w:val="-1"/>
        </w:rPr>
        <w:t xml:space="preserve"> </w:t>
      </w:r>
      <w:r>
        <w:t xml:space="preserve">будет. </w:t>
      </w:r>
      <w:r>
        <w:rPr>
          <w:w w:val="105"/>
        </w:rPr>
        <w:t xml:space="preserve">Потому ему нужны скорби и неудоборешимые тупиковые ситуации. И таких «философов» на­ </w:t>
      </w:r>
      <w:r>
        <w:t>бираются миллионы... Неслучайно государство с</w:t>
      </w:r>
      <w:r>
        <w:t>о­ трясают</w:t>
      </w:r>
      <w:r>
        <w:rPr>
          <w:spacing w:val="-2"/>
        </w:rPr>
        <w:t xml:space="preserve"> </w:t>
      </w:r>
      <w:r>
        <w:t>нестроения и</w:t>
      </w:r>
      <w:r>
        <w:rPr>
          <w:spacing w:val="-20"/>
        </w:rPr>
        <w:t xml:space="preserve"> </w:t>
      </w:r>
      <w:r>
        <w:t>проливается кровь</w:t>
      </w:r>
      <w:r>
        <w:rPr>
          <w:spacing w:val="-3"/>
        </w:rPr>
        <w:t xml:space="preserve"> </w:t>
      </w:r>
      <w:r>
        <w:t>под</w:t>
      </w:r>
      <w:r>
        <w:rPr>
          <w:spacing w:val="-21"/>
        </w:rPr>
        <w:t xml:space="preserve"> </w:t>
      </w:r>
      <w:r>
        <w:t>лозунг</w:t>
      </w:r>
    </w:p>
    <w:p w:rsidR="00000000" w:rsidRDefault="003D5B34">
      <w:pPr>
        <w:pStyle w:val="a3"/>
        <w:kinsoku w:val="0"/>
        <w:overflowPunct w:val="0"/>
        <w:spacing w:before="5" w:line="249" w:lineRule="auto"/>
        <w:ind w:left="109" w:right="149" w:firstLine="466"/>
        <w:sectPr w:rsidR="00000000">
          <w:pgSz w:w="6440" w:h="10590"/>
          <w:pgMar w:top="50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59" w:lineRule="auto"/>
        <w:ind w:left="116" w:right="150" w:firstLine="10"/>
        <w:rPr>
          <w:w w:val="105"/>
          <w:sz w:val="24"/>
          <w:szCs w:val="24"/>
        </w:rPr>
      </w:pPr>
      <w:r>
        <w:rPr>
          <w:spacing w:val="-2"/>
          <w:w w:val="105"/>
          <w:sz w:val="24"/>
          <w:szCs w:val="24"/>
        </w:rPr>
        <w:t>прославления отдельной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страны.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объяснение тому </w:t>
      </w:r>
      <w:r>
        <w:rPr>
          <w:w w:val="105"/>
          <w:sz w:val="24"/>
          <w:szCs w:val="24"/>
        </w:rPr>
        <w:t>снова найдём в Святом Писании. За то, что царь Ирод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воздал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славу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Богу,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Ангел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поразил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его.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Ирод покрьmся гноем, и черви съели </w:t>
      </w:r>
      <w:r>
        <w:rPr>
          <w:w w:val="105"/>
          <w:sz w:val="24"/>
          <w:szCs w:val="24"/>
        </w:rPr>
        <w:t xml:space="preserve">его заживо (Деян. </w:t>
      </w:r>
      <w:r>
        <w:rPr>
          <w:w w:val="105"/>
          <w:sz w:val="23"/>
          <w:szCs w:val="23"/>
        </w:rPr>
        <w:t xml:space="preserve">12:21-24). </w:t>
      </w:r>
      <w:r>
        <w:rPr>
          <w:w w:val="105"/>
          <w:sz w:val="24"/>
          <w:szCs w:val="24"/>
        </w:rPr>
        <w:t>Человеки воздавали ему славу, и он, присвоив её себе, получил возмездие Небес. А тут люди дошли до такого помрачения, что воздают славу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отдельной стране или отдельным личностям, неким «героям». Это духовная диверсия, о послед­ </w:t>
      </w:r>
      <w:r>
        <w:rPr>
          <w:w w:val="105"/>
          <w:sz w:val="24"/>
          <w:szCs w:val="24"/>
        </w:rPr>
        <w:t>ствиях которой даже страшно думать. Сколько народов живёт на земле, и если каждый начнёт кричать «Слава Танзании!» и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«Слава Боливии!», то что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будет?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Такими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славословиями гордецы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выносят приговор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своей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стране.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Потому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</w:t>
      </w:r>
      <w:r>
        <w:rPr>
          <w:spacing w:val="8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Бог</w:t>
      </w:r>
      <w:r>
        <w:rPr>
          <w:spacing w:val="7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сказал:</w:t>
      </w:r>
    </w:p>
    <w:p w:rsidR="00000000" w:rsidRDefault="003D5B34">
      <w:pPr>
        <w:pStyle w:val="a3"/>
        <w:kinsoku w:val="0"/>
        <w:overflowPunct w:val="0"/>
        <w:spacing w:before="12" w:line="261" w:lineRule="auto"/>
        <w:ind w:left="119" w:right="161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«Не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дам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славы Моей иному</w:t>
      </w:r>
      <w:r>
        <w:rPr>
          <w:w w:val="105"/>
          <w:sz w:val="24"/>
          <w:szCs w:val="24"/>
        </w:rPr>
        <w:t>» (Ис.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3"/>
          <w:szCs w:val="23"/>
        </w:rPr>
        <w:t xml:space="preserve">42:8). </w:t>
      </w:r>
      <w:r>
        <w:rPr>
          <w:w w:val="105"/>
          <w:sz w:val="24"/>
          <w:szCs w:val="24"/>
        </w:rPr>
        <w:t>Очень при­ скорбно, что народ дошёл до такого безрассудства, что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воздаёт славу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своей земле, подобно язычникам. Потому страдает и она, и те, кто на ней живёт.</w:t>
      </w:r>
    </w:p>
    <w:p w:rsidR="00000000" w:rsidRDefault="003D5B34">
      <w:pPr>
        <w:pStyle w:val="a3"/>
        <w:kinsoku w:val="0"/>
        <w:overflowPunct w:val="0"/>
        <w:spacing w:line="259" w:lineRule="auto"/>
        <w:ind w:left="117" w:right="156" w:firstLine="462"/>
        <w:rPr>
          <w:sz w:val="24"/>
          <w:szCs w:val="24"/>
        </w:rPr>
      </w:pPr>
      <w:r>
        <w:rPr>
          <w:sz w:val="24"/>
          <w:szCs w:val="24"/>
        </w:rPr>
        <w:t>В Киеве Русь крестилась, эта земля -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колыбель </w:t>
      </w:r>
      <w:r>
        <w:rPr>
          <w:w w:val="95"/>
          <w:sz w:val="24"/>
          <w:szCs w:val="24"/>
        </w:rPr>
        <w:t>Православия ипервых русских святых. Ли</w:t>
      </w:r>
      <w:r>
        <w:rPr>
          <w:w w:val="95"/>
          <w:sz w:val="24"/>
          <w:szCs w:val="24"/>
        </w:rPr>
        <w:t xml:space="preserve">х наследники </w:t>
      </w:r>
      <w:r>
        <w:rPr>
          <w:sz w:val="24"/>
          <w:szCs w:val="24"/>
        </w:rPr>
        <w:t>вышли на площадь: захотели западных европейских благ,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«рая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земле»,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сладкой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жизни? 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получили? </w:t>
      </w:r>
      <w:r>
        <w:rPr>
          <w:spacing w:val="-2"/>
          <w:sz w:val="24"/>
          <w:szCs w:val="24"/>
        </w:rPr>
        <w:t>Жестокий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обман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от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тех,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кто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лукавыми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посулами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втянул </w:t>
      </w:r>
      <w:r>
        <w:rPr>
          <w:sz w:val="24"/>
          <w:szCs w:val="24"/>
        </w:rPr>
        <w:t>их в эту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беду, вражду, нищету, войну. Потому что от­ ступили от Бога, как некогда Израильс</w:t>
      </w:r>
      <w:r>
        <w:rPr>
          <w:sz w:val="24"/>
          <w:szCs w:val="24"/>
        </w:rPr>
        <w:t>кое царство... Мы уже говорили, что страсть сластолюбия, подтал­ кивающая человека на разнообразные грехи, искоре­ няется только страданием. Чем больше человек хочет получить наслаждений посредством денег, не раз­ бираясь, как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они приобретаются,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тем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больше</w:t>
      </w:r>
      <w:r>
        <w:rPr>
          <w:sz w:val="24"/>
          <w:szCs w:val="24"/>
        </w:rPr>
        <w:t xml:space="preserve"> он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будет страдать. Иного пути нет. Есть белое, и есть чёрное. Есть Царство Небесное, 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есть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попьrгка сфабриковать</w:t>
      </w:r>
    </w:p>
    <w:p w:rsidR="00000000" w:rsidRDefault="003D5B34">
      <w:pPr>
        <w:pStyle w:val="a3"/>
        <w:kinsoku w:val="0"/>
        <w:overflowPunct w:val="0"/>
        <w:spacing w:line="259" w:lineRule="auto"/>
        <w:ind w:left="117" w:right="156" w:firstLine="462"/>
        <w:rPr>
          <w:sz w:val="24"/>
          <w:szCs w:val="24"/>
        </w:rPr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41" w:right="147" w:firstLine="1"/>
      </w:pPr>
      <w:r>
        <w:rPr>
          <w:w w:val="90"/>
        </w:rPr>
        <w:t>его</w:t>
      </w:r>
      <w:r>
        <w:rPr>
          <w:spacing w:val="-1"/>
          <w:w w:val="90"/>
        </w:rPr>
        <w:t xml:space="preserve"> </w:t>
      </w:r>
      <w:r>
        <w:rPr>
          <w:rFonts w:ascii="Arial" w:hAnsi="Arial" w:cs="Arial"/>
          <w:w w:val="90"/>
          <w:sz w:val="24"/>
          <w:szCs w:val="24"/>
        </w:rPr>
        <w:t xml:space="preserve">фИ1ЩИЮ </w:t>
      </w:r>
      <w:r>
        <w:rPr>
          <w:w w:val="90"/>
        </w:rPr>
        <w:t>на</w:t>
      </w:r>
      <w:r>
        <w:rPr>
          <w:spacing w:val="-6"/>
          <w:w w:val="90"/>
        </w:rPr>
        <w:t xml:space="preserve"> </w:t>
      </w:r>
      <w:r>
        <w:rPr>
          <w:w w:val="90"/>
        </w:rPr>
        <w:t>земле, чтобы возвести в</w:t>
      </w:r>
      <w:r>
        <w:rPr>
          <w:spacing w:val="-9"/>
          <w:w w:val="90"/>
        </w:rPr>
        <w:t xml:space="preserve"> </w:t>
      </w:r>
      <w:r>
        <w:rPr>
          <w:w w:val="90"/>
        </w:rPr>
        <w:t>нём на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престол </w:t>
      </w:r>
      <w:r>
        <w:t>антихриста.</w:t>
      </w:r>
      <w:r>
        <w:rPr>
          <w:spacing w:val="-16"/>
        </w:rPr>
        <w:t xml:space="preserve"> </w:t>
      </w:r>
      <w:r>
        <w:t>И,</w:t>
      </w:r>
      <w:r>
        <w:rPr>
          <w:spacing w:val="-16"/>
        </w:rPr>
        <w:t xml:space="preserve"> </w:t>
      </w:r>
      <w:r>
        <w:t>похоже,</w:t>
      </w:r>
      <w:r>
        <w:rPr>
          <w:spacing w:val="-8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так</w:t>
      </w:r>
      <w:r>
        <w:rPr>
          <w:spacing w:val="-16"/>
        </w:rPr>
        <w:t xml:space="preserve"> </w:t>
      </w:r>
      <w:r>
        <w:t>много</w:t>
      </w:r>
      <w:r>
        <w:rPr>
          <w:spacing w:val="-15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чтобы каждый из</w:t>
      </w:r>
      <w:r>
        <w:rPr>
          <w:spacing w:val="-10"/>
        </w:rPr>
        <w:t xml:space="preserve"> </w:t>
      </w:r>
      <w:r>
        <w:t>н</w:t>
      </w:r>
      <w:r>
        <w:t>ас</w:t>
      </w:r>
      <w:r>
        <w:rPr>
          <w:spacing w:val="-6"/>
        </w:rPr>
        <w:t xml:space="preserve"> </w:t>
      </w:r>
      <w:r>
        <w:t>сделал свой выбор.</w:t>
      </w:r>
    </w:p>
    <w:p w:rsidR="00000000" w:rsidRDefault="003D5B34">
      <w:pPr>
        <w:pStyle w:val="a7"/>
        <w:numPr>
          <w:ilvl w:val="0"/>
          <w:numId w:val="6"/>
        </w:numPr>
        <w:tabs>
          <w:tab w:val="left" w:pos="867"/>
        </w:tabs>
        <w:kinsoku w:val="0"/>
        <w:overflowPunct w:val="0"/>
        <w:spacing w:before="6" w:line="264" w:lineRule="auto"/>
        <w:ind w:left="143" w:right="156" w:firstLine="436"/>
        <w:rPr>
          <w:color w:val="000000"/>
          <w:spacing w:val="-2"/>
        </w:rPr>
      </w:pPr>
      <w:r>
        <w:rPr>
          <w:i/>
          <w:iCs/>
        </w:rPr>
        <w:t>Сколько</w:t>
      </w:r>
      <w:r>
        <w:rPr>
          <w:i/>
          <w:iCs/>
          <w:spacing w:val="-15"/>
        </w:rPr>
        <w:t xml:space="preserve"> </w:t>
      </w:r>
      <w:r>
        <w:rPr>
          <w:i/>
          <w:iCs/>
        </w:rPr>
        <w:t>Господь</w:t>
      </w:r>
      <w:r>
        <w:rPr>
          <w:i/>
          <w:iCs/>
          <w:spacing w:val="-15"/>
        </w:rPr>
        <w:t xml:space="preserve"> </w:t>
      </w:r>
      <w:r>
        <w:rPr>
          <w:i/>
          <w:iCs/>
        </w:rPr>
        <w:t>будет</w:t>
      </w:r>
      <w:r>
        <w:rPr>
          <w:i/>
          <w:iCs/>
          <w:spacing w:val="-15"/>
        </w:rPr>
        <w:t xml:space="preserve"> </w:t>
      </w:r>
      <w:r>
        <w:rPr>
          <w:i/>
          <w:iCs/>
        </w:rPr>
        <w:t>ещё</w:t>
      </w:r>
      <w:r>
        <w:rPr>
          <w:i/>
          <w:iCs/>
          <w:spacing w:val="-15"/>
        </w:rPr>
        <w:t xml:space="preserve"> </w:t>
      </w:r>
      <w:r>
        <w:rPr>
          <w:i/>
          <w:iCs/>
        </w:rPr>
        <w:t>терпеть</w:t>
      </w:r>
      <w:r>
        <w:rPr>
          <w:i/>
          <w:iCs/>
          <w:spacing w:val="-13"/>
        </w:rPr>
        <w:t xml:space="preserve"> </w:t>
      </w:r>
      <w:r>
        <w:rPr>
          <w:i/>
          <w:iCs/>
        </w:rPr>
        <w:t>наши</w:t>
      </w:r>
      <w:r>
        <w:rPr>
          <w:i/>
          <w:iCs/>
          <w:spacing w:val="-15"/>
        </w:rPr>
        <w:t xml:space="preserve"> </w:t>
      </w:r>
      <w:r>
        <w:rPr>
          <w:i/>
          <w:iCs/>
        </w:rPr>
        <w:t xml:space="preserve">без­ </w:t>
      </w:r>
      <w:r>
        <w:rPr>
          <w:i/>
          <w:iCs/>
          <w:spacing w:val="-2"/>
        </w:rPr>
        <w:t>закония?</w:t>
      </w:r>
    </w:p>
    <w:p w:rsidR="00000000" w:rsidRDefault="003D5B34">
      <w:pPr>
        <w:pStyle w:val="a7"/>
        <w:numPr>
          <w:ilvl w:val="0"/>
          <w:numId w:val="6"/>
        </w:numPr>
        <w:tabs>
          <w:tab w:val="left" w:pos="912"/>
        </w:tabs>
        <w:kinsoku w:val="0"/>
        <w:overflowPunct w:val="0"/>
        <w:spacing w:line="272" w:lineRule="exact"/>
        <w:ind w:left="911" w:hanging="329"/>
        <w:rPr>
          <w:color w:val="000000"/>
          <w:spacing w:val="-10"/>
          <w:sz w:val="25"/>
          <w:szCs w:val="25"/>
        </w:rPr>
      </w:pPr>
      <w:r>
        <w:rPr>
          <w:sz w:val="25"/>
          <w:szCs w:val="25"/>
        </w:rPr>
        <w:t>Вопрос</w:t>
      </w:r>
      <w:r>
        <w:rPr>
          <w:spacing w:val="27"/>
          <w:sz w:val="25"/>
          <w:szCs w:val="25"/>
        </w:rPr>
        <w:t xml:space="preserve"> </w:t>
      </w:r>
      <w:r>
        <w:rPr>
          <w:sz w:val="25"/>
          <w:szCs w:val="25"/>
        </w:rPr>
        <w:t>не</w:t>
      </w:r>
      <w:r>
        <w:rPr>
          <w:spacing w:val="21"/>
          <w:sz w:val="25"/>
          <w:szCs w:val="25"/>
        </w:rPr>
        <w:t xml:space="preserve"> </w:t>
      </w:r>
      <w:r>
        <w:rPr>
          <w:sz w:val="25"/>
          <w:szCs w:val="25"/>
        </w:rPr>
        <w:t>по</w:t>
      </w:r>
      <w:r>
        <w:rPr>
          <w:spacing w:val="16"/>
          <w:sz w:val="25"/>
          <w:szCs w:val="25"/>
        </w:rPr>
        <w:t xml:space="preserve"> </w:t>
      </w:r>
      <w:r>
        <w:rPr>
          <w:sz w:val="25"/>
          <w:szCs w:val="25"/>
        </w:rPr>
        <w:t>адресу.</w:t>
      </w:r>
      <w:r>
        <w:rPr>
          <w:spacing w:val="30"/>
          <w:sz w:val="25"/>
          <w:szCs w:val="25"/>
        </w:rPr>
        <w:t xml:space="preserve"> </w:t>
      </w:r>
      <w:r>
        <w:rPr>
          <w:sz w:val="25"/>
          <w:szCs w:val="25"/>
        </w:rPr>
        <w:t>Как-то,</w:t>
      </w:r>
      <w:r>
        <w:rPr>
          <w:spacing w:val="35"/>
          <w:sz w:val="25"/>
          <w:szCs w:val="25"/>
        </w:rPr>
        <w:t xml:space="preserve"> </w:t>
      </w:r>
      <w:r>
        <w:rPr>
          <w:sz w:val="25"/>
          <w:szCs w:val="25"/>
        </w:rPr>
        <w:t>когда</w:t>
      </w:r>
      <w:r>
        <w:rPr>
          <w:spacing w:val="25"/>
          <w:sz w:val="25"/>
          <w:szCs w:val="25"/>
        </w:rPr>
        <w:t xml:space="preserve"> </w:t>
      </w:r>
      <w:r>
        <w:rPr>
          <w:sz w:val="25"/>
          <w:szCs w:val="25"/>
        </w:rPr>
        <w:t>я</w:t>
      </w:r>
      <w:r>
        <w:rPr>
          <w:spacing w:val="15"/>
          <w:sz w:val="25"/>
          <w:szCs w:val="25"/>
        </w:rPr>
        <w:t xml:space="preserve"> </w:t>
      </w:r>
      <w:r>
        <w:rPr>
          <w:sz w:val="25"/>
          <w:szCs w:val="25"/>
        </w:rPr>
        <w:t>шёл</w:t>
      </w:r>
      <w:r>
        <w:rPr>
          <w:spacing w:val="20"/>
          <w:sz w:val="25"/>
          <w:szCs w:val="25"/>
        </w:rPr>
        <w:t xml:space="preserve"> </w:t>
      </w:r>
      <w:r>
        <w:rPr>
          <w:spacing w:val="-10"/>
          <w:sz w:val="25"/>
          <w:szCs w:val="25"/>
        </w:rPr>
        <w:t>к</w:t>
      </w:r>
    </w:p>
    <w:p w:rsidR="00000000" w:rsidRDefault="003D5B34">
      <w:pPr>
        <w:pStyle w:val="a3"/>
        <w:kinsoku w:val="0"/>
        <w:overflowPunct w:val="0"/>
        <w:spacing w:before="10" w:line="249" w:lineRule="auto"/>
        <w:ind w:left="132" w:right="148" w:firstLine="8"/>
      </w:pPr>
      <w:r>
        <w:t>вокзалу, одна женщина спросила меня: «Скажите, когда будет конец света?» Серьёзно спрашивает,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издёвки.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про</w:t>
      </w:r>
      <w:r>
        <w:rPr>
          <w:spacing w:val="40"/>
        </w:rPr>
        <w:t xml:space="preserve"> </w:t>
      </w:r>
      <w:r>
        <w:t>себя:</w:t>
      </w:r>
      <w:r>
        <w:rPr>
          <w:spacing w:val="40"/>
        </w:rPr>
        <w:t xml:space="preserve"> </w:t>
      </w:r>
      <w:r>
        <w:t>«Господи,</w:t>
      </w:r>
      <w:r>
        <w:rPr>
          <w:spacing w:val="40"/>
        </w:rPr>
        <w:t xml:space="preserve"> </w:t>
      </w:r>
      <w:r>
        <w:t>вразуми,</w:t>
      </w:r>
      <w:r>
        <w:rPr>
          <w:spacing w:val="40"/>
        </w:rPr>
        <w:t xml:space="preserve"> </w:t>
      </w:r>
      <w:r>
        <w:t>что ей отвечать». И помысел пришёл: «Конец света будет</w:t>
      </w:r>
      <w:r>
        <w:rPr>
          <w:spacing w:val="80"/>
          <w:w w:val="150"/>
        </w:rPr>
        <w:t xml:space="preserve"> </w:t>
      </w:r>
      <w:r>
        <w:t>тогда,</w:t>
      </w:r>
      <w:r>
        <w:rPr>
          <w:spacing w:val="40"/>
        </w:rPr>
        <w:t xml:space="preserve">  </w:t>
      </w:r>
      <w:r>
        <w:t>когда</w:t>
      </w:r>
      <w:r>
        <w:rPr>
          <w:spacing w:val="80"/>
          <w:w w:val="150"/>
        </w:rPr>
        <w:t xml:space="preserve"> </w:t>
      </w:r>
      <w:r>
        <w:t>люди</w:t>
      </w:r>
      <w:r>
        <w:rPr>
          <w:spacing w:val="80"/>
          <w:w w:val="150"/>
        </w:rPr>
        <w:t xml:space="preserve"> </w:t>
      </w:r>
      <w:r>
        <w:t>перестанут</w:t>
      </w:r>
      <w:r>
        <w:rPr>
          <w:spacing w:val="40"/>
        </w:rPr>
        <w:t xml:space="preserve">  </w:t>
      </w:r>
      <w:r>
        <w:t>каяться.</w:t>
      </w:r>
      <w:r>
        <w:rPr>
          <w:spacing w:val="4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сам</w:t>
      </w:r>
      <w:r>
        <w:rPr>
          <w:spacing w:val="40"/>
        </w:rPr>
        <w:t xml:space="preserve"> </w:t>
      </w:r>
      <w:r>
        <w:t>это</w:t>
      </w:r>
      <w:r>
        <w:rPr>
          <w:spacing w:val="38"/>
        </w:rPr>
        <w:t xml:space="preserve"> </w:t>
      </w:r>
      <w:r>
        <w:t>запомни».</w:t>
      </w:r>
      <w:r>
        <w:rPr>
          <w:spacing w:val="4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нём</w:t>
      </w:r>
      <w:r>
        <w:rPr>
          <w:spacing w:val="39"/>
        </w:rPr>
        <w:t xml:space="preserve"> </w:t>
      </w:r>
      <w:r>
        <w:t>ничего</w:t>
      </w:r>
      <w:r>
        <w:rPr>
          <w:spacing w:val="40"/>
        </w:rPr>
        <w:t xml:space="preserve"> </w:t>
      </w:r>
      <w:r>
        <w:t>нового.</w:t>
      </w:r>
      <w:r>
        <w:rPr>
          <w:spacing w:val="40"/>
        </w:rPr>
        <w:t xml:space="preserve"> </w:t>
      </w:r>
      <w:r>
        <w:t>Когда я возвратился в келию, проверил этот помысел по Святому Писанию и</w:t>
      </w:r>
      <w:r>
        <w:rPr>
          <w:spacing w:val="-9"/>
        </w:rPr>
        <w:t xml:space="preserve"> </w:t>
      </w:r>
      <w:r>
        <w:t>святым отцам. Господь сказал:</w:t>
      </w:r>
    </w:p>
    <w:p w:rsidR="00000000" w:rsidRDefault="003D5B34">
      <w:pPr>
        <w:pStyle w:val="a3"/>
        <w:kinsoku w:val="0"/>
        <w:overflowPunct w:val="0"/>
        <w:spacing w:before="1" w:line="249" w:lineRule="auto"/>
        <w:ind w:left="128" w:right="152" w:firstLine="6"/>
      </w:pPr>
      <w:r>
        <w:t>«И не раскаялись о</w:t>
      </w:r>
      <w:r>
        <w:t>ни в убийствах своих, ни в ча­ родействах своих, ни в блудодеянии своём, ни в воровстве своём» (Откр. 9:21). Четыре смертных греха названо, в</w:t>
      </w:r>
      <w:r>
        <w:rPr>
          <w:spacing w:val="-3"/>
        </w:rPr>
        <w:t xml:space="preserve"> </w:t>
      </w:r>
      <w:r>
        <w:t>которых люди перестанут каяться, и этим самым подпишут себе смертный приговор. Человечество, отвергая покаяние, ок</w:t>
      </w:r>
      <w:r>
        <w:t>азывается ли­ шённым смысла существования, уничтожается. Потому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люди,</w:t>
      </w:r>
      <w:r>
        <w:rPr>
          <w:spacing w:val="-12"/>
        </w:rPr>
        <w:t xml:space="preserve"> </w:t>
      </w:r>
      <w:r>
        <w:t>рождаясь,</w:t>
      </w:r>
      <w:r>
        <w:rPr>
          <w:spacing w:val="-3"/>
        </w:rPr>
        <w:t xml:space="preserve"> </w:t>
      </w:r>
      <w:r>
        <w:t>будут</w:t>
      </w:r>
      <w:r>
        <w:rPr>
          <w:spacing w:val="-16"/>
        </w:rPr>
        <w:t xml:space="preserve"> </w:t>
      </w:r>
      <w:r>
        <w:t>жить</w:t>
      </w:r>
      <w:r>
        <w:rPr>
          <w:spacing w:val="-16"/>
        </w:rPr>
        <w:t xml:space="preserve"> </w:t>
      </w:r>
      <w:r>
        <w:t>по-скотски, по-демонски, а значит, пойдут жить к демонам,</w:t>
      </w:r>
      <w:r>
        <w:rPr>
          <w:spacing w:val="40"/>
        </w:rPr>
        <w:t xml:space="preserve"> </w:t>
      </w:r>
      <w:r>
        <w:t>если их это привлекает.</w:t>
      </w:r>
    </w:p>
    <w:p w:rsidR="00000000" w:rsidRDefault="003D5B34">
      <w:pPr>
        <w:pStyle w:val="a7"/>
        <w:numPr>
          <w:ilvl w:val="0"/>
          <w:numId w:val="6"/>
        </w:numPr>
        <w:tabs>
          <w:tab w:val="left" w:pos="852"/>
        </w:tabs>
        <w:kinsoku w:val="0"/>
        <w:overflowPunct w:val="0"/>
        <w:spacing w:before="8" w:line="259" w:lineRule="auto"/>
        <w:ind w:left="124" w:right="153" w:firstLine="445"/>
        <w:rPr>
          <w:color w:val="000000"/>
          <w:w w:val="105"/>
        </w:rPr>
      </w:pPr>
      <w:r>
        <w:rPr>
          <w:i/>
          <w:iCs/>
        </w:rPr>
        <w:t>Уже сейчас можно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увидеть, как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 xml:space="preserve">этот нечело­ </w:t>
      </w:r>
      <w:r>
        <w:rPr>
          <w:i/>
          <w:iCs/>
          <w:w w:val="105"/>
        </w:rPr>
        <w:t>веческий</w:t>
      </w:r>
      <w:r>
        <w:rPr>
          <w:i/>
          <w:iCs/>
          <w:spacing w:val="-9"/>
          <w:w w:val="105"/>
        </w:rPr>
        <w:t xml:space="preserve"> </w:t>
      </w:r>
      <w:r>
        <w:rPr>
          <w:i/>
          <w:iCs/>
          <w:w w:val="105"/>
        </w:rPr>
        <w:t>мир</w:t>
      </w:r>
      <w:r>
        <w:rPr>
          <w:i/>
          <w:iCs/>
          <w:spacing w:val="-13"/>
          <w:w w:val="105"/>
        </w:rPr>
        <w:t xml:space="preserve"> </w:t>
      </w:r>
      <w:r>
        <w:rPr>
          <w:i/>
          <w:iCs/>
          <w:w w:val="105"/>
        </w:rPr>
        <w:t>воочию</w:t>
      </w:r>
      <w:r>
        <w:rPr>
          <w:i/>
          <w:iCs/>
          <w:spacing w:val="-3"/>
          <w:w w:val="105"/>
        </w:rPr>
        <w:t xml:space="preserve"> </w:t>
      </w:r>
      <w:r>
        <w:rPr>
          <w:i/>
          <w:iCs/>
          <w:w w:val="105"/>
        </w:rPr>
        <w:t>проступает</w:t>
      </w:r>
      <w:r>
        <w:rPr>
          <w:i/>
          <w:iCs/>
          <w:spacing w:val="-2"/>
          <w:w w:val="105"/>
        </w:rPr>
        <w:t xml:space="preserve"> </w:t>
      </w:r>
      <w:r>
        <w:rPr>
          <w:i/>
          <w:iCs/>
          <w:w w:val="105"/>
        </w:rPr>
        <w:t>в</w:t>
      </w:r>
      <w:r>
        <w:rPr>
          <w:i/>
          <w:iCs/>
          <w:spacing w:val="-9"/>
          <w:w w:val="105"/>
        </w:rPr>
        <w:t xml:space="preserve"> </w:t>
      </w:r>
      <w:r>
        <w:rPr>
          <w:i/>
          <w:iCs/>
          <w:w w:val="105"/>
        </w:rPr>
        <w:t>раз</w:t>
      </w:r>
      <w:r>
        <w:rPr>
          <w:i/>
          <w:iCs/>
          <w:w w:val="105"/>
        </w:rPr>
        <w:t>ных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 xml:space="preserve">образах. Яркий пример программирования на скотоподобие </w:t>
      </w:r>
      <w:r>
        <w:rPr>
          <w:w w:val="105"/>
        </w:rPr>
        <w:t xml:space="preserve">с </w:t>
      </w:r>
      <w:r>
        <w:rPr>
          <w:i/>
          <w:iCs/>
          <w:w w:val="105"/>
        </w:rPr>
        <w:t xml:space="preserve">младенчества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i/>
          <w:iCs/>
          <w:w w:val="105"/>
        </w:rPr>
        <w:t xml:space="preserve">повальная мода на детские шапочки </w:t>
      </w:r>
      <w:r>
        <w:rPr>
          <w:w w:val="105"/>
        </w:rPr>
        <w:t xml:space="preserve">с </w:t>
      </w:r>
      <w:r>
        <w:rPr>
          <w:i/>
          <w:iCs/>
          <w:w w:val="105"/>
        </w:rPr>
        <w:t xml:space="preserve">ушами разных животных, а то и </w:t>
      </w:r>
      <w:r>
        <w:rPr>
          <w:w w:val="105"/>
        </w:rPr>
        <w:t xml:space="preserve">с </w:t>
      </w:r>
      <w:r>
        <w:rPr>
          <w:i/>
          <w:iCs/>
          <w:w w:val="105"/>
        </w:rPr>
        <w:t>рожками.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Игрушки</w:t>
      </w:r>
      <w:r>
        <w:rPr>
          <w:i/>
          <w:iCs/>
          <w:spacing w:val="-16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i/>
          <w:iCs/>
          <w:w w:val="105"/>
        </w:rPr>
        <w:t>вампирскими</w:t>
      </w:r>
      <w:r>
        <w:rPr>
          <w:i/>
          <w:iCs/>
          <w:spacing w:val="-15"/>
          <w:w w:val="105"/>
        </w:rPr>
        <w:t xml:space="preserve"> </w:t>
      </w:r>
      <w:r>
        <w:rPr>
          <w:i/>
          <w:iCs/>
          <w:w w:val="105"/>
        </w:rPr>
        <w:t>клыками,</w:t>
      </w:r>
      <w:r>
        <w:rPr>
          <w:i/>
          <w:iCs/>
          <w:spacing w:val="-6"/>
          <w:w w:val="105"/>
        </w:rPr>
        <w:t xml:space="preserve"> </w:t>
      </w:r>
      <w:r>
        <w:rPr>
          <w:i/>
          <w:iCs/>
          <w:w w:val="105"/>
        </w:rPr>
        <w:t xml:space="preserve">рогами </w:t>
      </w:r>
      <w:r>
        <w:rPr>
          <w:i/>
          <w:iCs/>
        </w:rPr>
        <w:t>и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когтями.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Странно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видеть</w:t>
      </w:r>
      <w:r>
        <w:rPr>
          <w:i/>
          <w:iCs/>
          <w:spacing w:val="-8"/>
        </w:rPr>
        <w:t xml:space="preserve"> </w:t>
      </w:r>
      <w:r>
        <w:rPr>
          <w:i/>
          <w:iCs/>
        </w:rPr>
        <w:t>младенцев, нередко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 xml:space="preserve">даже </w:t>
      </w:r>
      <w:r>
        <w:rPr>
          <w:i/>
          <w:iCs/>
          <w:w w:val="105"/>
        </w:rPr>
        <w:t>в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храме,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в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обра</w:t>
      </w:r>
      <w:r>
        <w:rPr>
          <w:i/>
          <w:iCs/>
          <w:w w:val="105"/>
        </w:rPr>
        <w:t>зе</w:t>
      </w:r>
      <w:r>
        <w:rPr>
          <w:i/>
          <w:iCs/>
          <w:spacing w:val="-12"/>
          <w:w w:val="105"/>
        </w:rPr>
        <w:t xml:space="preserve"> </w:t>
      </w:r>
      <w:r>
        <w:rPr>
          <w:i/>
          <w:iCs/>
          <w:w w:val="105"/>
        </w:rPr>
        <w:t>зайцев,</w:t>
      </w:r>
      <w:r>
        <w:rPr>
          <w:i/>
          <w:iCs/>
          <w:spacing w:val="-6"/>
          <w:w w:val="105"/>
        </w:rPr>
        <w:t xml:space="preserve"> </w:t>
      </w:r>
      <w:r>
        <w:rPr>
          <w:i/>
          <w:iCs/>
          <w:w w:val="105"/>
        </w:rPr>
        <w:t>кошек</w:t>
      </w:r>
      <w:r>
        <w:rPr>
          <w:i/>
          <w:iCs/>
          <w:spacing w:val="-14"/>
          <w:w w:val="105"/>
        </w:rPr>
        <w:t xml:space="preserve"> </w:t>
      </w:r>
      <w:r>
        <w:rPr>
          <w:i/>
          <w:iCs/>
          <w:w w:val="105"/>
        </w:rPr>
        <w:t>и</w:t>
      </w:r>
      <w:r>
        <w:rPr>
          <w:i/>
          <w:iCs/>
          <w:spacing w:val="-15"/>
          <w:w w:val="105"/>
        </w:rPr>
        <w:t xml:space="preserve"> </w:t>
      </w:r>
      <w:r>
        <w:rPr>
          <w:i/>
          <w:iCs/>
          <w:w w:val="105"/>
        </w:rPr>
        <w:t>прочих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животных.</w:t>
      </w:r>
    </w:p>
    <w:p w:rsidR="00000000" w:rsidRDefault="003D5B34">
      <w:pPr>
        <w:pStyle w:val="a7"/>
        <w:numPr>
          <w:ilvl w:val="0"/>
          <w:numId w:val="6"/>
        </w:numPr>
        <w:tabs>
          <w:tab w:val="left" w:pos="852"/>
        </w:tabs>
        <w:kinsoku w:val="0"/>
        <w:overflowPunct w:val="0"/>
        <w:spacing w:before="8" w:line="259" w:lineRule="auto"/>
        <w:ind w:left="124" w:right="153" w:firstLine="445"/>
        <w:rPr>
          <w:color w:val="000000"/>
          <w:w w:val="105"/>
        </w:rPr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"/>
        <w:jc w:val="left"/>
        <w:rPr>
          <w:i/>
          <w:iCs/>
          <w:sz w:val="11"/>
          <w:szCs w:val="11"/>
        </w:rPr>
      </w:pPr>
    </w:p>
    <w:p w:rsidR="00000000" w:rsidRDefault="003D5B34">
      <w:pPr>
        <w:pStyle w:val="a3"/>
        <w:kinsoku w:val="0"/>
        <w:overflowPunct w:val="0"/>
        <w:spacing w:before="90" w:line="259" w:lineRule="auto"/>
        <w:ind w:left="132" w:right="138" w:firstLine="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Многие родители, к несчастью, не понимают, что это не игра и не забава, а способ подсознательно вложить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ребёнка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отождествление </w:t>
      </w:r>
      <w:r>
        <w:rPr>
          <w:sz w:val="22"/>
          <w:szCs w:val="22"/>
        </w:rPr>
        <w:t xml:space="preserve">с </w:t>
      </w:r>
      <w:r>
        <w:rPr>
          <w:i/>
          <w:iCs/>
          <w:sz w:val="24"/>
          <w:szCs w:val="24"/>
        </w:rPr>
        <w:t>тем,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кого он одет. Специалистами написаны труды на тему психо</w:t>
      </w:r>
      <w:r>
        <w:rPr>
          <w:i/>
          <w:iCs/>
          <w:sz w:val="24"/>
          <w:szCs w:val="24"/>
        </w:rPr>
        <w:t>логии костюма, в которых сделаны выводы о том, что одежда может искусственно изменять облик человека, влиять на его самоощущение и по­ ведение. И в первую очередь это касается головного убора, который обычно ассоциировался</w:t>
      </w:r>
      <w:r>
        <w:rPr>
          <w:i/>
          <w:iCs/>
          <w:spacing w:val="-15"/>
          <w:sz w:val="24"/>
          <w:szCs w:val="24"/>
        </w:rPr>
        <w:t xml:space="preserve"> </w:t>
      </w:r>
      <w:r>
        <w:rPr>
          <w:sz w:val="22"/>
          <w:szCs w:val="22"/>
        </w:rPr>
        <w:t>с</w:t>
      </w:r>
      <w:r>
        <w:rPr>
          <w:spacing w:val="-3"/>
          <w:sz w:val="22"/>
          <w:szCs w:val="22"/>
        </w:rPr>
        <w:t xml:space="preserve"> </w:t>
      </w:r>
      <w:r>
        <w:rPr>
          <w:i/>
          <w:iCs/>
          <w:sz w:val="24"/>
          <w:szCs w:val="24"/>
        </w:rPr>
        <w:t>головой, где рождается мысль. О</w:t>
      </w:r>
      <w:r>
        <w:rPr>
          <w:i/>
          <w:iCs/>
          <w:sz w:val="24"/>
          <w:szCs w:val="24"/>
        </w:rPr>
        <w:t>дежда и аксессуар всегда были чётким знаком индентификации владельца. И что тогда</w:t>
      </w:r>
      <w:r>
        <w:rPr>
          <w:i/>
          <w:iCs/>
          <w:spacing w:val="-1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ждёт</w:t>
      </w:r>
      <w:r>
        <w:rPr>
          <w:i/>
          <w:iCs/>
          <w:spacing w:val="-8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поколение,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которое</w:t>
      </w:r>
      <w:r>
        <w:rPr>
          <w:i/>
          <w:iCs/>
          <w:spacing w:val="-7"/>
          <w:sz w:val="24"/>
          <w:szCs w:val="24"/>
        </w:rPr>
        <w:t xml:space="preserve"> </w:t>
      </w:r>
      <w:r>
        <w:rPr>
          <w:sz w:val="22"/>
          <w:szCs w:val="22"/>
        </w:rPr>
        <w:t>с</w:t>
      </w:r>
      <w:r>
        <w:rPr>
          <w:spacing w:val="-14"/>
          <w:sz w:val="22"/>
          <w:szCs w:val="22"/>
        </w:rPr>
        <w:t xml:space="preserve"> </w:t>
      </w:r>
      <w:r>
        <w:rPr>
          <w:i/>
          <w:iCs/>
          <w:sz w:val="24"/>
          <w:szCs w:val="24"/>
        </w:rPr>
        <w:t>младенчества фор­ мируется в образе животных?</w:t>
      </w:r>
    </w:p>
    <w:p w:rsidR="00000000" w:rsidRDefault="003D5B34">
      <w:pPr>
        <w:pStyle w:val="a7"/>
        <w:numPr>
          <w:ilvl w:val="0"/>
          <w:numId w:val="6"/>
        </w:numPr>
        <w:tabs>
          <w:tab w:val="left" w:pos="900"/>
        </w:tabs>
        <w:kinsoku w:val="0"/>
        <w:overflowPunct w:val="0"/>
        <w:spacing w:before="3" w:line="259" w:lineRule="auto"/>
        <w:ind w:left="129" w:right="145" w:firstLine="450"/>
        <w:rPr>
          <w:color w:val="000000"/>
          <w:w w:val="105"/>
        </w:rPr>
      </w:pPr>
      <w:r>
        <w:rPr>
          <w:w w:val="105"/>
        </w:rPr>
        <w:t>Это</w:t>
      </w:r>
      <w:r>
        <w:rPr>
          <w:spacing w:val="-11"/>
          <w:w w:val="105"/>
        </w:rPr>
        <w:t xml:space="preserve"> </w:t>
      </w:r>
      <w:r>
        <w:rPr>
          <w:w w:val="105"/>
        </w:rPr>
        <w:t>уже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программирование</w:t>
      </w:r>
      <w:r>
        <w:rPr>
          <w:spacing w:val="-15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звероподобие и демоноподобие. Такое можно опротестовать, на­ </w:t>
      </w:r>
      <w:r>
        <w:rPr>
          <w:spacing w:val="-2"/>
          <w:w w:val="105"/>
        </w:rPr>
        <w:t>писать,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что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э</w:t>
      </w:r>
      <w:r>
        <w:rPr>
          <w:spacing w:val="-2"/>
          <w:w w:val="105"/>
        </w:rPr>
        <w:t>то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оскорбляет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чувства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верующих.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Знаю, </w:t>
      </w:r>
      <w:r>
        <w:t>что</w:t>
      </w:r>
      <w:r>
        <w:rPr>
          <w:spacing w:val="-4"/>
        </w:rPr>
        <w:t xml:space="preserve"> </w:t>
      </w:r>
      <w:r>
        <w:t>одно время продавали вино</w:t>
      </w:r>
      <w:r>
        <w:rPr>
          <w:spacing w:val="-1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 xml:space="preserve">названием «Душа </w:t>
      </w:r>
      <w:r>
        <w:rPr>
          <w:w w:val="105"/>
        </w:rPr>
        <w:t>монаха». Но</w:t>
      </w:r>
      <w:r>
        <w:rPr>
          <w:spacing w:val="-5"/>
          <w:w w:val="105"/>
        </w:rPr>
        <w:t xml:space="preserve"> </w:t>
      </w:r>
      <w:r>
        <w:rPr>
          <w:w w:val="105"/>
        </w:rPr>
        <w:t>подали иск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фирму, опротестовали и прекратили его выпускать, так как это оскорбляет </w:t>
      </w:r>
      <w:r>
        <w:t>чувства верующих. И</w:t>
      </w:r>
      <w:r>
        <w:rPr>
          <w:spacing w:val="-1"/>
        </w:rPr>
        <w:t xml:space="preserve"> </w:t>
      </w:r>
      <w:r>
        <w:t>здесь</w:t>
      </w:r>
      <w:r>
        <w:rPr>
          <w:spacing w:val="-4"/>
        </w:rPr>
        <w:t xml:space="preserve"> </w:t>
      </w:r>
      <w:r>
        <w:t>тоже можно такой иск</w:t>
      </w:r>
      <w:r>
        <w:rPr>
          <w:spacing w:val="-10"/>
        </w:rPr>
        <w:t xml:space="preserve"> </w:t>
      </w:r>
      <w:r>
        <w:t xml:space="preserve">со­ </w:t>
      </w:r>
      <w:r>
        <w:rPr>
          <w:w w:val="105"/>
        </w:rPr>
        <w:t xml:space="preserve">ставить, написать, </w:t>
      </w:r>
      <w:r>
        <w:rPr>
          <w:w w:val="105"/>
        </w:rPr>
        <w:t>что наши</w:t>
      </w:r>
      <w:r>
        <w:rPr>
          <w:spacing w:val="-2"/>
          <w:w w:val="105"/>
        </w:rPr>
        <w:t xml:space="preserve"> </w:t>
      </w:r>
      <w:r>
        <w:rPr>
          <w:w w:val="105"/>
        </w:rPr>
        <w:t>дети</w:t>
      </w:r>
      <w:r>
        <w:rPr>
          <w:spacing w:val="-2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не медведи, не коты и не чёртики.</w:t>
      </w:r>
    </w:p>
    <w:p w:rsidR="00000000" w:rsidRDefault="003D5B34">
      <w:pPr>
        <w:pStyle w:val="a3"/>
        <w:kinsoku w:val="0"/>
        <w:overflowPunct w:val="0"/>
        <w:spacing w:before="7" w:line="259" w:lineRule="auto"/>
        <w:ind w:left="128" w:right="151" w:firstLine="461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Был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нас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один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послушник, который по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случаю купил себе майку с надписью «Хочу пива», как он </w:t>
      </w:r>
      <w:r>
        <w:rPr>
          <w:sz w:val="24"/>
          <w:szCs w:val="24"/>
        </w:rPr>
        <w:t>сказал «для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прикола». Потом рассказывает: «Когда её </w:t>
      </w:r>
      <w:r>
        <w:rPr>
          <w:w w:val="105"/>
          <w:sz w:val="24"/>
          <w:szCs w:val="24"/>
        </w:rPr>
        <w:t>надел,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так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захотелось пива,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что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мог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удержаться». Он был в м</w:t>
      </w:r>
      <w:r>
        <w:rPr>
          <w:w w:val="105"/>
          <w:sz w:val="24"/>
          <w:szCs w:val="24"/>
        </w:rPr>
        <w:t xml:space="preserve">ирском, вышел с вокзала и подошёл к киоску выпить пива. С собой послушник нёс две </w:t>
      </w:r>
      <w:r>
        <w:rPr>
          <w:spacing w:val="-2"/>
          <w:w w:val="105"/>
          <w:sz w:val="24"/>
          <w:szCs w:val="24"/>
        </w:rPr>
        <w:t>сумки,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одну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из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которых поставил между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ног,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другую </w:t>
      </w:r>
      <w:r>
        <w:rPr>
          <w:w w:val="105"/>
          <w:sz w:val="24"/>
          <w:szCs w:val="24"/>
        </w:rPr>
        <w:t>рядом.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Пока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пил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пиво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70"/>
          <w:w w:val="150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сумку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утащили.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там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были его вещи и передача для нас. Только один мона­ шеский ремень через год отда</w:t>
      </w:r>
      <w:r>
        <w:rPr>
          <w:w w:val="105"/>
          <w:sz w:val="24"/>
          <w:szCs w:val="24"/>
        </w:rPr>
        <w:t>ли отцу Виссариону.</w:t>
      </w:r>
    </w:p>
    <w:p w:rsidR="00000000" w:rsidRDefault="003D5B34">
      <w:pPr>
        <w:pStyle w:val="a3"/>
        <w:kinsoku w:val="0"/>
        <w:overflowPunct w:val="0"/>
        <w:spacing w:before="7" w:line="259" w:lineRule="auto"/>
        <w:ind w:left="128" w:right="151" w:firstLine="461"/>
        <w:rPr>
          <w:w w:val="105"/>
          <w:sz w:val="24"/>
          <w:szCs w:val="24"/>
        </w:rPr>
        <w:sectPr w:rsidR="00000000">
          <w:pgSz w:w="6440" w:h="10590"/>
          <w:pgMar w:top="50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31" w:right="149" w:hanging="2"/>
        <w:rPr>
          <w:sz w:val="23"/>
          <w:szCs w:val="23"/>
        </w:rPr>
      </w:pPr>
      <w:r>
        <w:t>Так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всё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просто</w:t>
      </w:r>
      <w:r>
        <w:rPr>
          <w:spacing w:val="-15"/>
        </w:rPr>
        <w:t xml:space="preserve"> </w:t>
      </w:r>
      <w:r>
        <w:t>так:</w:t>
      </w:r>
      <w:r>
        <w:rPr>
          <w:spacing w:val="-16"/>
        </w:rPr>
        <w:t xml:space="preserve"> </w:t>
      </w:r>
      <w:r>
        <w:t>символы</w:t>
      </w:r>
      <w:r>
        <w:rPr>
          <w:spacing w:val="-15"/>
        </w:rPr>
        <w:t xml:space="preserve"> </w:t>
      </w:r>
      <w:r>
        <w:t>передают</w:t>
      </w:r>
      <w:r>
        <w:rPr>
          <w:spacing w:val="-16"/>
        </w:rPr>
        <w:t xml:space="preserve"> </w:t>
      </w:r>
      <w:r>
        <w:rPr>
          <w:sz w:val="23"/>
          <w:szCs w:val="23"/>
        </w:rPr>
        <w:t xml:space="preserve">дух, </w:t>
      </w:r>
      <w:r>
        <w:t>и на человека он</w:t>
      </w:r>
      <w:r>
        <w:rPr>
          <w:spacing w:val="-6"/>
        </w:rPr>
        <w:t xml:space="preserve"> </w:t>
      </w:r>
      <w:r>
        <w:t>действует. Только неразумные са­ моуверенные люди могут говорить, что это чепуха. Всё имеет свой смысл и своё значение. А если внешний знак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имеет значения, не</w:t>
      </w:r>
      <w:r>
        <w:rPr>
          <w:spacing w:val="-5"/>
        </w:rPr>
        <w:t xml:space="preserve"> </w:t>
      </w:r>
      <w:r>
        <w:t>влияет и</w:t>
      </w:r>
      <w:r>
        <w:rPr>
          <w:spacing w:val="-12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по­ вреждает вас,</w:t>
      </w:r>
      <w:r>
        <w:rPr>
          <w:spacing w:val="-2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наденьте куртку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 xml:space="preserve">нашивкой «СС», или немецкую свастику, или масонский фартушок. Каждый символ имеет свой </w:t>
      </w:r>
      <w:r>
        <w:rPr>
          <w:sz w:val="23"/>
          <w:szCs w:val="23"/>
        </w:rPr>
        <w:t>дух.</w:t>
      </w:r>
    </w:p>
    <w:p w:rsidR="00000000" w:rsidRDefault="003D5B34">
      <w:pPr>
        <w:pStyle w:val="a3"/>
        <w:kinsoku w:val="0"/>
        <w:overflowPunct w:val="0"/>
        <w:spacing w:line="249" w:lineRule="auto"/>
        <w:ind w:left="119" w:right="159" w:firstLine="471"/>
        <w:rPr>
          <w:spacing w:val="-2"/>
        </w:rPr>
      </w:pPr>
      <w:r>
        <w:t xml:space="preserve">Могу ещё сказать на эту тему то, что сестра убиенного монаха Давида отроковица Нина (о ней </w:t>
      </w:r>
      <w:r>
        <w:t>уже упоминалось), девочка, которой милостью Богородицы бьmо кое-что открыто в Царствии Не­ бесном, видела там здание, на котором написаны цифры «2000», а рядом знак «+». Но этот плюс, думаю,</w:t>
      </w:r>
      <w:r>
        <w:rPr>
          <w:spacing w:val="-11"/>
        </w:rPr>
        <w:t xml:space="preserve"> </w:t>
      </w:r>
      <w:r>
        <w:t>всё-таки</w:t>
      </w:r>
      <w:r>
        <w:rPr>
          <w:spacing w:val="-14"/>
        </w:rPr>
        <w:t xml:space="preserve"> </w:t>
      </w:r>
      <w:r>
        <w:t>небольшой,</w:t>
      </w:r>
      <w:r>
        <w:rPr>
          <w:spacing w:val="-10"/>
        </w:rPr>
        <w:t xml:space="preserve"> </w:t>
      </w:r>
      <w:r>
        <w:t>потому</w:t>
      </w:r>
      <w:r>
        <w:rPr>
          <w:spacing w:val="-16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Нине</w:t>
      </w:r>
      <w:r>
        <w:rPr>
          <w:spacing w:val="-15"/>
        </w:rPr>
        <w:t xml:space="preserve"> </w:t>
      </w:r>
      <w:r>
        <w:t>потом бьmо</w:t>
      </w:r>
      <w:r>
        <w:rPr>
          <w:spacing w:val="-7"/>
        </w:rPr>
        <w:t xml:space="preserve"> </w:t>
      </w:r>
      <w:r>
        <w:t>вразумление,</w:t>
      </w:r>
      <w:r>
        <w:rPr>
          <w:spacing w:val="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о</w:t>
      </w:r>
      <w:r>
        <w:t>на</w:t>
      </w:r>
      <w:r>
        <w:rPr>
          <w:spacing w:val="-16"/>
        </w:rPr>
        <w:t xml:space="preserve"> </w:t>
      </w:r>
      <w:r>
        <w:t>доживёт</w:t>
      </w:r>
      <w:r>
        <w:rPr>
          <w:spacing w:val="-5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второго при­ шествия</w:t>
      </w:r>
      <w:r>
        <w:rPr>
          <w:spacing w:val="-12"/>
        </w:rPr>
        <w:t xml:space="preserve"> </w:t>
      </w:r>
      <w:r>
        <w:t>Христова. Не</w:t>
      </w:r>
      <w:r>
        <w:rPr>
          <w:spacing w:val="-16"/>
        </w:rPr>
        <w:t xml:space="preserve"> </w:t>
      </w:r>
      <w:r>
        <w:t>имею</w:t>
      </w:r>
      <w:r>
        <w:rPr>
          <w:spacing w:val="-16"/>
        </w:rPr>
        <w:t xml:space="preserve"> </w:t>
      </w:r>
      <w:r>
        <w:t>оснований</w:t>
      </w:r>
      <w:r>
        <w:rPr>
          <w:spacing w:val="-7"/>
        </w:rPr>
        <w:t xml:space="preserve"> </w:t>
      </w:r>
      <w:r>
        <w:t>сомневаться в</w:t>
      </w:r>
      <w:r>
        <w:rPr>
          <w:spacing w:val="-16"/>
        </w:rPr>
        <w:t xml:space="preserve"> </w:t>
      </w:r>
      <w:r>
        <w:t>этом,</w:t>
      </w:r>
      <w:r>
        <w:rPr>
          <w:spacing w:val="-15"/>
        </w:rPr>
        <w:t xml:space="preserve"> </w:t>
      </w:r>
      <w:r>
        <w:t>потому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всё,</w:t>
      </w:r>
      <w:r>
        <w:rPr>
          <w:spacing w:val="-13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ей</w:t>
      </w:r>
      <w:r>
        <w:rPr>
          <w:spacing w:val="-16"/>
        </w:rPr>
        <w:t xml:space="preserve"> </w:t>
      </w:r>
      <w:r>
        <w:t>бьmо</w:t>
      </w:r>
      <w:r>
        <w:rPr>
          <w:spacing w:val="-12"/>
        </w:rPr>
        <w:t xml:space="preserve"> </w:t>
      </w:r>
      <w:r>
        <w:t>показано</w:t>
      </w:r>
      <w:r>
        <w:rPr>
          <w:spacing w:val="-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пред­ сказано, осуществилось, кроме этого последнего </w:t>
      </w:r>
      <w:r>
        <w:rPr>
          <w:spacing w:val="-2"/>
        </w:rPr>
        <w:t>эпизода.</w:t>
      </w:r>
    </w:p>
    <w:p w:rsidR="00000000" w:rsidRDefault="003D5B34">
      <w:pPr>
        <w:pStyle w:val="a3"/>
        <w:kinsoku w:val="0"/>
        <w:overflowPunct w:val="0"/>
        <w:spacing w:line="249" w:lineRule="auto"/>
        <w:ind w:left="117" w:right="162" w:firstLine="458"/>
      </w:pPr>
      <w:r>
        <w:t>Фактически предсказания Христовы о при­ знаках кончины мира сбываются на</w:t>
      </w:r>
      <w:r>
        <w:t xml:space="preserve"> наших глазах. </w:t>
      </w:r>
      <w:r>
        <w:rPr>
          <w:spacing w:val="-2"/>
        </w:rPr>
        <w:t>Евангелие</w:t>
      </w:r>
      <w:r>
        <w:rPr>
          <w:spacing w:val="-14"/>
        </w:rPr>
        <w:t xml:space="preserve"> </w:t>
      </w:r>
      <w:r>
        <w:rPr>
          <w:spacing w:val="-2"/>
        </w:rPr>
        <w:t>проповедано</w:t>
      </w:r>
      <w:r>
        <w:rPr>
          <w:spacing w:val="-4"/>
        </w:rPr>
        <w:t xml:space="preserve">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>всей</w:t>
      </w:r>
      <w:r>
        <w:rPr>
          <w:spacing w:val="-13"/>
        </w:rPr>
        <w:t xml:space="preserve"> </w:t>
      </w:r>
      <w:r>
        <w:rPr>
          <w:spacing w:val="-2"/>
        </w:rPr>
        <w:t>Вселенной. Сводки</w:t>
      </w:r>
      <w:r>
        <w:rPr>
          <w:spacing w:val="-14"/>
        </w:rPr>
        <w:t xml:space="preserve"> </w:t>
      </w:r>
      <w:r>
        <w:rPr>
          <w:spacing w:val="-2"/>
        </w:rPr>
        <w:t xml:space="preserve">о </w:t>
      </w:r>
      <w:r>
        <w:rPr>
          <w:w w:val="95"/>
        </w:rPr>
        <w:t>войнах и</w:t>
      </w:r>
      <w:r>
        <w:rPr>
          <w:spacing w:val="-12"/>
          <w:w w:val="95"/>
        </w:rPr>
        <w:t xml:space="preserve"> </w:t>
      </w:r>
      <w:r>
        <w:rPr>
          <w:w w:val="95"/>
        </w:rPr>
        <w:t>о</w:t>
      </w:r>
      <w:r>
        <w:rPr>
          <w:spacing w:val="-6"/>
          <w:w w:val="95"/>
        </w:rPr>
        <w:t xml:space="preserve"> </w:t>
      </w:r>
      <w:r>
        <w:rPr>
          <w:w w:val="95"/>
        </w:rPr>
        <w:t>военных слухах поступают</w:t>
      </w:r>
      <w:r>
        <w:t xml:space="preserve"> </w:t>
      </w:r>
      <w:r>
        <w:rPr>
          <w:w w:val="95"/>
        </w:rPr>
        <w:t xml:space="preserve">из разных мест </w:t>
      </w:r>
      <w:r>
        <w:t>земли постоянно. Также и о разных катаклизмах. Беззакония умножаются, любовь почти охладела. Восстаёт народ на народ и царство на царство. О</w:t>
      </w:r>
      <w:r>
        <w:t>собенно царства</w:t>
      </w:r>
      <w:r>
        <w:rPr>
          <w:spacing w:val="-1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Царство. Царства мира</w:t>
      </w:r>
      <w:r>
        <w:rPr>
          <w:spacing w:val="-3"/>
        </w:rPr>
        <w:t xml:space="preserve"> </w:t>
      </w:r>
      <w:r>
        <w:t>сего восстают на Царство Божие, то есть на Церковь.</w:t>
      </w:r>
      <w:r>
        <w:rPr>
          <w:spacing w:val="40"/>
        </w:rPr>
        <w:t xml:space="preserve"> </w:t>
      </w:r>
      <w:r>
        <w:t>Всё чаще говорят и пишут: «Воскрес ли Христос?» или</w:t>
      </w:r>
      <w:r>
        <w:rPr>
          <w:spacing w:val="-16"/>
        </w:rPr>
        <w:t xml:space="preserve"> </w:t>
      </w:r>
      <w:r>
        <w:t>«Бьm</w:t>
      </w:r>
      <w:r>
        <w:rPr>
          <w:spacing w:val="-16"/>
        </w:rPr>
        <w:t xml:space="preserve"> </w:t>
      </w:r>
      <w:r>
        <w:t>ли</w:t>
      </w:r>
      <w:r>
        <w:rPr>
          <w:spacing w:val="-15"/>
        </w:rPr>
        <w:t xml:space="preserve"> </w:t>
      </w:r>
      <w:r>
        <w:t>Христос?»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прочее</w:t>
      </w:r>
      <w:r>
        <w:rPr>
          <w:spacing w:val="-15"/>
        </w:rPr>
        <w:t xml:space="preserve"> </w:t>
      </w:r>
      <w:r>
        <w:t>подобное.</w:t>
      </w:r>
      <w:r>
        <w:rPr>
          <w:spacing w:val="-16"/>
        </w:rPr>
        <w:t xml:space="preserve"> </w:t>
      </w:r>
      <w:r>
        <w:t>Безумие! Становится</w:t>
      </w:r>
      <w:r>
        <w:rPr>
          <w:spacing w:val="40"/>
        </w:rPr>
        <w:t xml:space="preserve"> </w:t>
      </w:r>
      <w:r>
        <w:t>очевидным,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приближается</w:t>
      </w:r>
      <w:r>
        <w:rPr>
          <w:spacing w:val="40"/>
        </w:rPr>
        <w:t xml:space="preserve"> </w:t>
      </w:r>
      <w:r>
        <w:t>время,</w:t>
      </w:r>
    </w:p>
    <w:p w:rsidR="00000000" w:rsidRDefault="003D5B34">
      <w:pPr>
        <w:pStyle w:val="a3"/>
        <w:kinsoku w:val="0"/>
        <w:overflowPunct w:val="0"/>
        <w:spacing w:line="249" w:lineRule="auto"/>
        <w:ind w:left="117" w:right="162" w:firstLine="458"/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7"/>
        <w:jc w:val="left"/>
        <w:rPr>
          <w:sz w:val="24"/>
          <w:szCs w:val="24"/>
        </w:rPr>
      </w:pPr>
    </w:p>
    <w:p w:rsidR="00000000" w:rsidRDefault="00593FDB">
      <w:pPr>
        <w:pStyle w:val="a3"/>
        <w:tabs>
          <w:tab w:val="left" w:pos="4822"/>
        </w:tabs>
        <w:kinsoku w:val="0"/>
        <w:overflowPunct w:val="0"/>
        <w:spacing w:line="20" w:lineRule="exact"/>
        <w:ind w:left="1274"/>
        <w:jc w:val="left"/>
        <w:rPr>
          <w:position w:val="1"/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078990" cy="12700"/>
                <wp:effectExtent l="8890" t="8890" r="7620" b="0"/>
                <wp:docPr id="255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8990" cy="12700"/>
                          <a:chOff x="0" y="0"/>
                          <a:chExt cx="3274" cy="20"/>
                        </a:xfrm>
                      </wpg:grpSpPr>
                      <wpg:grpSp>
                        <wpg:cNvPr id="256" name="Group 225"/>
                        <wpg:cNvGrpSpPr>
                          <a:grpSpLocks/>
                        </wpg:cNvGrpSpPr>
                        <wpg:grpSpPr bwMode="auto">
                          <a:xfrm>
                            <a:off x="0" y="4"/>
                            <a:ext cx="3274" cy="1"/>
                            <a:chOff x="0" y="4"/>
                            <a:chExt cx="3274" cy="1"/>
                          </a:xfrm>
                        </wpg:grpSpPr>
                        <wps:wsp>
                          <wps:cNvPr id="257" name="Freeform 226"/>
                          <wps:cNvSpPr>
                            <a:spLocks/>
                          </wps:cNvSpPr>
                          <wps:spPr bwMode="auto">
                            <a:xfrm>
                              <a:off x="0" y="4"/>
                              <a:ext cx="3274" cy="1"/>
                            </a:xfrm>
                            <a:custGeom>
                              <a:avLst/>
                              <a:gdLst>
                                <a:gd name="T0" fmla="*/ 1213 w 3274"/>
                                <a:gd name="T1" fmla="*/ 0 h 1"/>
                                <a:gd name="T2" fmla="*/ 3273 w 3274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274" h="1">
                                  <a:moveTo>
                                    <a:pt x="1213" y="0"/>
                                  </a:moveTo>
                                  <a:lnTo>
                                    <a:pt x="3273" y="0"/>
                                  </a:lnTo>
                                </a:path>
                              </a:pathLst>
                            </a:custGeom>
                            <a:noFill/>
                            <a:ln w="610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Freeform 227"/>
                          <wps:cNvSpPr>
                            <a:spLocks/>
                          </wps:cNvSpPr>
                          <wps:spPr bwMode="auto">
                            <a:xfrm>
                              <a:off x="0" y="4"/>
                              <a:ext cx="3274" cy="1"/>
                            </a:xfrm>
                            <a:custGeom>
                              <a:avLst/>
                              <a:gdLst>
                                <a:gd name="T0" fmla="*/ 0 w 3274"/>
                                <a:gd name="T1" fmla="*/ 0 h 1"/>
                                <a:gd name="T2" fmla="*/ 1155 w 3274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274" h="1">
                                  <a:moveTo>
                                    <a:pt x="0" y="0"/>
                                  </a:moveTo>
                                  <a:lnTo>
                                    <a:pt x="1155" y="0"/>
                                  </a:lnTo>
                                </a:path>
                              </a:pathLst>
                            </a:custGeom>
                            <a:noFill/>
                            <a:ln w="610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E2672D" id="Group 224" o:spid="_x0000_s1026" style="width:163.7pt;height:1pt;mso-position-horizontal-relative:char;mso-position-vertical-relative:line" coordsize="327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">
                <v:group id="Group 225" o:spid="_x0000_s1027" style="position:absolute;top:4;width:3274;height:1" coordorigin=",4" coordsize="3274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/fp0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l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9+nSxgAAANwA&#10;AAAPAAAAAAAAAAAAAAAAAKoCAABkcnMvZG93bnJldi54bWxQSwUGAAAAAAQABAD6AAAAnQMAAAAA&#10;">
                  <v:shape id="Freeform 226" o:spid="_x0000_s1028" style="position:absolute;top:4;width:3274;height:1;visibility:visible;mso-wrap-style:square;v-text-anchor:top" coordsize="3274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3MCr8A&#10;AADcAAAADwAAAGRycy9kb3ducmV2LnhtbESPSwvCMBCE74L/IazgTVMFH1SjiODj6uu+NGtbbDal&#10;iW311xtB8DjMzDfMct2aQtRUudyygtEwAkGcWJ1zquB62Q3mIJxH1lhYJgUvcrBedTtLjLVt+ET1&#10;2aciQNjFqCDzvoyldElGBt3QlsTBu9vKoA+ySqWusAlwU8hxFE2lwZzDQoYlbTNKHuenUbCdzo+7&#10;2xt5v69nh8uoLpvre6JUv9duFiA8tf4f/rWPWsF4MoP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7DcwKvwAAANwAAAAPAAAAAAAAAAAAAAAAAJgCAABkcnMvZG93bnJl&#10;di54bWxQSwUGAAAAAAQABAD1AAAAhAMAAAAA&#10;" path="m1213,l3273,e" filled="f" strokeweight=".16969mm">
                    <v:path arrowok="t" o:connecttype="custom" o:connectlocs="1213,0;3273,0" o:connectangles="0,0"/>
                  </v:shape>
                  <v:shape id="Freeform 227" o:spid="_x0000_s1029" style="position:absolute;top:4;width:3274;height:1;visibility:visible;mso-wrap-style:square;v-text-anchor:top" coordsize="3274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JYeL0A&#10;AADcAAAADwAAAGRycy9kb3ducmV2LnhtbERPyQrCMBC9C/5DGMGbpgouVKOI4HJV631oxrbYTEoT&#10;2+rXm4Pg8fH29bYzpWiodoVlBZNxBII4tbrgTEFyO4yWIJxH1lhaJgVvcrDd9HtrjLVt+ULN1Wci&#10;hLCLUUHufRVL6dKcDLqxrYgD97C1QR9gnUldYxvCTSmnUTSXBgsODTlWtM8pfV5fRsF+vjwf7h/k&#10;47FZnG6TpmqTz0yp4aDbrUB46vxf/HOftYLpLKwNZ8IRkJ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pJYeL0AAADcAAAADwAAAAAAAAAAAAAAAACYAgAAZHJzL2Rvd25yZXYu&#10;eG1sUEsFBgAAAAAEAAQA9QAAAIIDAAAAAA==&#10;" path="m,l1155,e" filled="f" strokeweight=".16969mm">
                    <v:path arrowok="t" o:connecttype="custom" o:connectlocs="0,0;1155,0" o:connectangles="0,0"/>
                  </v:shape>
                </v:group>
                <w10:anchorlock/>
              </v:group>
            </w:pict>
          </mc:Fallback>
        </mc:AlternateContent>
      </w:r>
      <w:r w:rsidR="003D5B34">
        <w:rPr>
          <w:sz w:val="2"/>
          <w:szCs w:val="2"/>
        </w:rPr>
        <w:t xml:space="preserve"> </w:t>
      </w:r>
      <w:r w:rsidR="003D5B34">
        <w:rPr>
          <w:sz w:val="2"/>
          <w:szCs w:val="2"/>
        </w:rPr>
        <w:tab/>
      </w:r>
      <w:r>
        <w:rPr>
          <w:noProof/>
          <w:position w:val="1"/>
          <w:sz w:val="2"/>
          <w:szCs w:val="2"/>
        </w:rPr>
        <mc:AlternateContent>
          <mc:Choice Requires="wpg">
            <w:drawing>
              <wp:inline distT="0" distB="0" distL="0" distR="0">
                <wp:extent cx="415925" cy="12700"/>
                <wp:effectExtent l="13970" t="2540" r="8255" b="3810"/>
                <wp:docPr id="253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925" cy="12700"/>
                          <a:chOff x="0" y="0"/>
                          <a:chExt cx="655" cy="20"/>
                        </a:xfrm>
                      </wpg:grpSpPr>
                      <wps:wsp>
                        <wps:cNvPr id="254" name="Freeform 229"/>
                        <wps:cNvSpPr>
                          <a:spLocks/>
                        </wps:cNvSpPr>
                        <wps:spPr bwMode="auto">
                          <a:xfrm>
                            <a:off x="0" y="7"/>
                            <a:ext cx="655" cy="1"/>
                          </a:xfrm>
                          <a:custGeom>
                            <a:avLst/>
                            <a:gdLst>
                              <a:gd name="T0" fmla="*/ 0 w 655"/>
                              <a:gd name="T1" fmla="*/ 0 h 1"/>
                              <a:gd name="T2" fmla="*/ 654 w 655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55" h="1">
                                <a:moveTo>
                                  <a:pt x="0" y="0"/>
                                </a:moveTo>
                                <a:lnTo>
                                  <a:pt x="654" y="0"/>
                                </a:lnTo>
                              </a:path>
                            </a:pathLst>
                          </a:custGeom>
                          <a:noFill/>
                          <a:ln w="91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67CF18" id="Group 228" o:spid="_x0000_s1026" style="width:32.75pt;height:1pt;mso-position-horizontal-relative:char;mso-position-vertical-relative:line" coordsize="65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">
                <v:shape id="Freeform 229" o:spid="_x0000_s1027" style="position:absolute;top:7;width:655;height:1;visibility:visible;mso-wrap-style:square;v-text-anchor:top" coordsize="655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TjRcAA&#10;AADcAAAADwAAAGRycy9kb3ducmV2LnhtbESPzYrCQBCE7wu+w9CCl0UniopERxFB8CT48wBtpk2C&#10;mZ6QHmN8e2dhwWNRVV9Rq03nKtVSI6VnA+NRAoo487bk3MD1sh8uQElAtlh5JgNvEtisez8rTK1/&#10;8Ynac8hVhLCkaKAIoU61lqwghzLyNXH07r5xGKJscm0bfEW4q/QkSebaYclxocCadgVlj/PTGZDf&#10;w9i5m22Pez9lqXJJ2Isxg363XYIK1IVv+L99sAYmsyn8nYlHQK8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jTjRcAAAADcAAAADwAAAAAAAAAAAAAAAACYAgAAZHJzL2Rvd25y&#10;ZXYueG1sUEsFBgAAAAAEAAQA9QAAAIUDAAAAAA==&#10;" path="m,l654,e" filled="f" strokeweight=".25439mm">
                  <v:path arrowok="t" o:connecttype="custom" o:connectlocs="0,0;654,0" o:connectangles="0,0"/>
                </v:shape>
                <w10:anchorlock/>
              </v:group>
            </w:pict>
          </mc:Fallback>
        </mc:AlternateContent>
      </w:r>
    </w:p>
    <w:p w:rsidR="00000000" w:rsidRDefault="00593FDB">
      <w:pPr>
        <w:pStyle w:val="a3"/>
        <w:kinsoku w:val="0"/>
        <w:overflowPunct w:val="0"/>
        <w:spacing w:before="9"/>
        <w:jc w:val="left"/>
        <w:rPr>
          <w:sz w:val="5"/>
          <w:szCs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0" allowOverlap="1">
                <wp:simplePos x="0" y="0"/>
                <wp:positionH relativeFrom="page">
                  <wp:posOffset>256540</wp:posOffset>
                </wp:positionH>
                <wp:positionV relativeFrom="paragraph">
                  <wp:posOffset>57785</wp:posOffset>
                </wp:positionV>
                <wp:extent cx="3594100" cy="2298700"/>
                <wp:effectExtent l="0" t="0" r="0" b="0"/>
                <wp:wrapTopAndBottom/>
                <wp:docPr id="252" name="Rectangl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100" cy="229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593FDB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362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3581400" cy="2292350"/>
                                  <wp:effectExtent l="0" t="0" r="0" b="0"/>
                                  <wp:docPr id="194" name="Рисунок 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81400" cy="2292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3D5B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0" o:spid="_x0000_s1042" style="position:absolute;margin-left:20.2pt;margin-top:4.55pt;width:283pt;height:181pt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" o:allowincell="f" filled="f" stroked="f">
                <v:textbox inset="0,0,0,0">
                  <w:txbxContent>
                    <w:p w:rsidR="00000000" w:rsidRDefault="00593FDB">
                      <w:pPr>
                        <w:widowControl/>
                        <w:autoSpaceDE/>
                        <w:autoSpaceDN/>
                        <w:adjustRightInd/>
                        <w:spacing w:line="362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3581400" cy="2292350"/>
                            <wp:effectExtent l="0" t="0" r="0" b="0"/>
                            <wp:docPr id="194" name="Рисунок 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81400" cy="2292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3D5B3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000000" w:rsidRDefault="003D5B34">
      <w:pPr>
        <w:pStyle w:val="a3"/>
        <w:kinsoku w:val="0"/>
        <w:overflowPunct w:val="0"/>
        <w:spacing w:before="126"/>
        <w:ind w:left="1308"/>
        <w:jc w:val="left"/>
        <w:rPr>
          <w:i/>
          <w:iCs/>
          <w:spacing w:val="-4"/>
          <w:w w:val="105"/>
          <w:sz w:val="20"/>
          <w:szCs w:val="20"/>
        </w:rPr>
      </w:pPr>
      <w:r>
        <w:rPr>
          <w:i/>
          <w:iCs/>
          <w:w w:val="105"/>
          <w:sz w:val="20"/>
          <w:szCs w:val="20"/>
        </w:rPr>
        <w:t>Амткел.</w:t>
      </w:r>
      <w:r>
        <w:rPr>
          <w:i/>
          <w:iCs/>
          <w:spacing w:val="-3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</w:rPr>
        <w:t>Посреде</w:t>
      </w:r>
      <w:r>
        <w:rPr>
          <w:i/>
          <w:iCs/>
          <w:spacing w:val="10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</w:rPr>
        <w:t>гор</w:t>
      </w:r>
      <w:r>
        <w:rPr>
          <w:i/>
          <w:iCs/>
          <w:spacing w:val="-4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</w:rPr>
        <w:t>пройдут</w:t>
      </w:r>
      <w:r>
        <w:rPr>
          <w:i/>
          <w:iCs/>
          <w:spacing w:val="-5"/>
          <w:w w:val="105"/>
          <w:sz w:val="20"/>
          <w:szCs w:val="20"/>
        </w:rPr>
        <w:t xml:space="preserve"> </w:t>
      </w:r>
      <w:r>
        <w:rPr>
          <w:i/>
          <w:iCs/>
          <w:spacing w:val="-4"/>
          <w:w w:val="105"/>
          <w:sz w:val="20"/>
          <w:szCs w:val="20"/>
        </w:rPr>
        <w:t>воды</w:t>
      </w:r>
    </w:p>
    <w:p w:rsidR="00000000" w:rsidRDefault="003D5B34">
      <w:pPr>
        <w:pStyle w:val="a3"/>
        <w:kinsoku w:val="0"/>
        <w:overflowPunct w:val="0"/>
        <w:spacing w:before="22"/>
        <w:ind w:left="132"/>
        <w:rPr>
          <w:spacing w:val="-2"/>
        </w:rPr>
      </w:pPr>
      <w:r>
        <w:t>когда</w:t>
      </w:r>
      <w:r>
        <w:rPr>
          <w:spacing w:val="30"/>
        </w:rPr>
        <w:t xml:space="preserve"> </w:t>
      </w:r>
      <w:r>
        <w:t>снова</w:t>
      </w:r>
      <w:r>
        <w:rPr>
          <w:spacing w:val="32"/>
        </w:rPr>
        <w:t xml:space="preserve"> </w:t>
      </w:r>
      <w:r>
        <w:t>начнутся</w:t>
      </w:r>
      <w:r>
        <w:rPr>
          <w:spacing w:val="39"/>
        </w:rPr>
        <w:t xml:space="preserve"> </w:t>
      </w:r>
      <w:r>
        <w:t>гонения,</w:t>
      </w:r>
      <w:r>
        <w:rPr>
          <w:spacing w:val="3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которых</w:t>
      </w:r>
      <w:r>
        <w:rPr>
          <w:spacing w:val="29"/>
        </w:rPr>
        <w:t xml:space="preserve"> </w:t>
      </w:r>
      <w:r>
        <w:rPr>
          <w:spacing w:val="-2"/>
        </w:rPr>
        <w:t>сказано:</w:t>
      </w:r>
    </w:p>
    <w:p w:rsidR="00000000" w:rsidRDefault="003D5B34">
      <w:pPr>
        <w:pStyle w:val="a3"/>
        <w:kinsoku w:val="0"/>
        <w:overflowPunct w:val="0"/>
        <w:spacing w:before="10" w:line="252" w:lineRule="auto"/>
        <w:ind w:left="134" w:right="138" w:hanging="5"/>
      </w:pPr>
      <w:r>
        <w:t xml:space="preserve">«...и вы будете ненавидимы всеми народами за имя Мое» (Мф. </w:t>
      </w:r>
      <w:r>
        <w:rPr>
          <w:sz w:val="23"/>
          <w:szCs w:val="23"/>
        </w:rPr>
        <w:t xml:space="preserve">24:9). </w:t>
      </w:r>
      <w:r>
        <w:t>Всеми! Если уже сейчас нас на­ зывают фанатиками...</w:t>
      </w:r>
    </w:p>
    <w:p w:rsidR="00000000" w:rsidRDefault="003D5B34">
      <w:pPr>
        <w:pStyle w:val="a3"/>
        <w:kinsoku w:val="0"/>
        <w:overflowPunct w:val="0"/>
        <w:spacing w:line="249" w:lineRule="auto"/>
        <w:ind w:left="120" w:right="142" w:firstLine="470"/>
        <w:rPr>
          <w:spacing w:val="-5"/>
        </w:rPr>
      </w:pPr>
      <w:r>
        <w:rPr>
          <w:w w:val="95"/>
        </w:rPr>
        <w:t>Что</w:t>
      </w:r>
      <w:r>
        <w:rPr>
          <w:spacing w:val="-1"/>
          <w:w w:val="95"/>
        </w:rPr>
        <w:t xml:space="preserve"> </w:t>
      </w:r>
      <w:r>
        <w:rPr>
          <w:w w:val="95"/>
        </w:rPr>
        <w:t>ещё? Банковс</w:t>
      </w:r>
      <w:r>
        <w:rPr>
          <w:w w:val="95"/>
        </w:rPr>
        <w:t xml:space="preserve">кая система уже объединилась, </w:t>
      </w:r>
      <w:r>
        <w:t>государства почти разорены, завершит процесс инспирированный кризис. Осталось только объ­ единить религии, чтобы они сдружились. Обратим внимание: Христос</w:t>
      </w:r>
      <w:r>
        <w:rPr>
          <w:spacing w:val="-8"/>
        </w:rPr>
        <w:t xml:space="preserve"> </w:t>
      </w:r>
      <w:r>
        <w:t>сказал</w:t>
      </w:r>
      <w:r>
        <w:rPr>
          <w:spacing w:val="-4"/>
        </w:rPr>
        <w:t xml:space="preserve"> </w:t>
      </w:r>
      <w:r>
        <w:t>всем</w:t>
      </w:r>
      <w:r>
        <w:rPr>
          <w:spacing w:val="-8"/>
        </w:rPr>
        <w:t xml:space="preserve"> </w:t>
      </w:r>
      <w:r>
        <w:t>ожидавшим царства Мессии: «Думаете ли вы, что Я пришел дать</w:t>
      </w:r>
      <w:r>
        <w:t xml:space="preserve"> мир земле? Нет, говорю вам, но</w:t>
      </w:r>
      <w:r>
        <w:rPr>
          <w:spacing w:val="-1"/>
        </w:rPr>
        <w:t xml:space="preserve"> </w:t>
      </w:r>
      <w:r>
        <w:t>разделение; ибо</w:t>
      </w:r>
      <w:r>
        <w:rPr>
          <w:spacing w:val="-4"/>
        </w:rPr>
        <w:t xml:space="preserve"> </w:t>
      </w:r>
      <w:r>
        <w:t>отныне пятеро</w:t>
      </w:r>
      <w:r>
        <w:rPr>
          <w:spacing w:val="-16"/>
        </w:rPr>
        <w:t xml:space="preserve"> </w:t>
      </w:r>
      <w:r>
        <w:t>водном</w:t>
      </w:r>
      <w:r>
        <w:rPr>
          <w:spacing w:val="-16"/>
        </w:rPr>
        <w:t xml:space="preserve"> </w:t>
      </w:r>
      <w:r>
        <w:t>доме</w:t>
      </w:r>
      <w:r>
        <w:rPr>
          <w:spacing w:val="-15"/>
        </w:rPr>
        <w:t xml:space="preserve"> </w:t>
      </w:r>
      <w:r>
        <w:t>станут</w:t>
      </w:r>
      <w:r>
        <w:rPr>
          <w:spacing w:val="-6"/>
        </w:rPr>
        <w:t xml:space="preserve"> </w:t>
      </w:r>
      <w:r>
        <w:t>разделяться, трое</w:t>
      </w:r>
      <w:r>
        <w:rPr>
          <w:spacing w:val="-14"/>
        </w:rPr>
        <w:t xml:space="preserve"> </w:t>
      </w:r>
      <w:r>
        <w:t>против двух, и</w:t>
      </w:r>
      <w:r>
        <w:rPr>
          <w:spacing w:val="-16"/>
        </w:rPr>
        <w:t xml:space="preserve"> </w:t>
      </w:r>
      <w:r>
        <w:t>двое противтрёх»</w:t>
      </w:r>
      <w:r>
        <w:rPr>
          <w:spacing w:val="38"/>
        </w:rPr>
        <w:t xml:space="preserve"> </w:t>
      </w:r>
      <w:r>
        <w:t>(Лк.</w:t>
      </w:r>
      <w:r>
        <w:rPr>
          <w:spacing w:val="-12"/>
        </w:rPr>
        <w:t xml:space="preserve"> </w:t>
      </w:r>
      <w:r>
        <w:rPr>
          <w:sz w:val="23"/>
          <w:szCs w:val="23"/>
        </w:rPr>
        <w:t xml:space="preserve">12:51-52). </w:t>
      </w:r>
      <w:r>
        <w:t>Сегодня ар­ хитекторы глобального общества выполняют волю князя</w:t>
      </w:r>
      <w:r>
        <w:rPr>
          <w:spacing w:val="-4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сего. Многие помнят главный</w:t>
      </w:r>
      <w:r>
        <w:rPr>
          <w:spacing w:val="-5"/>
        </w:rPr>
        <w:t xml:space="preserve"> </w:t>
      </w:r>
      <w:r>
        <w:t>лозунг за­ ч</w:t>
      </w:r>
      <w:r>
        <w:t>инщиков</w:t>
      </w:r>
      <w:r>
        <w:rPr>
          <w:spacing w:val="-16"/>
        </w:rPr>
        <w:t xml:space="preserve"> </w:t>
      </w:r>
      <w:r>
        <w:t>большевистской</w:t>
      </w:r>
      <w:r>
        <w:rPr>
          <w:spacing w:val="-16"/>
        </w:rPr>
        <w:t xml:space="preserve"> </w:t>
      </w:r>
      <w:r>
        <w:t>революции</w:t>
      </w:r>
      <w:r>
        <w:rPr>
          <w:spacing w:val="-15"/>
        </w:rPr>
        <w:t xml:space="preserve"> </w:t>
      </w:r>
      <w:r>
        <w:t>«Пролетарии всех стран,</w:t>
      </w:r>
      <w:r>
        <w:rPr>
          <w:spacing w:val="40"/>
        </w:rPr>
        <w:t xml:space="preserve"> </w:t>
      </w:r>
      <w:r>
        <w:t>объединяйтесь!» На</w:t>
      </w:r>
      <w:r>
        <w:rPr>
          <w:spacing w:val="40"/>
        </w:rPr>
        <w:t xml:space="preserve"> </w:t>
      </w:r>
      <w:r>
        <w:t>нынешнем</w:t>
      </w:r>
      <w:r>
        <w:rPr>
          <w:spacing w:val="40"/>
        </w:rPr>
        <w:t xml:space="preserve"> </w:t>
      </w:r>
      <w:r>
        <w:t>этапе он</w:t>
      </w:r>
      <w:r>
        <w:rPr>
          <w:spacing w:val="52"/>
          <w:w w:val="150"/>
        </w:rPr>
        <w:t xml:space="preserve"> </w:t>
      </w:r>
      <w:r>
        <w:t>расширен:</w:t>
      </w:r>
      <w:r>
        <w:rPr>
          <w:spacing w:val="72"/>
          <w:w w:val="150"/>
        </w:rPr>
        <w:t xml:space="preserve"> </w:t>
      </w:r>
      <w:r>
        <w:t>призыв</w:t>
      </w:r>
      <w:r>
        <w:rPr>
          <w:spacing w:val="58"/>
          <w:w w:val="150"/>
        </w:rPr>
        <w:t xml:space="preserve"> </w:t>
      </w:r>
      <w:r>
        <w:t>объединяться</w:t>
      </w:r>
      <w:r>
        <w:rPr>
          <w:spacing w:val="75"/>
          <w:w w:val="150"/>
        </w:rPr>
        <w:t xml:space="preserve"> </w:t>
      </w:r>
      <w:r>
        <w:t>обращён</w:t>
      </w:r>
      <w:r>
        <w:rPr>
          <w:spacing w:val="72"/>
          <w:w w:val="150"/>
        </w:rPr>
        <w:t xml:space="preserve"> </w:t>
      </w:r>
      <w:r>
        <w:rPr>
          <w:spacing w:val="-5"/>
        </w:rPr>
        <w:t>ко</w:t>
      </w:r>
    </w:p>
    <w:p w:rsidR="00000000" w:rsidRDefault="003D5B34">
      <w:pPr>
        <w:pStyle w:val="a3"/>
        <w:kinsoku w:val="0"/>
        <w:overflowPunct w:val="0"/>
        <w:spacing w:line="249" w:lineRule="auto"/>
        <w:ind w:left="120" w:right="142" w:firstLine="470"/>
        <w:rPr>
          <w:spacing w:val="-5"/>
        </w:rPr>
        <w:sectPr w:rsidR="00000000">
          <w:pgSz w:w="6440" w:h="10590"/>
          <w:pgMar w:top="50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5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9" w:right="150" w:firstLine="6"/>
      </w:pPr>
      <w:r>
        <w:t xml:space="preserve">всему миру и наиболее настойчиво к религиозным деятелям </w:t>
      </w:r>
      <w:r>
        <w:rPr>
          <w:sz w:val="24"/>
          <w:szCs w:val="24"/>
        </w:rPr>
        <w:t xml:space="preserve">для </w:t>
      </w:r>
      <w:r>
        <w:t xml:space="preserve">создания единой религии Нового ми­ </w:t>
      </w:r>
      <w:r>
        <w:t>рового порядка.</w:t>
      </w:r>
    </w:p>
    <w:p w:rsidR="00000000" w:rsidRDefault="003D5B34">
      <w:pPr>
        <w:pStyle w:val="a3"/>
        <w:kinsoku w:val="0"/>
        <w:overflowPunct w:val="0"/>
        <w:spacing w:before="2" w:line="249" w:lineRule="auto"/>
        <w:ind w:left="120" w:right="150" w:firstLine="471"/>
      </w:pPr>
      <w:r>
        <w:rPr>
          <w:spacing w:val="-2"/>
        </w:rPr>
        <w:t>Этот</w:t>
      </w:r>
      <w:r>
        <w:rPr>
          <w:spacing w:val="-14"/>
        </w:rPr>
        <w:t xml:space="preserve"> </w:t>
      </w:r>
      <w:r>
        <w:rPr>
          <w:spacing w:val="-2"/>
        </w:rPr>
        <w:t>процесс,</w:t>
      </w:r>
      <w:r>
        <w:rPr>
          <w:spacing w:val="-9"/>
        </w:rPr>
        <w:t xml:space="preserve"> </w:t>
      </w:r>
      <w:r>
        <w:rPr>
          <w:spacing w:val="-2"/>
        </w:rPr>
        <w:t>как</w:t>
      </w:r>
      <w:r>
        <w:rPr>
          <w:spacing w:val="-14"/>
        </w:rPr>
        <w:t xml:space="preserve"> </w:t>
      </w:r>
      <w:r>
        <w:rPr>
          <w:spacing w:val="-2"/>
        </w:rPr>
        <w:t>мы</w:t>
      </w:r>
      <w:r>
        <w:rPr>
          <w:spacing w:val="-12"/>
        </w:rPr>
        <w:t xml:space="preserve"> </w:t>
      </w:r>
      <w:r>
        <w:rPr>
          <w:spacing w:val="-2"/>
        </w:rPr>
        <w:t>видим,</w:t>
      </w:r>
      <w:r>
        <w:rPr>
          <w:spacing w:val="-4"/>
        </w:rPr>
        <w:t xml:space="preserve"> </w:t>
      </w:r>
      <w:r>
        <w:rPr>
          <w:spacing w:val="-2"/>
        </w:rPr>
        <w:t>тоже</w:t>
      </w:r>
      <w:r>
        <w:rPr>
          <w:spacing w:val="-8"/>
        </w:rPr>
        <w:t xml:space="preserve"> </w:t>
      </w:r>
      <w:r>
        <w:rPr>
          <w:spacing w:val="-2"/>
        </w:rPr>
        <w:t xml:space="preserve">приближается </w:t>
      </w:r>
      <w:r>
        <w:t>к финальной стадии, и здесь у них главное -</w:t>
      </w:r>
      <w:r>
        <w:rPr>
          <w:spacing w:val="80"/>
        </w:rPr>
        <w:t xml:space="preserve"> </w:t>
      </w:r>
      <w:r>
        <w:t>по­ вредить Православие. Как только эти три базовые кита, на которых строится глобальная система, будут готовы, останется разжечь Третью мировую войну</w:t>
      </w:r>
      <w:r>
        <w:t>. А когда «люди будут издыхать от страха и ожидания бедствий, грядущих на вселенную» (Лк. 21:26),</w:t>
      </w:r>
      <w:r>
        <w:rPr>
          <w:spacing w:val="40"/>
        </w:rPr>
        <w:t xml:space="preserve"> </w:t>
      </w:r>
      <w:r>
        <w:t>сказать, что единственный способ достичь безопасности, мира</w:t>
      </w:r>
      <w:r>
        <w:rPr>
          <w:spacing w:val="-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порядка</w:t>
      </w:r>
      <w:r>
        <w:rPr>
          <w:spacing w:val="-16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принять</w:t>
      </w:r>
      <w:r>
        <w:rPr>
          <w:spacing w:val="-6"/>
        </w:rPr>
        <w:t xml:space="preserve"> </w:t>
      </w:r>
      <w:r>
        <w:t>нового глобального правителя и цифровой идентификатор на тело. Тогда не бу</w:t>
      </w:r>
      <w:r>
        <w:t>дет войн, террористов, кор­ рупции, государств и религий, враждующих между собой. Всё! Начнётся на земле райское блаженство, всё</w:t>
      </w:r>
      <w:r>
        <w:rPr>
          <w:spacing w:val="-16"/>
        </w:rPr>
        <w:t xml:space="preserve"> </w:t>
      </w:r>
      <w:r>
        <w:t>будет</w:t>
      </w:r>
      <w:r>
        <w:rPr>
          <w:spacing w:val="-16"/>
        </w:rPr>
        <w:t xml:space="preserve"> </w:t>
      </w:r>
      <w:r>
        <w:t>прекрасно,</w:t>
      </w:r>
      <w:r>
        <w:rPr>
          <w:spacing w:val="-15"/>
        </w:rPr>
        <w:t xml:space="preserve"> </w:t>
      </w:r>
      <w:r>
        <w:t>все</w:t>
      </w:r>
      <w:r>
        <w:rPr>
          <w:spacing w:val="-16"/>
        </w:rPr>
        <w:t xml:space="preserve"> </w:t>
      </w:r>
      <w:r>
        <w:t>будут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восторге.</w:t>
      </w:r>
      <w:r>
        <w:rPr>
          <w:spacing w:val="-16"/>
        </w:rPr>
        <w:t xml:space="preserve"> </w:t>
      </w:r>
      <w:r>
        <w:t>Один</w:t>
      </w:r>
      <w:r>
        <w:rPr>
          <w:spacing w:val="-15"/>
        </w:rPr>
        <w:t xml:space="preserve"> </w:t>
      </w:r>
      <w:r>
        <w:t xml:space="preserve">царь </w:t>
      </w:r>
      <w:r>
        <w:rPr>
          <w:sz w:val="24"/>
          <w:szCs w:val="24"/>
        </w:rPr>
        <w:t xml:space="preserve">для </w:t>
      </w:r>
      <w:r>
        <w:t>всех</w:t>
      </w:r>
      <w:r>
        <w:rPr>
          <w:spacing w:val="-3"/>
        </w:rPr>
        <w:t xml:space="preserve"> </w:t>
      </w:r>
      <w:r>
        <w:t xml:space="preserve">стран, один патриарх </w:t>
      </w:r>
      <w:r>
        <w:rPr>
          <w:sz w:val="24"/>
          <w:szCs w:val="24"/>
        </w:rPr>
        <w:t xml:space="preserve">для </w:t>
      </w:r>
      <w:r>
        <w:t xml:space="preserve">всех религий. Но только придёт пророк Илия, </w:t>
      </w:r>
      <w:r>
        <w:t>начнёт обличать, при­ зывать не</w:t>
      </w:r>
      <w:r>
        <w:rPr>
          <w:spacing w:val="-4"/>
        </w:rPr>
        <w:t xml:space="preserve"> </w:t>
      </w:r>
      <w:r>
        <w:t>принимать начертание. Его</w:t>
      </w:r>
      <w:r>
        <w:rPr>
          <w:spacing w:val="-7"/>
        </w:rPr>
        <w:t xml:space="preserve"> </w:t>
      </w:r>
      <w:r>
        <w:t>убьют, и</w:t>
      </w:r>
      <w:r>
        <w:rPr>
          <w:spacing w:val="-7"/>
        </w:rPr>
        <w:t xml:space="preserve"> </w:t>
      </w:r>
      <w:r>
        <w:t xml:space="preserve">небо не даст дождя, </w:t>
      </w:r>
      <w:r>
        <w:rPr>
          <w:b/>
          <w:bCs/>
          <w:sz w:val="24"/>
          <w:szCs w:val="24"/>
        </w:rPr>
        <w:t xml:space="preserve">и </w:t>
      </w:r>
      <w:r>
        <w:t xml:space="preserve">все вместо покаяния начнут бого­ хульствовать </w:t>
      </w:r>
      <w:r>
        <w:rPr>
          <w:b/>
          <w:bCs/>
          <w:sz w:val="24"/>
          <w:szCs w:val="24"/>
        </w:rPr>
        <w:t xml:space="preserve">и </w:t>
      </w:r>
      <w:r>
        <w:t>восстанут против Бога. После этого придёт</w:t>
      </w:r>
      <w:r>
        <w:rPr>
          <w:spacing w:val="-11"/>
        </w:rPr>
        <w:t xml:space="preserve"> </w:t>
      </w:r>
      <w:r>
        <w:t>Христос</w:t>
      </w:r>
      <w:r>
        <w:rPr>
          <w:spacing w:val="-2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Страшный суд.</w:t>
      </w:r>
    </w:p>
    <w:p w:rsidR="00000000" w:rsidRDefault="003D5B34">
      <w:pPr>
        <w:pStyle w:val="a3"/>
        <w:kinsoku w:val="0"/>
        <w:overflowPunct w:val="0"/>
        <w:spacing w:line="249" w:lineRule="auto"/>
        <w:ind w:left="123" w:right="170" w:firstLine="461"/>
      </w:pPr>
      <w:r>
        <w:t>По поводу происходящего на Украине хотел</w:t>
      </w:r>
      <w:r>
        <w:rPr>
          <w:spacing w:val="40"/>
        </w:rPr>
        <w:t xml:space="preserve"> </w:t>
      </w:r>
      <w:r>
        <w:t>бы ещё</w:t>
      </w:r>
      <w:r>
        <w:t xml:space="preserve"> напомнить слова Господа, Который сказал:</w:t>
      </w:r>
    </w:p>
    <w:p w:rsidR="00000000" w:rsidRDefault="003D5B34">
      <w:pPr>
        <w:pStyle w:val="a3"/>
        <w:kinsoku w:val="0"/>
        <w:overflowPunct w:val="0"/>
        <w:spacing w:line="249" w:lineRule="auto"/>
        <w:ind w:left="119" w:right="163" w:firstLine="5"/>
        <w:rPr>
          <w:spacing w:val="-2"/>
        </w:rPr>
      </w:pPr>
      <w:r>
        <w:t xml:space="preserve">«Кого Я люблю, тех обличаю и наказываю» (Откр. 3:19). «Биет же всякого сына, его же приемлет» (Притч. 3:12). Так что всем нашим землякам надо осознать то, что все эти скорби не просто так, они имеют свою причину и </w:t>
      </w:r>
      <w:r>
        <w:t>свою цель. Как сказал бла­ горазумный разбойник: «Достойное по</w:t>
      </w:r>
      <w:r>
        <w:rPr>
          <w:spacing w:val="-16"/>
        </w:rPr>
        <w:t xml:space="preserve"> </w:t>
      </w:r>
      <w:r>
        <w:t xml:space="preserve">делом моим </w:t>
      </w:r>
      <w:r>
        <w:rPr>
          <w:spacing w:val="-2"/>
        </w:rPr>
        <w:t>приемлю».</w:t>
      </w:r>
    </w:p>
    <w:p w:rsidR="00000000" w:rsidRDefault="003D5B34">
      <w:pPr>
        <w:pStyle w:val="a3"/>
        <w:kinsoku w:val="0"/>
        <w:overflowPunct w:val="0"/>
        <w:spacing w:line="249" w:lineRule="auto"/>
        <w:ind w:left="119" w:right="163" w:firstLine="5"/>
        <w:rPr>
          <w:spacing w:val="-2"/>
        </w:rPr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1" w:right="149" w:firstLine="472"/>
      </w:pPr>
      <w:r>
        <w:t>Если скорби принимать со смирением, с по­ каянием и</w:t>
      </w:r>
      <w:r>
        <w:rPr>
          <w:spacing w:val="-12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паче</w:t>
      </w:r>
      <w:r>
        <w:rPr>
          <w:spacing w:val="-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благодарением -</w:t>
      </w:r>
      <w:r>
        <w:rPr>
          <w:spacing w:val="80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будет во спасение. Авва Исаия говорил, что наше спасение соверш</w:t>
      </w:r>
      <w:r>
        <w:t>ается во время скорби и искушения, а не во время благоденствия и покоя. Ибо по мере приоб­ ретаемого покоя мы даём в себе место страстям, лености,</w:t>
      </w:r>
      <w:r>
        <w:rPr>
          <w:spacing w:val="80"/>
        </w:rPr>
        <w:t xml:space="preserve"> </w:t>
      </w:r>
      <w:r>
        <w:t>нерадению,</w:t>
      </w:r>
      <w:r>
        <w:rPr>
          <w:spacing w:val="80"/>
        </w:rPr>
        <w:t xml:space="preserve"> </w:t>
      </w:r>
      <w:r>
        <w:t>охлаждению,</w:t>
      </w:r>
      <w:r>
        <w:rPr>
          <w:spacing w:val="80"/>
        </w:rPr>
        <w:t xml:space="preserve"> </w:t>
      </w:r>
      <w:r>
        <w:t>чревоугодию</w:t>
      </w:r>
      <w:r>
        <w:rPr>
          <w:spacing w:val="80"/>
        </w:rPr>
        <w:t xml:space="preserve"> </w:t>
      </w:r>
      <w:r>
        <w:t>и так далее. Так что если правильно понять, то ра­ зорение</w:t>
      </w:r>
      <w:r>
        <w:rPr>
          <w:spacing w:val="40"/>
        </w:rPr>
        <w:t xml:space="preserve"> </w:t>
      </w:r>
      <w:r>
        <w:t>нашего</w:t>
      </w:r>
      <w:r>
        <w:rPr>
          <w:spacing w:val="40"/>
        </w:rPr>
        <w:t xml:space="preserve"> </w:t>
      </w:r>
      <w:r>
        <w:t>благопол</w:t>
      </w:r>
      <w:r>
        <w:t>учия,</w:t>
      </w:r>
      <w:r>
        <w:rPr>
          <w:spacing w:val="40"/>
        </w:rPr>
        <w:t xml:space="preserve"> </w:t>
      </w:r>
      <w:r>
        <w:t>в частности,</w:t>
      </w:r>
      <w:r>
        <w:rPr>
          <w:spacing w:val="40"/>
        </w:rPr>
        <w:t xml:space="preserve"> </w:t>
      </w:r>
      <w:r>
        <w:t>имею</w:t>
      </w:r>
      <w:r>
        <w:rPr>
          <w:spacing w:val="40"/>
        </w:rPr>
        <w:t xml:space="preserve"> </w:t>
      </w:r>
      <w:r>
        <w:t xml:space="preserve">в виду на Украине, является милостью Божией </w:t>
      </w:r>
      <w:r>
        <w:rPr>
          <w:rFonts w:ascii="Arial" w:hAnsi="Arial" w:cs="Arial"/>
          <w:sz w:val="21"/>
          <w:szCs w:val="21"/>
        </w:rPr>
        <w:t xml:space="preserve">для </w:t>
      </w:r>
      <w:r>
        <w:t>того, чтобы покаялись и исправились. Тогда слу­ чившееся будет нам во</w:t>
      </w:r>
      <w:r>
        <w:rPr>
          <w:spacing w:val="-5"/>
        </w:rPr>
        <w:t xml:space="preserve"> </w:t>
      </w:r>
      <w:r>
        <w:t>благо. Это</w:t>
      </w:r>
      <w:r>
        <w:rPr>
          <w:spacing w:val="-1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принять как воспитательные действия Промысла Божия.</w:t>
      </w:r>
    </w:p>
    <w:p w:rsidR="00000000" w:rsidRDefault="003D5B34">
      <w:pPr>
        <w:pStyle w:val="a3"/>
        <w:kinsoku w:val="0"/>
        <w:overflowPunct w:val="0"/>
        <w:spacing w:line="249" w:lineRule="auto"/>
        <w:ind w:left="115" w:right="158" w:firstLine="469"/>
      </w:pPr>
      <w:r>
        <w:t>Понятно, что во время различных нестроений, те</w:t>
      </w:r>
      <w:r>
        <w:t>м</w:t>
      </w:r>
      <w:r>
        <w:rPr>
          <w:spacing w:val="-16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военных</w:t>
      </w:r>
      <w:r>
        <w:rPr>
          <w:spacing w:val="-16"/>
        </w:rPr>
        <w:t xml:space="preserve"> </w:t>
      </w:r>
      <w:r>
        <w:t>действий,</w:t>
      </w:r>
      <w:r>
        <w:rPr>
          <w:spacing w:val="10"/>
        </w:rPr>
        <w:t xml:space="preserve"> </w:t>
      </w:r>
      <w:r>
        <w:t>простой</w:t>
      </w:r>
      <w:r>
        <w:rPr>
          <w:spacing w:val="-9"/>
        </w:rPr>
        <w:t xml:space="preserve"> </w:t>
      </w:r>
      <w:r>
        <w:t>народ</w:t>
      </w:r>
      <w:r>
        <w:rPr>
          <w:spacing w:val="-16"/>
        </w:rPr>
        <w:t xml:space="preserve"> </w:t>
      </w:r>
      <w:r>
        <w:t>стреми­ тельно беднеет. Потеря</w:t>
      </w:r>
      <w:r>
        <w:rPr>
          <w:spacing w:val="-3"/>
        </w:rPr>
        <w:t xml:space="preserve"> </w:t>
      </w:r>
      <w:r>
        <w:t>имущества</w:t>
      </w:r>
      <w:r>
        <w:rPr>
          <w:spacing w:val="-1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одно</w:t>
      </w:r>
      <w:r>
        <w:rPr>
          <w:spacing w:val="-5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очень важных</w:t>
      </w:r>
      <w:r>
        <w:rPr>
          <w:spacing w:val="-16"/>
        </w:rPr>
        <w:t xml:space="preserve"> </w:t>
      </w:r>
      <w:r>
        <w:t>обстоятельств</w:t>
      </w:r>
      <w:r>
        <w:rPr>
          <w:spacing w:val="-8"/>
        </w:rPr>
        <w:t xml:space="preserve"> </w:t>
      </w:r>
      <w:r>
        <w:t>нашей</w:t>
      </w:r>
      <w:r>
        <w:rPr>
          <w:spacing w:val="-10"/>
        </w:rPr>
        <w:t xml:space="preserve"> </w:t>
      </w:r>
      <w:r>
        <w:t>жизни.</w:t>
      </w:r>
      <w:r>
        <w:rPr>
          <w:spacing w:val="-16"/>
        </w:rPr>
        <w:t xml:space="preserve"> </w:t>
      </w:r>
      <w:r>
        <w:t>Апостол</w:t>
      </w:r>
      <w:r>
        <w:rPr>
          <w:spacing w:val="-7"/>
        </w:rPr>
        <w:t xml:space="preserve"> </w:t>
      </w:r>
      <w:r>
        <w:t>Павел говорит: «Подражатели бывайте Богу, яко же чада возлюбленная» (Еф. 5:1). Но как мы, грешные, не­ мощные люди, м</w:t>
      </w:r>
      <w:r>
        <w:t>ожем подражать Богу? Бог всесо­ вершен, а я ничтожен. Бог есть Любовь, а я имею неприязнь к ближнему. Но Бог -</w:t>
      </w:r>
      <w:r>
        <w:rPr>
          <w:spacing w:val="40"/>
        </w:rPr>
        <w:t xml:space="preserve"> </w:t>
      </w:r>
      <w:r>
        <w:t>это смирение, долготерпение и страдание. Всесовершенный Бог</w:t>
      </w:r>
      <w:r>
        <w:rPr>
          <w:spacing w:val="40"/>
        </w:rPr>
        <w:t xml:space="preserve"> </w:t>
      </w:r>
      <w:r>
        <w:t>не может страдать. А ограниченное человеческое существо может страдать. Поэтому Бог в</w:t>
      </w:r>
      <w:r>
        <w:t>оплотился и</w:t>
      </w:r>
      <w:r>
        <w:rPr>
          <w:spacing w:val="-2"/>
        </w:rPr>
        <w:t xml:space="preserve"> </w:t>
      </w:r>
      <w:r>
        <w:t>стал человеком, чтобы пострадать за наши грехи.</w:t>
      </w:r>
    </w:p>
    <w:p w:rsidR="00000000" w:rsidRDefault="003D5B34">
      <w:pPr>
        <w:pStyle w:val="a3"/>
        <w:kinsoku w:val="0"/>
        <w:overflowPunct w:val="0"/>
        <w:spacing w:line="252" w:lineRule="auto"/>
        <w:ind w:left="118" w:right="158" w:firstLine="1"/>
      </w:pPr>
      <w:r>
        <w:t>«Будучи богат, обнищал ради вас» (2 Кор. 8:9), то есть стал нищим человеком.</w:t>
      </w:r>
    </w:p>
    <w:p w:rsidR="00000000" w:rsidRDefault="003D5B34">
      <w:pPr>
        <w:pStyle w:val="a3"/>
        <w:tabs>
          <w:tab w:val="left" w:pos="711"/>
          <w:tab w:val="left" w:pos="2034"/>
          <w:tab w:val="left" w:pos="2650"/>
          <w:tab w:val="left" w:pos="3566"/>
        </w:tabs>
        <w:kinsoku w:val="0"/>
        <w:overflowPunct w:val="0"/>
        <w:spacing w:line="249" w:lineRule="auto"/>
        <w:ind w:left="117" w:right="169" w:firstLine="449"/>
        <w:jc w:val="left"/>
        <w:rPr>
          <w:spacing w:val="-4"/>
        </w:rPr>
      </w:pPr>
      <w:r>
        <w:t xml:space="preserve">Так чем мы можем подражать Богу? Первое - </w:t>
      </w:r>
      <w:r>
        <w:rPr>
          <w:spacing w:val="-4"/>
        </w:rPr>
        <w:t>это</w:t>
      </w:r>
      <w:r>
        <w:tab/>
      </w:r>
      <w:r>
        <w:rPr>
          <w:spacing w:val="-2"/>
        </w:rPr>
        <w:t>нищетой,</w:t>
      </w:r>
      <w:r>
        <w:tab/>
      </w:r>
      <w:r>
        <w:rPr>
          <w:spacing w:val="-2"/>
        </w:rPr>
        <w:t>скудостию,</w:t>
      </w:r>
      <w:r>
        <w:tab/>
      </w:r>
      <w:r>
        <w:rPr>
          <w:spacing w:val="-2"/>
        </w:rPr>
        <w:t xml:space="preserve">недостаточностью </w:t>
      </w:r>
      <w:r>
        <w:t>потребного.</w:t>
      </w:r>
      <w:r>
        <w:rPr>
          <w:spacing w:val="40"/>
        </w:rPr>
        <w:t xml:space="preserve"> </w:t>
      </w:r>
      <w:r>
        <w:t>Второе -</w:t>
      </w:r>
      <w:r>
        <w:tab/>
        <w:t>можем подражать</w:t>
      </w:r>
      <w:r>
        <w:t xml:space="preserve"> Богу тер­ пением</w:t>
      </w:r>
      <w:r>
        <w:rPr>
          <w:spacing w:val="45"/>
        </w:rPr>
        <w:t xml:space="preserve"> </w:t>
      </w:r>
      <w:r>
        <w:t>болезней,</w:t>
      </w:r>
      <w:r>
        <w:rPr>
          <w:spacing w:val="56"/>
        </w:rPr>
        <w:t xml:space="preserve"> </w:t>
      </w:r>
      <w:r>
        <w:t>оскорблений,</w:t>
      </w:r>
      <w:r>
        <w:rPr>
          <w:spacing w:val="59"/>
        </w:rPr>
        <w:t xml:space="preserve"> </w:t>
      </w:r>
      <w:r>
        <w:t>клеветы.</w:t>
      </w:r>
      <w:r>
        <w:rPr>
          <w:spacing w:val="40"/>
        </w:rPr>
        <w:t xml:space="preserve"> </w:t>
      </w:r>
      <w:r>
        <w:rPr>
          <w:rFonts w:ascii="Arial" w:hAnsi="Arial" w:cs="Arial"/>
          <w:sz w:val="21"/>
          <w:szCs w:val="21"/>
        </w:rPr>
        <w:t>Для</w:t>
      </w:r>
      <w:r>
        <w:rPr>
          <w:rFonts w:ascii="Arial" w:hAnsi="Arial" w:cs="Arial"/>
          <w:spacing w:val="33"/>
          <w:sz w:val="21"/>
          <w:szCs w:val="21"/>
        </w:rPr>
        <w:t xml:space="preserve"> </w:t>
      </w:r>
      <w:r>
        <w:rPr>
          <w:spacing w:val="-4"/>
        </w:rPr>
        <w:t>того</w:t>
      </w:r>
    </w:p>
    <w:p w:rsidR="00000000" w:rsidRDefault="003D5B34">
      <w:pPr>
        <w:pStyle w:val="a3"/>
        <w:tabs>
          <w:tab w:val="left" w:pos="711"/>
          <w:tab w:val="left" w:pos="2034"/>
          <w:tab w:val="left" w:pos="2650"/>
          <w:tab w:val="left" w:pos="3566"/>
        </w:tabs>
        <w:kinsoku w:val="0"/>
        <w:overflowPunct w:val="0"/>
        <w:spacing w:line="249" w:lineRule="auto"/>
        <w:ind w:left="117" w:right="169" w:firstLine="449"/>
        <w:jc w:val="left"/>
        <w:rPr>
          <w:spacing w:val="-4"/>
        </w:rPr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6" w:right="147" w:firstLine="12"/>
      </w:pPr>
      <w:r>
        <w:t>чтобы стать чадами Божиими, мы должны это смиренно потерпеть. Это нам даёт гарантию, что там мы</w:t>
      </w:r>
      <w:r>
        <w:rPr>
          <w:spacing w:val="-5"/>
        </w:rPr>
        <w:t xml:space="preserve"> </w:t>
      </w:r>
      <w:r>
        <w:t>будем со</w:t>
      </w:r>
      <w:r>
        <w:rPr>
          <w:spacing w:val="-6"/>
        </w:rPr>
        <w:t xml:space="preserve"> </w:t>
      </w:r>
      <w:r>
        <w:t>Христом, потому что</w:t>
      </w:r>
      <w:r>
        <w:rPr>
          <w:spacing w:val="-4"/>
        </w:rPr>
        <w:t xml:space="preserve"> </w:t>
      </w:r>
      <w:r>
        <w:t xml:space="preserve">такими каче­ ствами мы становимся похожими на </w:t>
      </w:r>
      <w:r>
        <w:t>Него. Таким образом, временные страдания приносят нам ве­ личайшее благо, если принимаем их с</w:t>
      </w:r>
      <w:r>
        <w:rPr>
          <w:spacing w:val="-2"/>
        </w:rPr>
        <w:t xml:space="preserve"> </w:t>
      </w:r>
      <w:r>
        <w:t>правильным помыслом,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мы</w:t>
      </w:r>
      <w:r>
        <w:rPr>
          <w:spacing w:val="-15"/>
        </w:rPr>
        <w:t xml:space="preserve"> </w:t>
      </w:r>
      <w:r>
        <w:t>этим</w:t>
      </w:r>
      <w:r>
        <w:rPr>
          <w:spacing w:val="-16"/>
        </w:rPr>
        <w:t xml:space="preserve"> </w:t>
      </w:r>
      <w:r>
        <w:t>уподобляемся</w:t>
      </w:r>
      <w:r>
        <w:rPr>
          <w:spacing w:val="-16"/>
        </w:rPr>
        <w:t xml:space="preserve"> </w:t>
      </w:r>
      <w:r>
        <w:t>Христу.</w:t>
      </w:r>
      <w:r>
        <w:rPr>
          <w:spacing w:val="-15"/>
        </w:rPr>
        <w:t xml:space="preserve"> </w:t>
      </w:r>
      <w:r>
        <w:t>«Аще бо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Ним</w:t>
      </w:r>
      <w:r>
        <w:rPr>
          <w:spacing w:val="-15"/>
        </w:rPr>
        <w:t xml:space="preserve"> </w:t>
      </w:r>
      <w:r>
        <w:t>страждем,</w:t>
      </w:r>
      <w:r>
        <w:rPr>
          <w:spacing w:val="-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Ним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прославимся», -</w:t>
      </w:r>
      <w:r>
        <w:rPr>
          <w:spacing w:val="80"/>
        </w:rPr>
        <w:t xml:space="preserve"> </w:t>
      </w:r>
      <w:r>
        <w:t>сказал апостол Павел (Рим.</w:t>
      </w:r>
      <w:r>
        <w:rPr>
          <w:spacing w:val="40"/>
        </w:rPr>
        <w:t xml:space="preserve"> </w:t>
      </w:r>
      <w:r>
        <w:t>8:17).</w:t>
      </w:r>
    </w:p>
    <w:p w:rsidR="00000000" w:rsidRDefault="003D5B34">
      <w:pPr>
        <w:pStyle w:val="a3"/>
        <w:kinsoku w:val="0"/>
        <w:overflowPunct w:val="0"/>
        <w:spacing w:line="249" w:lineRule="auto"/>
        <w:ind w:left="121" w:right="149" w:firstLine="468"/>
      </w:pPr>
      <w:r>
        <w:t>Наш старец преподобный Сер</w:t>
      </w:r>
      <w:r>
        <w:t>афим (Романцов) говорил,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скорби</w:t>
      </w:r>
      <w:r>
        <w:rPr>
          <w:spacing w:val="-10"/>
        </w:rPr>
        <w:t xml:space="preserve"> </w:t>
      </w:r>
      <w:r>
        <w:t>нам</w:t>
      </w:r>
      <w:r>
        <w:rPr>
          <w:spacing w:val="-15"/>
        </w:rPr>
        <w:t xml:space="preserve"> </w:t>
      </w:r>
      <w:r>
        <w:t>заменяют</w:t>
      </w:r>
      <w:r>
        <w:rPr>
          <w:spacing w:val="-8"/>
        </w:rPr>
        <w:t xml:space="preserve"> </w:t>
      </w:r>
      <w:r>
        <w:t>старцев.</w:t>
      </w:r>
      <w:r>
        <w:rPr>
          <w:spacing w:val="-7"/>
        </w:rPr>
        <w:t xml:space="preserve"> </w:t>
      </w:r>
      <w:r>
        <w:t>Почему? Потому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старцы приводили людей к</w:t>
      </w:r>
      <w:r>
        <w:rPr>
          <w:spacing w:val="-3"/>
        </w:rPr>
        <w:t xml:space="preserve"> </w:t>
      </w:r>
      <w:r>
        <w:t xml:space="preserve">Богу, чтобы </w:t>
      </w:r>
      <w:r>
        <w:rPr>
          <w:w w:val="105"/>
        </w:rPr>
        <w:t>они усердно молились, обращались к Господу и каялись. А за неимением таких старцев к нам пришли</w:t>
      </w:r>
      <w:r>
        <w:rPr>
          <w:spacing w:val="-13"/>
          <w:w w:val="105"/>
        </w:rPr>
        <w:t xml:space="preserve"> </w:t>
      </w:r>
      <w:r>
        <w:rPr>
          <w:w w:val="105"/>
        </w:rPr>
        <w:t>скорби,</w:t>
      </w:r>
      <w:r>
        <w:rPr>
          <w:spacing w:val="-15"/>
          <w:w w:val="105"/>
        </w:rPr>
        <w:t xml:space="preserve"> </w:t>
      </w:r>
      <w:r>
        <w:rPr>
          <w:w w:val="105"/>
        </w:rPr>
        <w:t>болезни,</w:t>
      </w:r>
      <w:r>
        <w:rPr>
          <w:spacing w:val="-7"/>
          <w:w w:val="105"/>
        </w:rPr>
        <w:t xml:space="preserve"> </w:t>
      </w:r>
      <w:r>
        <w:rPr>
          <w:w w:val="105"/>
        </w:rPr>
        <w:t>напасти,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мы</w:t>
      </w:r>
      <w:r>
        <w:rPr>
          <w:spacing w:val="-16"/>
          <w:w w:val="105"/>
        </w:rPr>
        <w:t xml:space="preserve"> </w:t>
      </w:r>
      <w:r>
        <w:rPr>
          <w:w w:val="105"/>
        </w:rPr>
        <w:t>благодаря им то</w:t>
      </w:r>
      <w:r>
        <w:rPr>
          <w:w w:val="105"/>
        </w:rPr>
        <w:t>же приближаемся к Богу. Не имея выхода, не</w:t>
      </w:r>
      <w:r>
        <w:rPr>
          <w:spacing w:val="-5"/>
          <w:w w:val="105"/>
        </w:rPr>
        <w:t xml:space="preserve"> </w:t>
      </w:r>
      <w:r>
        <w:rPr>
          <w:w w:val="105"/>
        </w:rPr>
        <w:t>имея</w:t>
      </w:r>
      <w:r>
        <w:rPr>
          <w:spacing w:val="-12"/>
          <w:w w:val="105"/>
        </w:rPr>
        <w:t xml:space="preserve"> </w:t>
      </w:r>
      <w:r>
        <w:rPr>
          <w:w w:val="105"/>
        </w:rPr>
        <w:t>другого способа решения в</w:t>
      </w:r>
      <w:r>
        <w:rPr>
          <w:spacing w:val="-11"/>
          <w:w w:val="105"/>
        </w:rPr>
        <w:t xml:space="preserve"> </w:t>
      </w:r>
      <w:r>
        <w:rPr>
          <w:w w:val="105"/>
        </w:rPr>
        <w:t>своей</w:t>
      </w:r>
      <w:r>
        <w:rPr>
          <w:spacing w:val="-3"/>
          <w:w w:val="105"/>
        </w:rPr>
        <w:t xml:space="preserve"> </w:t>
      </w:r>
      <w:r>
        <w:rPr>
          <w:w w:val="105"/>
        </w:rPr>
        <w:t>скорби, мы обращаемся к Богу. Таким образом, скорби нас</w:t>
      </w:r>
      <w:r>
        <w:rPr>
          <w:spacing w:val="-17"/>
          <w:w w:val="105"/>
        </w:rPr>
        <w:t xml:space="preserve"> </w:t>
      </w:r>
      <w:r>
        <w:rPr>
          <w:w w:val="105"/>
        </w:rPr>
        <w:t>приводят</w:t>
      </w:r>
      <w:r>
        <w:rPr>
          <w:spacing w:val="-1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Богу,</w:t>
      </w:r>
      <w:r>
        <w:rPr>
          <w:spacing w:val="-7"/>
          <w:w w:val="105"/>
        </w:rPr>
        <w:t xml:space="preserve"> </w:t>
      </w:r>
      <w:r>
        <w:rPr>
          <w:w w:val="105"/>
        </w:rPr>
        <w:t>а</w:t>
      </w:r>
      <w:r>
        <w:rPr>
          <w:spacing w:val="40"/>
          <w:w w:val="105"/>
        </w:rPr>
        <w:t xml:space="preserve"> </w:t>
      </w:r>
      <w:r>
        <w:rPr>
          <w:w w:val="105"/>
        </w:rPr>
        <w:t>раньше это</w:t>
      </w:r>
      <w:r>
        <w:rPr>
          <w:spacing w:val="-17"/>
          <w:w w:val="105"/>
        </w:rPr>
        <w:t xml:space="preserve"> </w:t>
      </w:r>
      <w:r>
        <w:rPr>
          <w:w w:val="105"/>
        </w:rPr>
        <w:t>делали</w:t>
      </w:r>
      <w:r>
        <w:rPr>
          <w:spacing w:val="-6"/>
          <w:w w:val="105"/>
        </w:rPr>
        <w:t xml:space="preserve"> </w:t>
      </w:r>
      <w:r>
        <w:rPr>
          <w:w w:val="105"/>
        </w:rPr>
        <w:t>старцы. Поэтому</w:t>
      </w:r>
      <w:r>
        <w:rPr>
          <w:spacing w:val="-17"/>
          <w:w w:val="105"/>
        </w:rPr>
        <w:t xml:space="preserve"> </w:t>
      </w:r>
      <w:r>
        <w:rPr>
          <w:w w:val="105"/>
        </w:rPr>
        <w:t>скорби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4"/>
          <w:w w:val="105"/>
        </w:rPr>
        <w:t xml:space="preserve"> </w:t>
      </w:r>
      <w:r>
        <w:rPr>
          <w:w w:val="105"/>
        </w:rPr>
        <w:t>великое</w:t>
      </w:r>
      <w:r>
        <w:rPr>
          <w:spacing w:val="-16"/>
          <w:w w:val="105"/>
        </w:rPr>
        <w:t xml:space="preserve"> </w:t>
      </w:r>
      <w:r>
        <w:rPr>
          <w:w w:val="105"/>
        </w:rPr>
        <w:t>благодеяние</w:t>
      </w:r>
      <w:r>
        <w:rPr>
          <w:spacing w:val="-17"/>
          <w:w w:val="105"/>
        </w:rPr>
        <w:t xml:space="preserve"> </w:t>
      </w:r>
      <w:r>
        <w:rPr>
          <w:rFonts w:ascii="Arial" w:hAnsi="Arial" w:cs="Arial"/>
          <w:w w:val="105"/>
          <w:sz w:val="21"/>
          <w:szCs w:val="21"/>
        </w:rPr>
        <w:t>для</w:t>
      </w:r>
      <w:r>
        <w:rPr>
          <w:rFonts w:ascii="Arial" w:hAnsi="Arial" w:cs="Arial"/>
          <w:spacing w:val="-15"/>
          <w:w w:val="105"/>
          <w:sz w:val="21"/>
          <w:szCs w:val="21"/>
        </w:rPr>
        <w:t xml:space="preserve"> </w:t>
      </w:r>
      <w:r>
        <w:rPr>
          <w:w w:val="105"/>
        </w:rPr>
        <w:t>нас,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но </w:t>
      </w:r>
      <w:r>
        <w:t>только</w:t>
      </w:r>
      <w:r>
        <w:rPr>
          <w:spacing w:val="-12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рассуждаем</w:t>
      </w:r>
      <w:r>
        <w:rPr>
          <w:spacing w:val="-6"/>
        </w:rPr>
        <w:t xml:space="preserve"> </w:t>
      </w:r>
      <w:r>
        <w:t>духовно, не</w:t>
      </w:r>
      <w:r>
        <w:rPr>
          <w:spacing w:val="-14"/>
        </w:rPr>
        <w:t xml:space="preserve"> </w:t>
      </w:r>
      <w:r>
        <w:t>по-плотски.</w:t>
      </w:r>
    </w:p>
    <w:p w:rsidR="00000000" w:rsidRDefault="003D5B34">
      <w:pPr>
        <w:pStyle w:val="a7"/>
        <w:numPr>
          <w:ilvl w:val="0"/>
          <w:numId w:val="6"/>
        </w:numPr>
        <w:tabs>
          <w:tab w:val="left" w:pos="892"/>
        </w:tabs>
        <w:kinsoku w:val="0"/>
        <w:overflowPunct w:val="0"/>
        <w:spacing w:line="249" w:lineRule="auto"/>
        <w:ind w:left="117" w:right="171" w:firstLine="447"/>
        <w:rPr>
          <w:color w:val="000000"/>
          <w:sz w:val="25"/>
          <w:szCs w:val="25"/>
        </w:rPr>
      </w:pPr>
      <w:r>
        <w:rPr>
          <w:i/>
          <w:iCs/>
          <w:sz w:val="25"/>
          <w:szCs w:val="25"/>
        </w:rPr>
        <w:t>Очень бы</w:t>
      </w:r>
      <w:r>
        <w:rPr>
          <w:i/>
          <w:iCs/>
          <w:spacing w:val="-1"/>
          <w:sz w:val="25"/>
          <w:szCs w:val="25"/>
        </w:rPr>
        <w:t xml:space="preserve"> </w:t>
      </w:r>
      <w:r>
        <w:rPr>
          <w:i/>
          <w:iCs/>
          <w:sz w:val="25"/>
          <w:szCs w:val="25"/>
        </w:rPr>
        <w:t>хотелось так рассуждать, но за­ частую это не удаётся. Как, например, не полу­ чается избавиться от какого-то греха.</w:t>
      </w:r>
    </w:p>
    <w:p w:rsidR="00000000" w:rsidRDefault="003D5B34">
      <w:pPr>
        <w:pStyle w:val="a7"/>
        <w:numPr>
          <w:ilvl w:val="0"/>
          <w:numId w:val="6"/>
        </w:numPr>
        <w:tabs>
          <w:tab w:val="left" w:pos="953"/>
        </w:tabs>
        <w:kinsoku w:val="0"/>
        <w:overflowPunct w:val="0"/>
        <w:spacing w:line="249" w:lineRule="auto"/>
        <w:ind w:left="115" w:right="166" w:firstLine="449"/>
        <w:rPr>
          <w:color w:val="000000"/>
          <w:sz w:val="25"/>
          <w:szCs w:val="25"/>
        </w:rPr>
      </w:pPr>
      <w:r>
        <w:rPr>
          <w:sz w:val="25"/>
          <w:szCs w:val="25"/>
        </w:rPr>
        <w:t>А почему мы не исправляемся, испове­ давшись в конкретном грехе? Или когда хотим сделать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доброе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дело,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но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н</w:t>
      </w:r>
      <w:r>
        <w:rPr>
          <w:sz w:val="25"/>
          <w:szCs w:val="25"/>
        </w:rPr>
        <w:t>е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получается?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Я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задаю не пустой вопрос. Мы не задумываемся, почему «я хотел», пообещал себе «я не буду» и снова сделал. Ведь какая-то причина есть. Что нам не даёт доис­ каться этой причины? Во-первых, почему мы не просим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Бога: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«Вразуми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меня,</w:t>
      </w:r>
      <w:r>
        <w:rPr>
          <w:spacing w:val="-14"/>
          <w:sz w:val="25"/>
          <w:szCs w:val="25"/>
        </w:rPr>
        <w:t xml:space="preserve"> </w:t>
      </w:r>
      <w:r>
        <w:rPr>
          <w:sz w:val="25"/>
          <w:szCs w:val="25"/>
        </w:rPr>
        <w:t>почему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я</w:t>
      </w:r>
      <w:r>
        <w:rPr>
          <w:spacing w:val="-17"/>
          <w:sz w:val="25"/>
          <w:szCs w:val="25"/>
        </w:rPr>
        <w:t xml:space="preserve"> </w:t>
      </w:r>
      <w:r>
        <w:rPr>
          <w:sz w:val="25"/>
          <w:szCs w:val="25"/>
        </w:rPr>
        <w:t>вот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так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вроде</w:t>
      </w:r>
    </w:p>
    <w:p w:rsidR="00000000" w:rsidRDefault="003D5B34">
      <w:pPr>
        <w:pStyle w:val="a7"/>
        <w:numPr>
          <w:ilvl w:val="0"/>
          <w:numId w:val="6"/>
        </w:numPr>
        <w:tabs>
          <w:tab w:val="left" w:pos="953"/>
        </w:tabs>
        <w:kinsoku w:val="0"/>
        <w:overflowPunct w:val="0"/>
        <w:spacing w:line="249" w:lineRule="auto"/>
        <w:ind w:left="115" w:right="166" w:firstLine="449"/>
        <w:rPr>
          <w:color w:val="000000"/>
          <w:sz w:val="25"/>
          <w:szCs w:val="25"/>
        </w:rPr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9"/>
        <w:jc w:val="left"/>
        <w:rPr>
          <w:sz w:val="23"/>
          <w:szCs w:val="23"/>
        </w:rPr>
      </w:pPr>
    </w:p>
    <w:p w:rsidR="00000000" w:rsidRDefault="00593FDB">
      <w:pPr>
        <w:pStyle w:val="a3"/>
        <w:kinsoku w:val="0"/>
        <w:overflowPunct w:val="0"/>
        <w:ind w:left="104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575050" cy="2533650"/>
            <wp:effectExtent l="0" t="0" r="6350" b="0"/>
            <wp:docPr id="211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93"/>
        <w:ind w:left="214" w:right="227"/>
        <w:jc w:val="center"/>
        <w:rPr>
          <w:spacing w:val="-2"/>
          <w:w w:val="105"/>
          <w:sz w:val="20"/>
          <w:szCs w:val="20"/>
        </w:rPr>
      </w:pPr>
      <w:r>
        <w:rPr>
          <w:i/>
          <w:iCs/>
          <w:w w:val="105"/>
          <w:sz w:val="20"/>
          <w:szCs w:val="20"/>
        </w:rPr>
        <w:t>Река</w:t>
      </w:r>
      <w:r>
        <w:rPr>
          <w:i/>
          <w:iCs/>
          <w:spacing w:val="2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</w:rPr>
        <w:t>Амткел.</w:t>
      </w:r>
      <w:r>
        <w:rPr>
          <w:i/>
          <w:iCs/>
          <w:spacing w:val="13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</w:rPr>
        <w:t>Посылаяй</w:t>
      </w:r>
      <w:r>
        <w:rPr>
          <w:i/>
          <w:iCs/>
          <w:spacing w:val="21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</w:rPr>
        <w:t>источники</w:t>
      </w:r>
      <w:r>
        <w:rPr>
          <w:i/>
          <w:iCs/>
          <w:spacing w:val="20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</w:rPr>
        <w:t>в</w:t>
      </w:r>
      <w:r>
        <w:rPr>
          <w:i/>
          <w:iCs/>
          <w:spacing w:val="-4"/>
          <w:w w:val="105"/>
          <w:sz w:val="20"/>
          <w:szCs w:val="20"/>
        </w:rPr>
        <w:t xml:space="preserve"> </w:t>
      </w:r>
      <w:r>
        <w:rPr>
          <w:i/>
          <w:iCs/>
          <w:spacing w:val="-2"/>
          <w:w w:val="105"/>
          <w:sz w:val="20"/>
          <w:szCs w:val="20"/>
        </w:rPr>
        <w:t>дебрех.</w:t>
      </w:r>
      <w:r>
        <w:rPr>
          <w:spacing w:val="-2"/>
          <w:w w:val="105"/>
          <w:sz w:val="20"/>
          <w:szCs w:val="20"/>
        </w:rPr>
        <w:t>..</w:t>
      </w:r>
    </w:p>
    <w:p w:rsidR="00000000" w:rsidRDefault="003D5B34">
      <w:pPr>
        <w:pStyle w:val="a3"/>
        <w:tabs>
          <w:tab w:val="left" w:pos="2031"/>
          <w:tab w:val="left" w:pos="3100"/>
        </w:tabs>
        <w:kinsoku w:val="0"/>
        <w:overflowPunct w:val="0"/>
        <w:spacing w:before="98" w:line="249" w:lineRule="auto"/>
        <w:ind w:left="120" w:right="142" w:firstLine="7"/>
        <w:jc w:val="left"/>
      </w:pPr>
      <w:r>
        <w:t>бы твёрдо настроился</w:t>
      </w:r>
      <w:r>
        <w:rPr>
          <w:spacing w:val="40"/>
        </w:rPr>
        <w:t xml:space="preserve"> </w:t>
      </w:r>
      <w:r>
        <w:t>и снова</w:t>
      </w:r>
      <w:r>
        <w:rPr>
          <w:spacing w:val="34"/>
        </w:rPr>
        <w:t xml:space="preserve"> </w:t>
      </w:r>
      <w:r>
        <w:t>пал, опять вляпался</w:t>
      </w:r>
      <w:r>
        <w:rPr>
          <w:spacing w:val="40"/>
        </w:rPr>
        <w:t xml:space="preserve"> </w:t>
      </w:r>
      <w:r>
        <w:t>в тот же грех?» Если мы будем искать и молиться, то узнаем</w:t>
      </w:r>
      <w:r>
        <w:t>. Это ведь небольшая тайна. Причина -</w:t>
      </w:r>
      <w:r>
        <w:rPr>
          <w:spacing w:val="40"/>
        </w:rPr>
        <w:t xml:space="preserve"> </w:t>
      </w:r>
      <w:r>
        <w:t>наша</w:t>
      </w:r>
      <w:r>
        <w:rPr>
          <w:spacing w:val="-10"/>
        </w:rPr>
        <w:t xml:space="preserve"> </w:t>
      </w:r>
      <w:r>
        <w:t>самонадеянность.</w:t>
      </w:r>
      <w:r>
        <w:rPr>
          <w:spacing w:val="-10"/>
        </w:rPr>
        <w:t xml:space="preserve"> </w:t>
      </w:r>
      <w:r>
        <w:t>Мы</w:t>
      </w:r>
      <w:r>
        <w:rPr>
          <w:spacing w:val="-15"/>
        </w:rPr>
        <w:t xml:space="preserve"> </w:t>
      </w:r>
      <w:r>
        <w:t>себе</w:t>
      </w:r>
      <w:r>
        <w:rPr>
          <w:spacing w:val="-12"/>
        </w:rPr>
        <w:t xml:space="preserve"> </w:t>
      </w:r>
      <w:r>
        <w:t>сказали: «Я</w:t>
      </w:r>
      <w:r>
        <w:rPr>
          <w:spacing w:val="-12"/>
        </w:rPr>
        <w:t xml:space="preserve"> </w:t>
      </w:r>
      <w:r>
        <w:t>больше не</w:t>
      </w:r>
      <w:r>
        <w:rPr>
          <w:spacing w:val="39"/>
        </w:rPr>
        <w:t xml:space="preserve"> </w:t>
      </w:r>
      <w:r>
        <w:t>буду!</w:t>
      </w:r>
      <w:r>
        <w:rPr>
          <w:spacing w:val="40"/>
        </w:rPr>
        <w:t xml:space="preserve"> </w:t>
      </w:r>
      <w:r>
        <w:t>Я</w:t>
      </w:r>
      <w:r>
        <w:rPr>
          <w:spacing w:val="38"/>
        </w:rPr>
        <w:t xml:space="preserve"> </w:t>
      </w:r>
      <w:r>
        <w:t>буду</w:t>
      </w:r>
      <w:r>
        <w:rPr>
          <w:spacing w:val="39"/>
        </w:rPr>
        <w:t xml:space="preserve"> </w:t>
      </w:r>
      <w:r>
        <w:t>пост</w:t>
      </w:r>
      <w:r>
        <w:rPr>
          <w:spacing w:val="40"/>
        </w:rPr>
        <w:t xml:space="preserve"> </w:t>
      </w:r>
      <w:r>
        <w:t>держать!</w:t>
      </w:r>
      <w:r>
        <w:rPr>
          <w:spacing w:val="40"/>
        </w:rPr>
        <w:t xml:space="preserve"> </w:t>
      </w:r>
      <w:r>
        <w:t>Я</w:t>
      </w:r>
      <w:r>
        <w:rPr>
          <w:spacing w:val="38"/>
        </w:rPr>
        <w:t xml:space="preserve"> </w:t>
      </w:r>
      <w:r>
        <w:t>брошу</w:t>
      </w:r>
      <w:r>
        <w:rPr>
          <w:spacing w:val="40"/>
        </w:rPr>
        <w:t xml:space="preserve"> </w:t>
      </w:r>
      <w:r>
        <w:t>курить!» Буду</w:t>
      </w:r>
      <w:r>
        <w:rPr>
          <w:spacing w:val="-7"/>
        </w:rPr>
        <w:t xml:space="preserve"> </w:t>
      </w:r>
      <w:r>
        <w:t>то,</w:t>
      </w:r>
      <w:r>
        <w:rPr>
          <w:spacing w:val="-4"/>
        </w:rPr>
        <w:t xml:space="preserve"> </w:t>
      </w:r>
      <w:r>
        <w:t>буду</w:t>
      </w:r>
      <w:r>
        <w:rPr>
          <w:spacing w:val="-8"/>
        </w:rPr>
        <w:t xml:space="preserve"> </w:t>
      </w:r>
      <w:r>
        <w:t>сё.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скажем:</w:t>
      </w:r>
      <w:r>
        <w:rPr>
          <w:spacing w:val="-3"/>
        </w:rPr>
        <w:t xml:space="preserve"> </w:t>
      </w:r>
      <w:r>
        <w:t>«Господи,</w:t>
      </w:r>
      <w:r>
        <w:rPr>
          <w:spacing w:val="13"/>
        </w:rPr>
        <w:t xml:space="preserve"> </w:t>
      </w:r>
      <w:r>
        <w:t>помоги</w:t>
      </w:r>
      <w:r>
        <w:rPr>
          <w:spacing w:val="-2"/>
        </w:rPr>
        <w:t xml:space="preserve"> </w:t>
      </w:r>
      <w:r>
        <w:t>мне! Пошли</w:t>
      </w:r>
      <w:r>
        <w:rPr>
          <w:spacing w:val="40"/>
        </w:rPr>
        <w:t xml:space="preserve"> </w:t>
      </w:r>
      <w:r>
        <w:t>мне благодать</w:t>
      </w:r>
      <w:r>
        <w:rPr>
          <w:spacing w:val="40"/>
        </w:rPr>
        <w:t xml:space="preserve"> </w:t>
      </w:r>
      <w:r>
        <w:t>Твою,</w:t>
      </w:r>
      <w:r>
        <w:rPr>
          <w:spacing w:val="40"/>
        </w:rPr>
        <w:t xml:space="preserve"> </w:t>
      </w:r>
      <w:r>
        <w:t>чтоб я</w:t>
      </w:r>
      <w:r>
        <w:rPr>
          <w:spacing w:val="40"/>
        </w:rPr>
        <w:t xml:space="preserve"> </w:t>
      </w:r>
      <w:r>
        <w:t>возненавидел этот грех и отстал от нег</w:t>
      </w:r>
      <w:r>
        <w:t>о». Так нет же. «Я человек слова: сказано -</w:t>
      </w:r>
      <w:r>
        <w:tab/>
      </w:r>
      <w:r>
        <w:rPr>
          <w:spacing w:val="-2"/>
        </w:rPr>
        <w:t>сделано».</w:t>
      </w:r>
      <w:r>
        <w:rPr>
          <w:spacing w:val="-14"/>
        </w:rPr>
        <w:t xml:space="preserve"> </w:t>
      </w:r>
      <w:r>
        <w:rPr>
          <w:spacing w:val="-2"/>
        </w:rPr>
        <w:t>А</w:t>
      </w:r>
      <w:r>
        <w:rPr>
          <w:spacing w:val="-14"/>
        </w:rPr>
        <w:t xml:space="preserve"> </w:t>
      </w:r>
      <w:r>
        <w:rPr>
          <w:spacing w:val="-2"/>
        </w:rPr>
        <w:t>Господь</w:t>
      </w:r>
      <w:r>
        <w:rPr>
          <w:spacing w:val="-14"/>
        </w:rPr>
        <w:t xml:space="preserve"> </w:t>
      </w:r>
      <w:r>
        <w:rPr>
          <w:spacing w:val="-2"/>
        </w:rPr>
        <w:t>смиряет.</w:t>
      </w:r>
      <w:r>
        <w:rPr>
          <w:spacing w:val="-13"/>
        </w:rPr>
        <w:t xml:space="preserve"> </w:t>
      </w:r>
      <w:r>
        <w:rPr>
          <w:spacing w:val="-2"/>
        </w:rPr>
        <w:t xml:space="preserve">Если </w:t>
      </w:r>
      <w:r>
        <w:t>есть самонадеянное</w:t>
      </w:r>
      <w:r>
        <w:rPr>
          <w:spacing w:val="40"/>
        </w:rPr>
        <w:t xml:space="preserve"> </w:t>
      </w:r>
      <w:r>
        <w:t>«Я» -</w:t>
      </w:r>
      <w:r>
        <w:tab/>
        <w:t>благодать уже не может действовать в</w:t>
      </w:r>
      <w:r>
        <w:rPr>
          <w:spacing w:val="-13"/>
        </w:rPr>
        <w:t xml:space="preserve"> </w:t>
      </w:r>
      <w:r>
        <w:t>нас.</w:t>
      </w:r>
      <w:r>
        <w:rPr>
          <w:spacing w:val="-7"/>
        </w:rPr>
        <w:t xml:space="preserve"> </w:t>
      </w:r>
      <w:r>
        <w:t>Игнатий Брянчанинов писал, что гордые лишены власти над собою.</w:t>
      </w:r>
    </w:p>
    <w:p w:rsidR="00000000" w:rsidRDefault="003D5B34">
      <w:pPr>
        <w:pStyle w:val="a3"/>
        <w:kinsoku w:val="0"/>
        <w:overflowPunct w:val="0"/>
        <w:spacing w:line="249" w:lineRule="auto"/>
        <w:ind w:left="121" w:right="153" w:firstLine="457"/>
        <w:rPr>
          <w:spacing w:val="-2"/>
        </w:rPr>
      </w:pPr>
      <w:r>
        <w:t>А</w:t>
      </w:r>
      <w:r>
        <w:rPr>
          <w:spacing w:val="-14"/>
        </w:rPr>
        <w:t xml:space="preserve"> </w:t>
      </w:r>
      <w:r>
        <w:t>если мы</w:t>
      </w:r>
      <w:r>
        <w:rPr>
          <w:spacing w:val="-4"/>
        </w:rPr>
        <w:t xml:space="preserve"> </w:t>
      </w:r>
      <w:r>
        <w:t>снова, преткнувшись в</w:t>
      </w:r>
      <w:r>
        <w:rPr>
          <w:spacing w:val="-10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грехе, за</w:t>
      </w:r>
      <w:r>
        <w:t>думаемся и помолимся, то Господь нас вразумит. Или через человека, или через книгу, или через Ангела Хранителя. Почему? Потому что мы тогда будем</w:t>
      </w:r>
      <w:r>
        <w:rPr>
          <w:spacing w:val="-16"/>
        </w:rPr>
        <w:t xml:space="preserve"> </w:t>
      </w:r>
      <w:r>
        <w:t>смиряться:</w:t>
      </w:r>
      <w:r>
        <w:rPr>
          <w:spacing w:val="-4"/>
        </w:rPr>
        <w:t xml:space="preserve"> </w:t>
      </w:r>
      <w:r>
        <w:t>«Господи,</w:t>
      </w:r>
      <w:r>
        <w:rPr>
          <w:spacing w:val="-1"/>
        </w:rPr>
        <w:t xml:space="preserve"> </w:t>
      </w:r>
      <w:r>
        <w:t>я</w:t>
      </w:r>
      <w:r>
        <w:rPr>
          <w:spacing w:val="-16"/>
        </w:rPr>
        <w:t xml:space="preserve"> </w:t>
      </w:r>
      <w:r>
        <w:t>ничего</w:t>
      </w:r>
      <w:r>
        <w:rPr>
          <w:spacing w:val="-15"/>
        </w:rPr>
        <w:t xml:space="preserve"> </w:t>
      </w:r>
      <w:r>
        <w:t>сам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rPr>
          <w:spacing w:val="-2"/>
        </w:rPr>
        <w:t>сделаю.</w:t>
      </w:r>
    </w:p>
    <w:p w:rsidR="00000000" w:rsidRDefault="003D5B34">
      <w:pPr>
        <w:pStyle w:val="a3"/>
        <w:kinsoku w:val="0"/>
        <w:overflowPunct w:val="0"/>
        <w:spacing w:line="249" w:lineRule="auto"/>
        <w:ind w:left="121" w:right="153" w:firstLine="457"/>
        <w:rPr>
          <w:spacing w:val="-2"/>
        </w:rPr>
        <w:sectPr w:rsidR="00000000">
          <w:pgSz w:w="6440" w:h="10590"/>
          <w:pgMar w:top="50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5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52" w:lineRule="auto"/>
        <w:ind w:left="134" w:right="156" w:hanging="5"/>
        <w:rPr>
          <w:spacing w:val="-2"/>
        </w:rPr>
      </w:pPr>
      <w:r>
        <w:t>Ты помоги мне справиться с</w:t>
      </w:r>
      <w:r>
        <w:rPr>
          <w:spacing w:val="-7"/>
        </w:rPr>
        <w:t xml:space="preserve"> </w:t>
      </w:r>
      <w:r>
        <w:t>чревоугодием</w:t>
      </w:r>
      <w:r>
        <w:t>,</w:t>
      </w:r>
      <w:r>
        <w:rPr>
          <w:spacing w:val="34"/>
        </w:rPr>
        <w:t xml:space="preserve"> </w:t>
      </w:r>
      <w:r>
        <w:t>раздра­ жением,</w:t>
      </w:r>
      <w:r>
        <w:rPr>
          <w:spacing w:val="-7"/>
        </w:rPr>
        <w:t xml:space="preserve"> </w:t>
      </w:r>
      <w:r>
        <w:t>завистью</w:t>
      </w:r>
      <w:r>
        <w:rPr>
          <w:spacing w:val="-11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иным</w:t>
      </w:r>
      <w:r>
        <w:rPr>
          <w:spacing w:val="-12"/>
        </w:rPr>
        <w:t xml:space="preserve"> </w:t>
      </w:r>
      <w:r>
        <w:t>грехом».</w:t>
      </w:r>
      <w:r>
        <w:rPr>
          <w:spacing w:val="-9"/>
        </w:rPr>
        <w:t xml:space="preserve"> </w:t>
      </w:r>
      <w:r>
        <w:t>Нам</w:t>
      </w:r>
      <w:r>
        <w:rPr>
          <w:spacing w:val="-15"/>
        </w:rPr>
        <w:t xml:space="preserve"> </w:t>
      </w:r>
      <w:r>
        <w:rPr>
          <w:spacing w:val="-2"/>
        </w:rPr>
        <w:t>обещано:</w:t>
      </w:r>
    </w:p>
    <w:p w:rsidR="00000000" w:rsidRDefault="003D5B34">
      <w:pPr>
        <w:pStyle w:val="a3"/>
        <w:kinsoku w:val="0"/>
        <w:overflowPunct w:val="0"/>
        <w:spacing w:line="249" w:lineRule="auto"/>
        <w:ind w:left="123" w:right="154" w:firstLine="11"/>
      </w:pPr>
      <w:r>
        <w:rPr>
          <w:w w:val="95"/>
        </w:rPr>
        <w:t>«Просите,</w:t>
      </w:r>
      <w:r>
        <w:rPr>
          <w:spacing w:val="19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дано вам</w:t>
      </w:r>
      <w:r>
        <w:rPr>
          <w:spacing w:val="-1"/>
          <w:w w:val="95"/>
        </w:rPr>
        <w:t xml:space="preserve"> </w:t>
      </w:r>
      <w:r>
        <w:rPr>
          <w:w w:val="95"/>
        </w:rPr>
        <w:t>будет»</w:t>
      </w:r>
      <w:r>
        <w:rPr>
          <w:spacing w:val="27"/>
        </w:rPr>
        <w:t xml:space="preserve"> </w:t>
      </w:r>
      <w:r>
        <w:rPr>
          <w:w w:val="95"/>
        </w:rPr>
        <w:t>(Мф. 7:7).</w:t>
      </w:r>
      <w:r>
        <w:rPr>
          <w:spacing w:val="-6"/>
          <w:w w:val="95"/>
        </w:rPr>
        <w:t xml:space="preserve"> </w:t>
      </w:r>
      <w:r>
        <w:rPr>
          <w:w w:val="95"/>
        </w:rPr>
        <w:t>А</w:t>
      </w:r>
      <w:r>
        <w:rPr>
          <w:spacing w:val="-9"/>
          <w:w w:val="95"/>
        </w:rPr>
        <w:t xml:space="preserve"> </w:t>
      </w:r>
      <w:r>
        <w:rPr>
          <w:w w:val="95"/>
        </w:rPr>
        <w:t>то</w:t>
      </w:r>
      <w:r>
        <w:rPr>
          <w:spacing w:val="-2"/>
          <w:w w:val="95"/>
        </w:rPr>
        <w:t xml:space="preserve"> </w:t>
      </w:r>
      <w:r>
        <w:rPr>
          <w:w w:val="95"/>
        </w:rPr>
        <w:t>мы вроде бы каемся, а не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состоянии</w:t>
      </w:r>
      <w:r>
        <w:rPr>
          <w:spacing w:val="35"/>
        </w:rPr>
        <w:t xml:space="preserve"> </w:t>
      </w:r>
      <w:r>
        <w:rPr>
          <w:w w:val="95"/>
        </w:rPr>
        <w:t xml:space="preserve">изменить себя клучшему. </w:t>
      </w:r>
      <w:r>
        <w:t>И уже дальше не задаём себе вопрос: «Почему я не могу исправиться?» Проблема в том, что нет п</w:t>
      </w:r>
      <w:r>
        <w:t>ра­ вильного, серьёзного духовного осмысления -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я живу? Отсюда, естественно, все плоды -</w:t>
      </w:r>
      <w:r>
        <w:rPr>
          <w:spacing w:val="80"/>
        </w:rPr>
        <w:t xml:space="preserve"> </w:t>
      </w:r>
      <w:r>
        <w:t>бездна грехов, с которой мы не можем и не хотим разо­ браться, что и от чего происходит.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56" w:firstLine="470"/>
        <w:rPr>
          <w:w w:val="105"/>
        </w:rPr>
      </w:pPr>
      <w:r>
        <w:rPr>
          <w:w w:val="105"/>
        </w:rPr>
        <w:t>Например, одна из самых распространённых страстей</w:t>
      </w:r>
      <w:r>
        <w:rPr>
          <w:spacing w:val="-8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чревоугодие.</w:t>
      </w:r>
      <w:r>
        <w:rPr>
          <w:spacing w:val="-1"/>
          <w:w w:val="105"/>
        </w:rPr>
        <w:t xml:space="preserve"> </w:t>
      </w:r>
      <w:r>
        <w:rPr>
          <w:w w:val="105"/>
        </w:rPr>
        <w:t>Человек,</w:t>
      </w:r>
      <w:r>
        <w:rPr>
          <w:spacing w:val="-3"/>
          <w:w w:val="105"/>
        </w:rPr>
        <w:t xml:space="preserve"> </w:t>
      </w:r>
      <w:r>
        <w:rPr>
          <w:w w:val="105"/>
        </w:rPr>
        <w:t>болеющий</w:t>
      </w:r>
      <w:r>
        <w:rPr>
          <w:spacing w:val="-1"/>
          <w:w w:val="105"/>
        </w:rPr>
        <w:t xml:space="preserve"> </w:t>
      </w:r>
      <w:r>
        <w:rPr>
          <w:w w:val="105"/>
        </w:rPr>
        <w:t>чре­ воугодием, не имеет добродетели воздержания. Расскажу, что</w:t>
      </w:r>
      <w:r>
        <w:rPr>
          <w:spacing w:val="-5"/>
          <w:w w:val="105"/>
        </w:rPr>
        <w:t xml:space="preserve"> </w:t>
      </w:r>
      <w:r>
        <w:rPr>
          <w:w w:val="105"/>
        </w:rPr>
        <w:t>произошло с</w:t>
      </w:r>
      <w:r>
        <w:rPr>
          <w:spacing w:val="-7"/>
          <w:w w:val="105"/>
        </w:rPr>
        <w:t xml:space="preserve"> </w:t>
      </w:r>
      <w:r>
        <w:rPr>
          <w:w w:val="105"/>
        </w:rPr>
        <w:t>рабой</w:t>
      </w:r>
      <w:r>
        <w:rPr>
          <w:spacing w:val="-1"/>
          <w:w w:val="105"/>
        </w:rPr>
        <w:t xml:space="preserve"> </w:t>
      </w:r>
      <w:r>
        <w:rPr>
          <w:w w:val="105"/>
        </w:rPr>
        <w:t>Божией Ниной, девочкой,</w:t>
      </w:r>
      <w:r>
        <w:rPr>
          <w:spacing w:val="-4"/>
          <w:w w:val="105"/>
        </w:rPr>
        <w:t xml:space="preserve"> </w:t>
      </w:r>
      <w:r>
        <w:rPr>
          <w:w w:val="105"/>
        </w:rPr>
        <w:t>которую</w:t>
      </w:r>
      <w:r>
        <w:rPr>
          <w:spacing w:val="-5"/>
          <w:w w:val="105"/>
        </w:rPr>
        <w:t xml:space="preserve"> </w:t>
      </w:r>
      <w:r>
        <w:rPr>
          <w:w w:val="105"/>
        </w:rPr>
        <w:t>Богородица взяла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рай.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Отро­ </w:t>
      </w:r>
      <w:r>
        <w:t>ковица</w:t>
      </w:r>
      <w:r>
        <w:rPr>
          <w:spacing w:val="-6"/>
        </w:rPr>
        <w:t xml:space="preserve"> </w:t>
      </w:r>
      <w:r>
        <w:t>увидела там</w:t>
      </w:r>
      <w:r>
        <w:rPr>
          <w:spacing w:val="-16"/>
        </w:rPr>
        <w:t xml:space="preserve"> </w:t>
      </w:r>
      <w:r>
        <w:t xml:space="preserve">яблоню, увешанную красивыми </w:t>
      </w:r>
      <w:r>
        <w:rPr>
          <w:w w:val="105"/>
        </w:rPr>
        <w:t>яблоками, и засмотрелась на неё. Матерь Божия говорит ей</w:t>
      </w:r>
      <w:r>
        <w:rPr>
          <w:w w:val="105"/>
        </w:rPr>
        <w:t>: «Хочешь -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можешь поесть яблок». </w:t>
      </w:r>
      <w:r>
        <w:t>Девочка взяла яблоко, а</w:t>
      </w:r>
      <w:r>
        <w:rPr>
          <w:spacing w:val="-7"/>
        </w:rPr>
        <w:t xml:space="preserve"> </w:t>
      </w:r>
      <w:r>
        <w:t>оно</w:t>
      </w:r>
      <w:r>
        <w:rPr>
          <w:spacing w:val="-2"/>
        </w:rPr>
        <w:t xml:space="preserve"> </w:t>
      </w:r>
      <w:r>
        <w:t xml:space="preserve">такое вкусное-вкусное, </w:t>
      </w:r>
      <w:r>
        <w:rPr>
          <w:w w:val="105"/>
        </w:rPr>
        <w:t>сладкое-сладкое</w:t>
      </w:r>
      <w:r>
        <w:rPr>
          <w:spacing w:val="-17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ест</w:t>
      </w:r>
      <w:r>
        <w:rPr>
          <w:spacing w:val="-5"/>
          <w:w w:val="105"/>
        </w:rPr>
        <w:t xml:space="preserve"> </w:t>
      </w:r>
      <w:r>
        <w:rPr>
          <w:w w:val="105"/>
        </w:rPr>
        <w:t>его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не</w:t>
      </w:r>
      <w:r>
        <w:rPr>
          <w:spacing w:val="-2"/>
          <w:w w:val="105"/>
        </w:rPr>
        <w:t xml:space="preserve"> </w:t>
      </w:r>
      <w:r>
        <w:rPr>
          <w:w w:val="105"/>
        </w:rPr>
        <w:t>может оторваться. Затем</w:t>
      </w:r>
      <w:r>
        <w:rPr>
          <w:spacing w:val="-17"/>
          <w:w w:val="105"/>
        </w:rPr>
        <w:t xml:space="preserve"> </w:t>
      </w:r>
      <w:r>
        <w:rPr>
          <w:w w:val="105"/>
        </w:rPr>
        <w:t>взяла</w:t>
      </w:r>
      <w:r>
        <w:rPr>
          <w:spacing w:val="-16"/>
          <w:w w:val="105"/>
        </w:rPr>
        <w:t xml:space="preserve"> </w:t>
      </w:r>
      <w:r>
        <w:rPr>
          <w:w w:val="105"/>
        </w:rPr>
        <w:t>второе</w:t>
      </w:r>
      <w:r>
        <w:rPr>
          <w:spacing w:val="-17"/>
          <w:w w:val="105"/>
        </w:rPr>
        <w:t xml:space="preserve"> </w:t>
      </w:r>
      <w:r>
        <w:rPr>
          <w:w w:val="105"/>
        </w:rPr>
        <w:t>-</w:t>
      </w:r>
      <w:r>
        <w:rPr>
          <w:spacing w:val="41"/>
          <w:w w:val="105"/>
        </w:rPr>
        <w:t xml:space="preserve"> </w:t>
      </w:r>
      <w:r>
        <w:rPr>
          <w:w w:val="105"/>
        </w:rPr>
        <w:t>оно</w:t>
      </w:r>
      <w:r>
        <w:rPr>
          <w:spacing w:val="-16"/>
          <w:w w:val="105"/>
        </w:rPr>
        <w:t xml:space="preserve"> </w:t>
      </w:r>
      <w:r>
        <w:rPr>
          <w:w w:val="105"/>
        </w:rPr>
        <w:t>ещё</w:t>
      </w:r>
      <w:r>
        <w:rPr>
          <w:spacing w:val="-16"/>
          <w:w w:val="105"/>
        </w:rPr>
        <w:t xml:space="preserve"> </w:t>
      </w:r>
      <w:r>
        <w:rPr>
          <w:w w:val="105"/>
        </w:rPr>
        <w:t>вкуснее.</w:t>
      </w:r>
      <w:r>
        <w:rPr>
          <w:spacing w:val="-15"/>
          <w:w w:val="105"/>
        </w:rPr>
        <w:t xml:space="preserve"> </w:t>
      </w:r>
      <w:r>
        <w:rPr>
          <w:w w:val="105"/>
        </w:rPr>
        <w:t>Потянулась за третьим.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64" w:firstLine="466"/>
      </w:pPr>
      <w:r>
        <w:t>Нина потом отметила: «Я обратила внимание: когда хочешь, чтоб</w:t>
      </w:r>
      <w:r>
        <w:t>ы сок был сладким, он будет сладким; хочешь кислого</w:t>
      </w:r>
      <w:r>
        <w:rPr>
          <w:spacing w:val="-9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будет кислым; хочешь, чтобы яблоко бьто тёплым, будет тёплым; хочешь холодного -</w:t>
      </w:r>
      <w:r>
        <w:rPr>
          <w:spacing w:val="80"/>
        </w:rPr>
        <w:t xml:space="preserve"> </w:t>
      </w:r>
      <w:r>
        <w:t>будет холодным. Такой вкус был у этих яблок, что нельзя оторваться. И хочется мне идти</w:t>
      </w:r>
      <w:r>
        <w:rPr>
          <w:spacing w:val="-7"/>
        </w:rPr>
        <w:t xml:space="preserve"> </w:t>
      </w:r>
      <w:r>
        <w:t>дальше, увидеть райскую красоту, а</w:t>
      </w:r>
      <w:r>
        <w:rPr>
          <w:spacing w:val="-5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 xml:space="preserve">не могу. Матерь Божия заметила это и сказала: «Съешь это яблоко, и тебе больше не захочется». Я взяла чет­ вертое яблоко, съела его </w:t>
      </w:r>
      <w:r>
        <w:rPr>
          <w:b/>
          <w:bCs/>
        </w:rPr>
        <w:t xml:space="preserve">и </w:t>
      </w:r>
      <w:r>
        <w:t>пошла дальше».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64" w:firstLine="466"/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4" w:right="165" w:firstLine="474"/>
        <w:jc w:val="left"/>
      </w:pPr>
      <w:r>
        <w:rPr>
          <w:w w:val="95"/>
        </w:rPr>
        <w:t>Какой отсюда вывод? Когда человек не</w:t>
      </w:r>
      <w:r>
        <w:rPr>
          <w:spacing w:val="-10"/>
          <w:w w:val="95"/>
        </w:rPr>
        <w:t xml:space="preserve"> </w:t>
      </w:r>
      <w:r>
        <w:rPr>
          <w:w w:val="95"/>
        </w:rPr>
        <w:t xml:space="preserve">имеет до­ </w:t>
      </w:r>
      <w:r>
        <w:t>бродетели воздержания, он</w:t>
      </w:r>
      <w:r>
        <w:rPr>
          <w:spacing w:val="-11"/>
        </w:rPr>
        <w:t xml:space="preserve"> </w:t>
      </w:r>
      <w:r>
        <w:t>теряе</w:t>
      </w:r>
      <w:r>
        <w:t>т над</w:t>
      </w:r>
      <w:r>
        <w:rPr>
          <w:spacing w:val="-14"/>
        </w:rPr>
        <w:t xml:space="preserve"> </w:t>
      </w:r>
      <w:r>
        <w:t>собой</w:t>
      </w:r>
      <w:r>
        <w:rPr>
          <w:spacing w:val="-10"/>
        </w:rPr>
        <w:t xml:space="preserve"> </w:t>
      </w:r>
      <w:r>
        <w:t xml:space="preserve">власть. И если мы, имея эту страсть, попадём в рай, то под первой же яблоней он </w:t>
      </w:r>
      <w:r>
        <w:rPr>
          <w:rFonts w:ascii="Arial" w:hAnsi="Arial" w:cs="Arial"/>
          <w:sz w:val="21"/>
          <w:szCs w:val="21"/>
        </w:rPr>
        <w:t xml:space="preserve">для </w:t>
      </w:r>
      <w:r>
        <w:t>нас ограничится. Не Бог его</w:t>
      </w:r>
      <w:r>
        <w:rPr>
          <w:spacing w:val="-9"/>
        </w:rPr>
        <w:t xml:space="preserve"> </w:t>
      </w:r>
      <w:r>
        <w:t>ограничит, мы</w:t>
      </w:r>
      <w:r>
        <w:rPr>
          <w:spacing w:val="-7"/>
        </w:rPr>
        <w:t xml:space="preserve"> </w:t>
      </w:r>
      <w:r>
        <w:t>сами себе</w:t>
      </w:r>
      <w:r>
        <w:rPr>
          <w:spacing w:val="-4"/>
        </w:rPr>
        <w:t xml:space="preserve"> </w:t>
      </w:r>
      <w:r>
        <w:t>ограничим рай</w:t>
      </w:r>
      <w:r>
        <w:rPr>
          <w:spacing w:val="-9"/>
        </w:rPr>
        <w:t xml:space="preserve"> </w:t>
      </w:r>
      <w:r>
        <w:t>именно пределами одной</w:t>
      </w:r>
      <w:r>
        <w:rPr>
          <w:spacing w:val="-6"/>
        </w:rPr>
        <w:t xml:space="preserve"> </w:t>
      </w:r>
      <w:r>
        <w:t>яблони. И</w:t>
      </w:r>
      <w:r>
        <w:rPr>
          <w:spacing w:val="-13"/>
        </w:rPr>
        <w:t xml:space="preserve"> </w:t>
      </w:r>
      <w:r>
        <w:t>страшно сказать, но</w:t>
      </w:r>
      <w:r>
        <w:rPr>
          <w:spacing w:val="-4"/>
        </w:rPr>
        <w:t xml:space="preserve"> </w:t>
      </w:r>
      <w:r>
        <w:t>это будет похоже на хрюшку, которая нашла</w:t>
      </w:r>
      <w:r>
        <w:t xml:space="preserve"> капусту -</w:t>
      </w:r>
      <w:r>
        <w:rPr>
          <w:spacing w:val="40"/>
        </w:rPr>
        <w:t xml:space="preserve"> </w:t>
      </w:r>
      <w:r>
        <w:t>и всё. Потому что она не способна к воздержанию. Вот</w:t>
      </w:r>
      <w:r>
        <w:rPr>
          <w:spacing w:val="40"/>
        </w:rPr>
        <w:t xml:space="preserve"> </w:t>
      </w:r>
      <w:r>
        <w:t>так каждого</w:t>
      </w:r>
      <w:r>
        <w:rPr>
          <w:spacing w:val="40"/>
        </w:rPr>
        <w:t xml:space="preserve"> </w:t>
      </w:r>
      <w:r>
        <w:t>из нас,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приобретём</w:t>
      </w:r>
      <w:r>
        <w:rPr>
          <w:spacing w:val="40"/>
        </w:rPr>
        <w:t xml:space="preserve"> </w:t>
      </w:r>
      <w:r>
        <w:t>воз­ держания,</w:t>
      </w:r>
      <w:r>
        <w:rPr>
          <w:spacing w:val="40"/>
        </w:rPr>
        <w:t xml:space="preserve"> </w:t>
      </w:r>
      <w:r>
        <w:t>ожидает</w:t>
      </w:r>
      <w:r>
        <w:rPr>
          <w:spacing w:val="40"/>
        </w:rPr>
        <w:t xml:space="preserve"> </w:t>
      </w:r>
      <w:r>
        <w:t>такая</w:t>
      </w:r>
      <w:r>
        <w:rPr>
          <w:spacing w:val="40"/>
        </w:rPr>
        <w:t xml:space="preserve"> </w:t>
      </w:r>
      <w:r>
        <w:t>участь.</w:t>
      </w:r>
      <w:r>
        <w:rPr>
          <w:spacing w:val="40"/>
        </w:rPr>
        <w:t xml:space="preserve"> </w:t>
      </w:r>
      <w:r>
        <w:t>Нужно</w:t>
      </w:r>
      <w:r>
        <w:rPr>
          <w:spacing w:val="40"/>
        </w:rPr>
        <w:t xml:space="preserve"> </w:t>
      </w:r>
      <w:r>
        <w:t>разумно над собой работать. Не насильно, а разумно, с рас­ суждением. Посмотреть, что</w:t>
      </w:r>
      <w:r>
        <w:rPr>
          <w:spacing w:val="-19"/>
        </w:rPr>
        <w:t xml:space="preserve"> </w:t>
      </w:r>
      <w:r>
        <w:t>есть</w:t>
      </w:r>
      <w:r>
        <w:rPr>
          <w:spacing w:val="-16"/>
        </w:rPr>
        <w:t xml:space="preserve"> </w:t>
      </w:r>
      <w:r>
        <w:t>что,</w:t>
      </w:r>
      <w:r>
        <w:rPr>
          <w:spacing w:val="-8"/>
        </w:rPr>
        <w:t xml:space="preserve"> </w:t>
      </w:r>
      <w:r>
        <w:t>и</w:t>
      </w:r>
      <w:r>
        <w:rPr>
          <w:spacing w:val="-26"/>
        </w:rPr>
        <w:t xml:space="preserve"> </w:t>
      </w:r>
      <w:r>
        <w:t>сделать</w:t>
      </w:r>
      <w:r>
        <w:rPr>
          <w:spacing w:val="-8"/>
        </w:rPr>
        <w:t xml:space="preserve"> </w:t>
      </w:r>
      <w:r>
        <w:t>пра­</w:t>
      </w:r>
      <w:r>
        <w:t xml:space="preserve"> вильные выводы. Ибо страсть и добродетель будут взвешиваться на весах.</w:t>
      </w:r>
    </w:p>
    <w:p w:rsidR="00000000" w:rsidRDefault="003D5B34">
      <w:pPr>
        <w:pStyle w:val="a7"/>
        <w:numPr>
          <w:ilvl w:val="0"/>
          <w:numId w:val="6"/>
        </w:numPr>
        <w:tabs>
          <w:tab w:val="left" w:pos="936"/>
        </w:tabs>
        <w:kinsoku w:val="0"/>
        <w:overflowPunct w:val="0"/>
        <w:spacing w:before="8" w:line="259" w:lineRule="auto"/>
        <w:ind w:right="159" w:firstLine="445"/>
        <w:jc w:val="left"/>
        <w:rPr>
          <w:color w:val="000000"/>
          <w:w w:val="105"/>
        </w:rPr>
      </w:pPr>
      <w:r>
        <w:rPr>
          <w:i/>
          <w:iCs/>
          <w:w w:val="105"/>
        </w:rPr>
        <w:t>Отец</w:t>
      </w:r>
      <w:r>
        <w:rPr>
          <w:i/>
          <w:iCs/>
          <w:spacing w:val="40"/>
          <w:w w:val="105"/>
        </w:rPr>
        <w:t xml:space="preserve"> </w:t>
      </w:r>
      <w:r>
        <w:rPr>
          <w:i/>
          <w:iCs/>
          <w:w w:val="105"/>
        </w:rPr>
        <w:t>Константин,</w:t>
      </w:r>
      <w:r>
        <w:rPr>
          <w:i/>
          <w:iCs/>
          <w:spacing w:val="40"/>
          <w:w w:val="105"/>
        </w:rPr>
        <w:t xml:space="preserve"> </w:t>
      </w:r>
      <w:r>
        <w:rPr>
          <w:i/>
          <w:iCs/>
          <w:w w:val="105"/>
        </w:rPr>
        <w:t>можно</w:t>
      </w:r>
      <w:r>
        <w:rPr>
          <w:i/>
          <w:iCs/>
          <w:spacing w:val="40"/>
          <w:w w:val="105"/>
        </w:rPr>
        <w:t xml:space="preserve"> </w:t>
      </w:r>
      <w:r>
        <w:rPr>
          <w:i/>
          <w:iCs/>
          <w:w w:val="105"/>
        </w:rPr>
        <w:t>отмолить</w:t>
      </w:r>
      <w:r>
        <w:rPr>
          <w:i/>
          <w:iCs/>
          <w:spacing w:val="40"/>
          <w:w w:val="105"/>
        </w:rPr>
        <w:t xml:space="preserve"> </w:t>
      </w:r>
      <w:r>
        <w:rPr>
          <w:i/>
          <w:iCs/>
          <w:w w:val="105"/>
        </w:rPr>
        <w:t>че­ ловека, который умер без покаяния?</w:t>
      </w:r>
    </w:p>
    <w:p w:rsidR="00000000" w:rsidRDefault="003D5B34">
      <w:pPr>
        <w:pStyle w:val="a7"/>
        <w:numPr>
          <w:ilvl w:val="0"/>
          <w:numId w:val="6"/>
        </w:numPr>
        <w:tabs>
          <w:tab w:val="left" w:pos="876"/>
        </w:tabs>
        <w:kinsoku w:val="0"/>
        <w:overflowPunct w:val="0"/>
        <w:spacing w:line="249" w:lineRule="auto"/>
        <w:ind w:left="121" w:right="152" w:firstLine="452"/>
        <w:rPr>
          <w:color w:val="000000"/>
          <w:sz w:val="25"/>
          <w:szCs w:val="25"/>
        </w:rPr>
      </w:pPr>
      <w:r>
        <w:rPr>
          <w:sz w:val="25"/>
          <w:szCs w:val="25"/>
        </w:rPr>
        <w:t>Это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всё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во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власти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Божией.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Дедушка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моего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ду­ ховного</w:t>
      </w:r>
      <w:r>
        <w:rPr>
          <w:spacing w:val="-14"/>
          <w:sz w:val="25"/>
          <w:szCs w:val="25"/>
        </w:rPr>
        <w:t xml:space="preserve"> </w:t>
      </w:r>
      <w:r>
        <w:rPr>
          <w:sz w:val="25"/>
          <w:szCs w:val="25"/>
        </w:rPr>
        <w:t>брата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прожил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жизнь</w:t>
      </w:r>
      <w:r>
        <w:rPr>
          <w:spacing w:val="-11"/>
          <w:sz w:val="25"/>
          <w:szCs w:val="25"/>
        </w:rPr>
        <w:t xml:space="preserve"> </w:t>
      </w:r>
      <w:r>
        <w:rPr>
          <w:sz w:val="25"/>
          <w:szCs w:val="25"/>
        </w:rPr>
        <w:t>неверующим, но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перед смертью пошёл в церко</w:t>
      </w:r>
      <w:r>
        <w:rPr>
          <w:sz w:val="25"/>
          <w:szCs w:val="25"/>
        </w:rPr>
        <w:t>вь и молился. Насколько он вымолил себе милость прощения -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неизвестно. Надежда есть. Человек был крещён, но попал в со­ ветское заблуждение, не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каялся, не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 xml:space="preserve">причащался. Он уже отошёл и ничем не может себе помочь. Нужно молиться за таких людей родственникам, </w:t>
      </w:r>
      <w:r>
        <w:rPr>
          <w:sz w:val="25"/>
          <w:szCs w:val="25"/>
        </w:rPr>
        <w:t xml:space="preserve">подавать милостыню, поститься, класть поклоны. В общем, как душа подскажет. Но никакая молитва и па­ нихида не могут сравниться по своей силе </w:t>
      </w:r>
      <w:r>
        <w:rPr>
          <w:b/>
          <w:bCs/>
        </w:rPr>
        <w:t xml:space="preserve">и </w:t>
      </w:r>
      <w:r>
        <w:rPr>
          <w:sz w:val="25"/>
          <w:szCs w:val="25"/>
        </w:rPr>
        <w:t>бла­ годати с проскомидией. Поэтому самое высшее не только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на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земле,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но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>и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во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всём</w:t>
      </w:r>
      <w:r>
        <w:rPr>
          <w:spacing w:val="-12"/>
          <w:sz w:val="25"/>
          <w:szCs w:val="25"/>
        </w:rPr>
        <w:t xml:space="preserve"> </w:t>
      </w:r>
      <w:r>
        <w:rPr>
          <w:sz w:val="25"/>
          <w:szCs w:val="25"/>
        </w:rPr>
        <w:t>бытии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>-</w:t>
      </w:r>
      <w:r>
        <w:rPr>
          <w:spacing w:val="80"/>
          <w:w w:val="150"/>
          <w:sz w:val="25"/>
          <w:szCs w:val="25"/>
        </w:rPr>
        <w:t xml:space="preserve"> </w:t>
      </w:r>
      <w:r>
        <w:rPr>
          <w:sz w:val="25"/>
          <w:szCs w:val="25"/>
        </w:rPr>
        <w:t>это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литургия. Но слово</w:t>
      </w:r>
      <w:r>
        <w:rPr>
          <w:sz w:val="25"/>
          <w:szCs w:val="25"/>
        </w:rPr>
        <w:t xml:space="preserve"> «вымаливать» лучше не употреблять, так как</w:t>
      </w:r>
      <w:r>
        <w:rPr>
          <w:spacing w:val="-5"/>
          <w:sz w:val="25"/>
          <w:szCs w:val="25"/>
        </w:rPr>
        <w:t xml:space="preserve"> </w:t>
      </w:r>
      <w:r>
        <w:rPr>
          <w:sz w:val="25"/>
          <w:szCs w:val="25"/>
        </w:rPr>
        <w:t>оно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даёт повод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«вымаливающему»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к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гордости, а на Бога бросает тень немилосердия.</w:t>
      </w:r>
    </w:p>
    <w:p w:rsidR="00000000" w:rsidRDefault="003D5B34">
      <w:pPr>
        <w:pStyle w:val="a7"/>
        <w:numPr>
          <w:ilvl w:val="0"/>
          <w:numId w:val="6"/>
        </w:numPr>
        <w:tabs>
          <w:tab w:val="left" w:pos="876"/>
        </w:tabs>
        <w:kinsoku w:val="0"/>
        <w:overflowPunct w:val="0"/>
        <w:spacing w:line="249" w:lineRule="auto"/>
        <w:ind w:left="121" w:right="152" w:firstLine="452"/>
        <w:rPr>
          <w:color w:val="000000"/>
          <w:sz w:val="25"/>
          <w:szCs w:val="25"/>
        </w:rPr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593FDB">
      <w:pPr>
        <w:pStyle w:val="a3"/>
        <w:kinsoku w:val="0"/>
        <w:overflowPunct w:val="0"/>
        <w:spacing w:before="83"/>
        <w:ind w:left="132" w:right="145"/>
        <w:jc w:val="right"/>
        <w:rPr>
          <w:rFonts w:ascii="Courier New" w:hAnsi="Courier New" w:cs="Courier New"/>
          <w:spacing w:val="-5"/>
          <w:w w:val="95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3600" behindDoc="0" locked="0" layoutInCell="0" allowOverlap="1">
                <wp:simplePos x="0" y="0"/>
                <wp:positionH relativeFrom="page">
                  <wp:posOffset>268605</wp:posOffset>
                </wp:positionH>
                <wp:positionV relativeFrom="paragraph">
                  <wp:posOffset>233045</wp:posOffset>
                </wp:positionV>
                <wp:extent cx="3565525" cy="635"/>
                <wp:effectExtent l="0" t="0" r="0" b="0"/>
                <wp:wrapTopAndBottom/>
                <wp:docPr id="251" name="Freeform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5525" cy="635"/>
                        </a:xfrm>
                        <a:custGeom>
                          <a:avLst/>
                          <a:gdLst>
                            <a:gd name="T0" fmla="*/ 0 w 5615"/>
                            <a:gd name="T1" fmla="*/ 0 h 1"/>
                            <a:gd name="T2" fmla="*/ 5614 w 5615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15" h="1">
                              <a:moveTo>
                                <a:pt x="0" y="0"/>
                              </a:moveTo>
                              <a:lnTo>
                                <a:pt x="5614" y="0"/>
                              </a:lnTo>
                            </a:path>
                          </a:pathLst>
                        </a:custGeom>
                        <a:noFill/>
                        <a:ln w="61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4285FC5" id="Freeform 231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.15pt,18.35pt,301.85pt,18.35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" o:allowincell="f" filled="f" strokeweight=".16947mm">
                <v:path arrowok="t" o:connecttype="custom" o:connectlocs="0,0;3564890,0" o:connectangles="0,0"/>
                <w10:wrap type="topAndBottom" anchorx="page"/>
              </v:polyline>
            </w:pict>
          </mc:Fallback>
        </mc:AlternateContent>
      </w:r>
      <w:bookmarkStart w:id="25" w:name="Корень болезней и источник исцелений"/>
      <w:bookmarkEnd w:id="25"/>
      <w:r w:rsidR="003D5B34">
        <w:rPr>
          <w:rFonts w:ascii="Courier New" w:hAnsi="Courier New" w:cs="Courier New"/>
          <w:spacing w:val="-5"/>
          <w:w w:val="95"/>
          <w:sz w:val="22"/>
          <w:szCs w:val="22"/>
        </w:rPr>
        <w:t>223</w:t>
      </w:r>
    </w:p>
    <w:p w:rsidR="00000000" w:rsidRDefault="003D5B34">
      <w:pPr>
        <w:pStyle w:val="1"/>
        <w:kinsoku w:val="0"/>
        <w:overflowPunct w:val="0"/>
        <w:ind w:left="362"/>
        <w:rPr>
          <w:spacing w:val="-2"/>
        </w:rPr>
      </w:pPr>
      <w:r>
        <w:t>Корень</w:t>
      </w:r>
      <w:r>
        <w:rPr>
          <w:spacing w:val="15"/>
        </w:rPr>
        <w:t xml:space="preserve"> </w:t>
      </w:r>
      <w:r>
        <w:t>болезней</w:t>
      </w:r>
      <w:r>
        <w:rPr>
          <w:spacing w:val="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источник</w:t>
      </w:r>
      <w:r>
        <w:rPr>
          <w:spacing w:val="18"/>
        </w:rPr>
        <w:t xml:space="preserve"> </w:t>
      </w:r>
      <w:r>
        <w:rPr>
          <w:spacing w:val="-2"/>
        </w:rPr>
        <w:t>и</w:t>
      </w:r>
      <w:r>
        <w:rPr>
          <w:spacing w:val="-2"/>
        </w:rPr>
        <w:t>сцелений</w:t>
      </w:r>
    </w:p>
    <w:p w:rsidR="00000000" w:rsidRDefault="003D5B34">
      <w:pPr>
        <w:pStyle w:val="a3"/>
        <w:kinsoku w:val="0"/>
        <w:overflowPunct w:val="0"/>
        <w:spacing w:before="8"/>
        <w:jc w:val="left"/>
        <w:rPr>
          <w:b/>
          <w:bCs/>
          <w:sz w:val="26"/>
          <w:szCs w:val="26"/>
        </w:rPr>
      </w:pPr>
    </w:p>
    <w:p w:rsidR="00000000" w:rsidRDefault="003D5B34">
      <w:pPr>
        <w:pStyle w:val="a7"/>
        <w:numPr>
          <w:ilvl w:val="0"/>
          <w:numId w:val="5"/>
        </w:numPr>
        <w:tabs>
          <w:tab w:val="left" w:pos="905"/>
        </w:tabs>
        <w:kinsoku w:val="0"/>
        <w:overflowPunct w:val="0"/>
        <w:spacing w:line="249" w:lineRule="auto"/>
        <w:ind w:right="158" w:firstLine="447"/>
        <w:rPr>
          <w:i/>
          <w:iCs/>
          <w:spacing w:val="-2"/>
          <w:sz w:val="25"/>
          <w:szCs w:val="25"/>
        </w:rPr>
      </w:pPr>
      <w:r>
        <w:rPr>
          <w:i/>
          <w:iCs/>
          <w:sz w:val="25"/>
          <w:szCs w:val="25"/>
        </w:rPr>
        <w:t xml:space="preserve">Православный врач спрашивает о своей па­ циентке, тоже верующей: она исповедуется, при­ чащается, её очень долго и вроде правильно лечат, а пользы не видно. Как это объяснить и что пред­ </w:t>
      </w:r>
      <w:r>
        <w:rPr>
          <w:i/>
          <w:iCs/>
          <w:spacing w:val="-2"/>
          <w:sz w:val="25"/>
          <w:szCs w:val="25"/>
        </w:rPr>
        <w:t>принять?</w:t>
      </w:r>
    </w:p>
    <w:p w:rsidR="00000000" w:rsidRDefault="003D5B34">
      <w:pPr>
        <w:pStyle w:val="a7"/>
        <w:numPr>
          <w:ilvl w:val="0"/>
          <w:numId w:val="5"/>
        </w:numPr>
        <w:tabs>
          <w:tab w:val="left" w:pos="936"/>
        </w:tabs>
        <w:kinsoku w:val="0"/>
        <w:overflowPunct w:val="0"/>
        <w:spacing w:line="249" w:lineRule="auto"/>
        <w:ind w:left="115" w:right="159" w:firstLine="459"/>
        <w:rPr>
          <w:sz w:val="25"/>
          <w:szCs w:val="25"/>
        </w:rPr>
      </w:pPr>
      <w:r>
        <w:rPr>
          <w:sz w:val="25"/>
          <w:szCs w:val="25"/>
        </w:rPr>
        <w:t xml:space="preserve">Всякая болезнь нам посьmается </w:t>
      </w:r>
      <w:r>
        <w:rPr>
          <w:rFonts w:ascii="Arial" w:hAnsi="Arial" w:cs="Arial"/>
          <w:sz w:val="22"/>
          <w:szCs w:val="22"/>
        </w:rPr>
        <w:t xml:space="preserve">для </w:t>
      </w:r>
      <w:r>
        <w:rPr>
          <w:sz w:val="25"/>
          <w:szCs w:val="25"/>
        </w:rPr>
        <w:t>того, чтобы прос</w:t>
      </w:r>
      <w:r>
        <w:rPr>
          <w:sz w:val="25"/>
          <w:szCs w:val="25"/>
        </w:rPr>
        <w:t>тились бывшие грехи, чтобы избавиться от нынешнего искушения или предупредить пред­ стоящие.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Поэтому</w:t>
      </w:r>
      <w:r>
        <w:rPr>
          <w:spacing w:val="-11"/>
          <w:sz w:val="25"/>
          <w:szCs w:val="25"/>
        </w:rPr>
        <w:t xml:space="preserve"> </w:t>
      </w:r>
      <w:r>
        <w:rPr>
          <w:sz w:val="25"/>
          <w:szCs w:val="25"/>
        </w:rPr>
        <w:t>рабе</w:t>
      </w:r>
      <w:r>
        <w:rPr>
          <w:spacing w:val="-12"/>
          <w:sz w:val="25"/>
          <w:szCs w:val="25"/>
        </w:rPr>
        <w:t xml:space="preserve"> </w:t>
      </w:r>
      <w:r>
        <w:rPr>
          <w:sz w:val="25"/>
          <w:szCs w:val="25"/>
        </w:rPr>
        <w:t>Божией,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>чтобы</w:t>
      </w:r>
      <w:r>
        <w:rPr>
          <w:spacing w:val="-14"/>
          <w:sz w:val="25"/>
          <w:szCs w:val="25"/>
        </w:rPr>
        <w:t xml:space="preserve"> </w:t>
      </w:r>
      <w:r>
        <w:rPr>
          <w:sz w:val="25"/>
          <w:szCs w:val="25"/>
        </w:rPr>
        <w:t>выздороветь, надо глубоко и искренне покаяться. Подчеркиваю: нужна не только исповедь, а покаяние, которое</w:t>
      </w:r>
      <w:r>
        <w:rPr>
          <w:spacing w:val="80"/>
          <w:w w:val="150"/>
          <w:sz w:val="25"/>
          <w:szCs w:val="25"/>
        </w:rPr>
        <w:t xml:space="preserve"> </w:t>
      </w:r>
      <w:r>
        <w:rPr>
          <w:sz w:val="25"/>
          <w:szCs w:val="25"/>
        </w:rPr>
        <w:t>есть сердечный плач о грехах,</w:t>
      </w:r>
      <w:r>
        <w:rPr>
          <w:sz w:val="25"/>
          <w:szCs w:val="25"/>
        </w:rPr>
        <w:t xml:space="preserve"> длительный и мучи­ тельный, может быть. Поэтому глубокое покаяние, ещё лучше генеральная исповедь, соборование и причащение, потом продолжать лечение. Затем, если Господь увидит, что её выздоровление будет способствовать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её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преуспеянию в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 xml:space="preserve">духовной жизни и </w:t>
      </w:r>
      <w:r>
        <w:rPr>
          <w:sz w:val="25"/>
          <w:szCs w:val="25"/>
        </w:rPr>
        <w:t>спасению,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Он</w:t>
      </w:r>
      <w:r>
        <w:rPr>
          <w:spacing w:val="-14"/>
          <w:sz w:val="25"/>
          <w:szCs w:val="25"/>
        </w:rPr>
        <w:t xml:space="preserve"> </w:t>
      </w:r>
      <w:r>
        <w:rPr>
          <w:sz w:val="25"/>
          <w:szCs w:val="25"/>
        </w:rPr>
        <w:t>может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дать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ей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силы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>и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 xml:space="preserve">исцеление. Если </w:t>
      </w:r>
      <w:r>
        <w:rPr>
          <w:w w:val="95"/>
          <w:sz w:val="25"/>
          <w:szCs w:val="25"/>
        </w:rPr>
        <w:t>же Господь увидит, что</w:t>
      </w:r>
      <w:r>
        <w:rPr>
          <w:spacing w:val="-9"/>
          <w:w w:val="95"/>
          <w:sz w:val="25"/>
          <w:szCs w:val="25"/>
        </w:rPr>
        <w:t xml:space="preserve"> </w:t>
      </w:r>
      <w:r>
        <w:rPr>
          <w:w w:val="95"/>
          <w:sz w:val="25"/>
          <w:szCs w:val="25"/>
        </w:rPr>
        <w:t>она</w:t>
      </w:r>
      <w:r>
        <w:rPr>
          <w:spacing w:val="-4"/>
          <w:w w:val="95"/>
          <w:sz w:val="25"/>
          <w:szCs w:val="25"/>
        </w:rPr>
        <w:t xml:space="preserve"> </w:t>
      </w:r>
      <w:r>
        <w:rPr>
          <w:w w:val="95"/>
          <w:sz w:val="25"/>
          <w:szCs w:val="25"/>
        </w:rPr>
        <w:t>не</w:t>
      </w:r>
      <w:r>
        <w:rPr>
          <w:spacing w:val="-7"/>
          <w:w w:val="95"/>
          <w:sz w:val="25"/>
          <w:szCs w:val="25"/>
        </w:rPr>
        <w:t xml:space="preserve"> </w:t>
      </w:r>
      <w:r>
        <w:rPr>
          <w:w w:val="95"/>
          <w:sz w:val="25"/>
          <w:szCs w:val="25"/>
        </w:rPr>
        <w:t xml:space="preserve">использует здоровье на </w:t>
      </w:r>
      <w:r>
        <w:rPr>
          <w:sz w:val="25"/>
          <w:szCs w:val="25"/>
        </w:rPr>
        <w:t>добро, то может не дать. Всё зависит от нас.</w:t>
      </w:r>
    </w:p>
    <w:p w:rsidR="00000000" w:rsidRDefault="003D5B34">
      <w:pPr>
        <w:pStyle w:val="a3"/>
        <w:kinsoku w:val="0"/>
        <w:overflowPunct w:val="0"/>
        <w:spacing w:line="249" w:lineRule="auto"/>
        <w:ind w:left="119" w:right="166" w:firstLine="461"/>
      </w:pPr>
      <w:r>
        <w:t>Надо во всём доверять Богу, потому что Он попускает нам болезни или другие испытания не только</w:t>
      </w:r>
      <w:r>
        <w:rPr>
          <w:spacing w:val="-16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грехи,</w:t>
      </w:r>
      <w:r>
        <w:rPr>
          <w:spacing w:val="-15"/>
        </w:rPr>
        <w:t xml:space="preserve"> </w:t>
      </w:r>
      <w:r>
        <w:t>но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другим</w:t>
      </w:r>
      <w:r>
        <w:rPr>
          <w:spacing w:val="-16"/>
        </w:rPr>
        <w:t xml:space="preserve"> </w:t>
      </w:r>
      <w:r>
        <w:t>причинам.</w:t>
      </w:r>
      <w:r>
        <w:rPr>
          <w:spacing w:val="-15"/>
        </w:rPr>
        <w:t xml:space="preserve"> </w:t>
      </w:r>
      <w:r>
        <w:t>Могу</w:t>
      </w:r>
      <w:r>
        <w:rPr>
          <w:spacing w:val="-16"/>
        </w:rPr>
        <w:t xml:space="preserve"> </w:t>
      </w:r>
      <w:r>
        <w:t xml:space="preserve">рас­ сказать </w:t>
      </w:r>
      <w:r>
        <w:rPr>
          <w:rFonts w:ascii="Arial" w:hAnsi="Arial" w:cs="Arial"/>
          <w:sz w:val="22"/>
          <w:szCs w:val="22"/>
        </w:rPr>
        <w:t xml:space="preserve">для </w:t>
      </w:r>
      <w:r>
        <w:t>примера случай из своей жизни.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63" w:firstLine="455"/>
      </w:pPr>
      <w:r>
        <w:rPr>
          <w:rFonts w:ascii="Arial" w:hAnsi="Arial" w:cs="Arial"/>
          <w:sz w:val="22"/>
          <w:szCs w:val="22"/>
        </w:rPr>
        <w:t xml:space="preserve">Для </w:t>
      </w:r>
      <w:r>
        <w:t>нужд братии на выбранном месте требо­ валось выровнять площадку и убрать деревья. Они там</w:t>
      </w:r>
      <w:r>
        <w:rPr>
          <w:spacing w:val="-12"/>
        </w:rPr>
        <w:t xml:space="preserve"> </w:t>
      </w:r>
      <w:r>
        <w:t>выросли</w:t>
      </w:r>
      <w:r>
        <w:rPr>
          <w:spacing w:val="-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большие:</w:t>
      </w:r>
      <w:r>
        <w:rPr>
          <w:spacing w:val="-4"/>
        </w:rPr>
        <w:t xml:space="preserve"> </w:t>
      </w:r>
      <w:r>
        <w:t>стволы</w:t>
      </w:r>
      <w:r>
        <w:rPr>
          <w:spacing w:val="-6"/>
        </w:rPr>
        <w:t xml:space="preserve"> </w:t>
      </w:r>
      <w:r>
        <w:t>сантиметров тридцать-сорок.</w:t>
      </w:r>
      <w:r>
        <w:rPr>
          <w:spacing w:val="-16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одного корня росло</w:t>
      </w:r>
      <w:r>
        <w:rPr>
          <w:spacing w:val="-6"/>
        </w:rPr>
        <w:t xml:space="preserve"> </w:t>
      </w:r>
      <w:r>
        <w:t>три</w:t>
      </w:r>
      <w:r>
        <w:rPr>
          <w:spacing w:val="-13"/>
        </w:rPr>
        <w:t xml:space="preserve"> </w:t>
      </w:r>
      <w:r>
        <w:t>дерева</w:t>
      </w:r>
      <w:r>
        <w:rPr>
          <w:spacing w:val="-1"/>
        </w:rPr>
        <w:t xml:space="preserve"> </w:t>
      </w:r>
      <w:r>
        <w:t>и ещё</w:t>
      </w:r>
      <w:r>
        <w:rPr>
          <w:spacing w:val="-3"/>
        </w:rPr>
        <w:t xml:space="preserve"> </w:t>
      </w:r>
      <w:r>
        <w:t>одно, маленькое, пониже. А</w:t>
      </w:r>
      <w:r>
        <w:rPr>
          <w:spacing w:val="-7"/>
        </w:rPr>
        <w:t xml:space="preserve"> </w:t>
      </w:r>
      <w:r>
        <w:t>за ними начинался обрыв, не</w:t>
      </w:r>
      <w:r>
        <w:rPr>
          <w:spacing w:val="-7"/>
        </w:rPr>
        <w:t xml:space="preserve"> </w:t>
      </w:r>
      <w:r>
        <w:t>отвесный, но</w:t>
      </w:r>
      <w:r>
        <w:rPr>
          <w:spacing w:val="-10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крутой. Я</w:t>
      </w:r>
      <w:r>
        <w:rPr>
          <w:spacing w:val="-7"/>
        </w:rPr>
        <w:t xml:space="preserve"> </w:t>
      </w:r>
      <w:r>
        <w:t>стал</w:t>
      </w:r>
      <w:r>
        <w:rPr>
          <w:spacing w:val="-5"/>
        </w:rPr>
        <w:t xml:space="preserve"> </w:t>
      </w:r>
      <w:r>
        <w:t>пилить</w:t>
      </w:r>
    </w:p>
    <w:p w:rsidR="00000000" w:rsidRDefault="003D5B34">
      <w:pPr>
        <w:pStyle w:val="a3"/>
        <w:kinsoku w:val="0"/>
        <w:overflowPunct w:val="0"/>
        <w:spacing w:line="249" w:lineRule="auto"/>
        <w:ind w:left="114" w:right="163" w:firstLine="455"/>
        <w:sectPr w:rsidR="00000000">
          <w:headerReference w:type="even" r:id="rId154"/>
          <w:headerReference w:type="default" r:id="rId155"/>
          <w:pgSz w:w="6440" w:h="10590"/>
          <w:pgMar w:top="140" w:right="260" w:bottom="0" w:left="300" w:header="0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593FDB">
      <w:pPr>
        <w:pStyle w:val="a3"/>
        <w:tabs>
          <w:tab w:val="left" w:pos="597"/>
          <w:tab w:val="left" w:pos="1858"/>
        </w:tabs>
        <w:kinsoku w:val="0"/>
        <w:overflowPunct w:val="0"/>
        <w:spacing w:before="90" w:line="249" w:lineRule="auto"/>
        <w:ind w:left="132" w:right="3045"/>
        <w:jc w:val="right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2078990</wp:posOffset>
                </wp:positionH>
                <wp:positionV relativeFrom="paragraph">
                  <wp:posOffset>101600</wp:posOffset>
                </wp:positionV>
                <wp:extent cx="1778000" cy="2667000"/>
                <wp:effectExtent l="0" t="0" r="0" b="0"/>
                <wp:wrapNone/>
                <wp:docPr id="250" name="Rectangl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0" cy="266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593FDB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420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765300" cy="2660650"/>
                                  <wp:effectExtent l="0" t="0" r="6350" b="6350"/>
                                  <wp:docPr id="193" name="Рисунок 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5300" cy="266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3D5B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8" o:spid="_x0000_s1043" style="position:absolute;left:0;text-align:left;margin-left:163.7pt;margin-top:8pt;width:140pt;height:210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" o:allowincell="f" filled="f" stroked="f">
                <v:textbox inset="0,0,0,0">
                  <w:txbxContent>
                    <w:p w:rsidR="00000000" w:rsidRDefault="00593FDB">
                      <w:pPr>
                        <w:widowControl/>
                        <w:autoSpaceDE/>
                        <w:autoSpaceDN/>
                        <w:adjustRightInd/>
                        <w:spacing w:line="420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765300" cy="2660650"/>
                            <wp:effectExtent l="0" t="0" r="6350" b="6350"/>
                            <wp:docPr id="193" name="Рисунок 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65300" cy="266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3D5B3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3D5B34">
        <w:t>бензопилой</w:t>
      </w:r>
      <w:r w:rsidR="003D5B34">
        <w:rPr>
          <w:spacing w:val="40"/>
        </w:rPr>
        <w:t xml:space="preserve"> </w:t>
      </w:r>
      <w:r w:rsidR="003D5B34">
        <w:t>одно дерево с</w:t>
      </w:r>
      <w:r w:rsidR="003D5B34">
        <w:rPr>
          <w:spacing w:val="40"/>
        </w:rPr>
        <w:t xml:space="preserve"> </w:t>
      </w:r>
      <w:r w:rsidR="003D5B34">
        <w:t>прицелом</w:t>
      </w:r>
      <w:r w:rsidR="003D5B34">
        <w:rPr>
          <w:spacing w:val="40"/>
        </w:rPr>
        <w:t xml:space="preserve"> </w:t>
      </w:r>
      <w:r w:rsidR="003D5B34">
        <w:t>на</w:t>
      </w:r>
      <w:r w:rsidR="003D5B34">
        <w:rPr>
          <w:spacing w:val="40"/>
        </w:rPr>
        <w:t xml:space="preserve"> </w:t>
      </w:r>
      <w:r w:rsidR="003D5B34">
        <w:t>то,</w:t>
      </w:r>
      <w:r w:rsidR="003D5B34">
        <w:rPr>
          <w:spacing w:val="40"/>
        </w:rPr>
        <w:t xml:space="preserve"> </w:t>
      </w:r>
      <w:r w:rsidR="003D5B34">
        <w:t>что оно</w:t>
      </w:r>
      <w:r w:rsidR="003D5B34">
        <w:rPr>
          <w:spacing w:val="40"/>
        </w:rPr>
        <w:t xml:space="preserve"> </w:t>
      </w:r>
      <w:r w:rsidR="003D5B34">
        <w:t>сломает</w:t>
      </w:r>
      <w:r w:rsidR="003D5B34">
        <w:rPr>
          <w:spacing w:val="40"/>
        </w:rPr>
        <w:t xml:space="preserve"> </w:t>
      </w:r>
      <w:r w:rsidR="003D5B34">
        <w:t>маленькое и</w:t>
      </w:r>
      <w:r w:rsidR="003D5B34">
        <w:rPr>
          <w:spacing w:val="40"/>
        </w:rPr>
        <w:t xml:space="preserve"> </w:t>
      </w:r>
      <w:r w:rsidR="003D5B34">
        <w:t>упадёт.</w:t>
      </w:r>
      <w:r w:rsidR="003D5B34">
        <w:rPr>
          <w:spacing w:val="40"/>
        </w:rPr>
        <w:t xml:space="preserve"> </w:t>
      </w:r>
      <w:r w:rsidR="003D5B34">
        <w:t>Подрубку</w:t>
      </w:r>
      <w:r w:rsidR="003D5B34">
        <w:rPr>
          <w:spacing w:val="40"/>
        </w:rPr>
        <w:t xml:space="preserve"> </w:t>
      </w:r>
      <w:r w:rsidR="003D5B34">
        <w:t>на нём</w:t>
      </w:r>
      <w:r w:rsidR="003D5B34">
        <w:rPr>
          <w:spacing w:val="-16"/>
        </w:rPr>
        <w:t xml:space="preserve"> </w:t>
      </w:r>
      <w:r w:rsidR="003D5B34">
        <w:t>нельзя</w:t>
      </w:r>
      <w:r w:rsidR="003D5B34">
        <w:rPr>
          <w:spacing w:val="-16"/>
        </w:rPr>
        <w:t xml:space="preserve"> </w:t>
      </w:r>
      <w:r w:rsidR="003D5B34">
        <w:t>бьmо</w:t>
      </w:r>
      <w:r w:rsidR="003D5B34">
        <w:rPr>
          <w:spacing w:val="-15"/>
        </w:rPr>
        <w:t xml:space="preserve"> </w:t>
      </w:r>
      <w:r w:rsidR="003D5B34">
        <w:t>сделать, потому</w:t>
      </w:r>
      <w:r w:rsidR="003D5B34">
        <w:rPr>
          <w:spacing w:val="-15"/>
        </w:rPr>
        <w:t xml:space="preserve"> </w:t>
      </w:r>
      <w:r w:rsidR="003D5B34">
        <w:t>что</w:t>
      </w:r>
      <w:r w:rsidR="003D5B34">
        <w:rPr>
          <w:spacing w:val="-15"/>
        </w:rPr>
        <w:t xml:space="preserve"> </w:t>
      </w:r>
      <w:r w:rsidR="003D5B34">
        <w:t>рядом</w:t>
      </w:r>
      <w:r w:rsidR="003D5B34">
        <w:rPr>
          <w:spacing w:val="-9"/>
        </w:rPr>
        <w:t xml:space="preserve"> </w:t>
      </w:r>
      <w:r w:rsidR="003D5B34">
        <w:t>обрыв. Спиливаю-и</w:t>
      </w:r>
      <w:r w:rsidR="003D5B34">
        <w:rPr>
          <w:spacing w:val="-4"/>
        </w:rPr>
        <w:t xml:space="preserve"> </w:t>
      </w:r>
      <w:r w:rsidR="003D5B34">
        <w:t>оно</w:t>
      </w:r>
      <w:r w:rsidR="003D5B34">
        <w:rPr>
          <w:spacing w:val="-22"/>
        </w:rPr>
        <w:t xml:space="preserve"> </w:t>
      </w:r>
      <w:r w:rsidR="003D5B34">
        <w:t>падает на</w:t>
      </w:r>
      <w:r w:rsidR="003D5B34">
        <w:rPr>
          <w:spacing w:val="80"/>
        </w:rPr>
        <w:t xml:space="preserve"> </w:t>
      </w:r>
      <w:r w:rsidR="003D5B34">
        <w:t>маленькое</w:t>
      </w:r>
      <w:r w:rsidR="003D5B34">
        <w:rPr>
          <w:spacing w:val="80"/>
        </w:rPr>
        <w:t xml:space="preserve"> </w:t>
      </w:r>
      <w:r w:rsidR="003D5B34">
        <w:t>дерево,</w:t>
      </w:r>
      <w:r w:rsidR="003D5B34">
        <w:rPr>
          <w:spacing w:val="40"/>
        </w:rPr>
        <w:t xml:space="preserve"> </w:t>
      </w:r>
      <w:r w:rsidR="003D5B34">
        <w:t>которое не сломалось,</w:t>
      </w:r>
      <w:r w:rsidR="003D5B34">
        <w:rPr>
          <w:spacing w:val="40"/>
        </w:rPr>
        <w:t xml:space="preserve"> </w:t>
      </w:r>
      <w:r w:rsidR="003D5B34">
        <w:t>а большой</w:t>
      </w:r>
      <w:r w:rsidR="003D5B34">
        <w:rPr>
          <w:spacing w:val="40"/>
        </w:rPr>
        <w:t xml:space="preserve"> </w:t>
      </w:r>
      <w:r w:rsidR="003D5B34">
        <w:t>ство</w:t>
      </w:r>
      <w:r w:rsidR="003D5B34">
        <w:t>л</w:t>
      </w:r>
      <w:r w:rsidR="003D5B34">
        <w:rPr>
          <w:spacing w:val="40"/>
        </w:rPr>
        <w:t xml:space="preserve"> </w:t>
      </w:r>
      <w:r w:rsidR="003D5B34">
        <w:t>соскаль­ зывает</w:t>
      </w:r>
      <w:r w:rsidR="003D5B34">
        <w:rPr>
          <w:spacing w:val="40"/>
        </w:rPr>
        <w:t xml:space="preserve"> </w:t>
      </w:r>
      <w:r w:rsidR="003D5B34">
        <w:t>и</w:t>
      </w:r>
      <w:r w:rsidR="003D5B34">
        <w:rPr>
          <w:spacing w:val="40"/>
        </w:rPr>
        <w:t xml:space="preserve"> </w:t>
      </w:r>
      <w:r w:rsidR="003D5B34">
        <w:t>бьёт</w:t>
      </w:r>
      <w:r w:rsidR="003D5B34">
        <w:rPr>
          <w:spacing w:val="40"/>
        </w:rPr>
        <w:t xml:space="preserve"> </w:t>
      </w:r>
      <w:r w:rsidR="003D5B34">
        <w:t>меня</w:t>
      </w:r>
      <w:r w:rsidR="003D5B34">
        <w:rPr>
          <w:spacing w:val="40"/>
        </w:rPr>
        <w:t xml:space="preserve"> </w:t>
      </w:r>
      <w:r w:rsidR="003D5B34">
        <w:t>по ноге,</w:t>
      </w:r>
      <w:r w:rsidR="003D5B34">
        <w:rPr>
          <w:spacing w:val="80"/>
        </w:rPr>
        <w:t xml:space="preserve"> </w:t>
      </w:r>
      <w:r w:rsidR="003D5B34">
        <w:t>прижав</w:t>
      </w:r>
      <w:r w:rsidR="003D5B34">
        <w:rPr>
          <w:spacing w:val="80"/>
        </w:rPr>
        <w:t xml:space="preserve"> </w:t>
      </w:r>
      <w:r w:rsidR="003D5B34">
        <w:t>к</w:t>
      </w:r>
      <w:r w:rsidR="003D5B34">
        <w:rPr>
          <w:spacing w:val="80"/>
        </w:rPr>
        <w:t xml:space="preserve"> </w:t>
      </w:r>
      <w:r w:rsidR="003D5B34">
        <w:t>скале.</w:t>
      </w:r>
      <w:r w:rsidR="003D5B34">
        <w:rPr>
          <w:spacing w:val="40"/>
        </w:rPr>
        <w:t xml:space="preserve"> </w:t>
      </w:r>
      <w:r w:rsidR="003D5B34">
        <w:rPr>
          <w:spacing w:val="-10"/>
        </w:rPr>
        <w:t>Я</w:t>
      </w:r>
      <w:r w:rsidR="003D5B34">
        <w:tab/>
      </w:r>
      <w:r w:rsidR="003D5B34">
        <w:rPr>
          <w:spacing w:val="-2"/>
        </w:rPr>
        <w:t>опустил</w:t>
      </w:r>
      <w:r w:rsidR="003D5B34">
        <w:tab/>
      </w:r>
      <w:r w:rsidR="003D5B34">
        <w:rPr>
          <w:spacing w:val="-4"/>
        </w:rPr>
        <w:t xml:space="preserve">бен­ </w:t>
      </w:r>
      <w:r w:rsidR="003D5B34">
        <w:t>зопилу.</w:t>
      </w:r>
      <w:r w:rsidR="003D5B34">
        <w:rPr>
          <w:spacing w:val="66"/>
          <w:w w:val="150"/>
        </w:rPr>
        <w:t xml:space="preserve"> </w:t>
      </w:r>
      <w:r w:rsidR="003D5B34">
        <w:t>Вокруг</w:t>
      </w:r>
      <w:r w:rsidR="003D5B34">
        <w:rPr>
          <w:spacing w:val="62"/>
          <w:w w:val="150"/>
        </w:rPr>
        <w:t xml:space="preserve"> </w:t>
      </w:r>
      <w:r w:rsidR="003D5B34">
        <w:rPr>
          <w:spacing w:val="-2"/>
        </w:rPr>
        <w:t>никого</w:t>
      </w:r>
    </w:p>
    <w:p w:rsidR="00000000" w:rsidRDefault="003D5B34">
      <w:pPr>
        <w:pStyle w:val="a3"/>
        <w:tabs>
          <w:tab w:val="left" w:pos="3364"/>
        </w:tabs>
        <w:kinsoku w:val="0"/>
        <w:overflowPunct w:val="0"/>
        <w:spacing w:before="36" w:line="276" w:lineRule="exact"/>
        <w:ind w:left="132"/>
        <w:jc w:val="left"/>
        <w:rPr>
          <w:i/>
          <w:iCs/>
          <w:spacing w:val="-2"/>
          <w:sz w:val="21"/>
          <w:szCs w:val="21"/>
        </w:rPr>
      </w:pPr>
      <w:r>
        <w:t>нет.</w:t>
      </w:r>
      <w:r>
        <w:rPr>
          <w:spacing w:val="30"/>
        </w:rPr>
        <w:t xml:space="preserve"> </w:t>
      </w:r>
      <w:r>
        <w:t>Где-то</w:t>
      </w:r>
      <w:r>
        <w:rPr>
          <w:spacing w:val="38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rPr>
          <w:spacing w:val="-2"/>
        </w:rPr>
        <w:t>километр</w:t>
      </w:r>
      <w:r>
        <w:tab/>
      </w:r>
      <w:r>
        <w:rPr>
          <w:i/>
          <w:iCs/>
          <w:sz w:val="21"/>
          <w:szCs w:val="21"/>
        </w:rPr>
        <w:t>Царские</w:t>
      </w:r>
      <w:r>
        <w:rPr>
          <w:i/>
          <w:iCs/>
          <w:spacing w:val="-4"/>
          <w:sz w:val="21"/>
          <w:szCs w:val="21"/>
        </w:rPr>
        <w:t xml:space="preserve"> </w:t>
      </w:r>
      <w:r>
        <w:rPr>
          <w:i/>
          <w:iCs/>
          <w:sz w:val="21"/>
          <w:szCs w:val="21"/>
        </w:rPr>
        <w:t>врата</w:t>
      </w:r>
      <w:r>
        <w:rPr>
          <w:i/>
          <w:iCs/>
          <w:spacing w:val="-2"/>
          <w:sz w:val="21"/>
          <w:szCs w:val="21"/>
        </w:rPr>
        <w:t xml:space="preserve"> храма</w:t>
      </w:r>
    </w:p>
    <w:p w:rsidR="00000000" w:rsidRDefault="003D5B34">
      <w:pPr>
        <w:pStyle w:val="a3"/>
        <w:tabs>
          <w:tab w:val="left" w:pos="1099"/>
          <w:tab w:val="left" w:pos="2539"/>
          <w:tab w:val="left" w:pos="3739"/>
        </w:tabs>
        <w:kinsoku w:val="0"/>
        <w:overflowPunct w:val="0"/>
        <w:spacing w:line="276" w:lineRule="exact"/>
        <w:ind w:left="128"/>
        <w:jc w:val="left"/>
        <w:rPr>
          <w:i/>
          <w:iCs/>
          <w:spacing w:val="-2"/>
          <w:w w:val="105"/>
          <w:sz w:val="21"/>
          <w:szCs w:val="21"/>
        </w:rPr>
      </w:pPr>
      <w:r>
        <w:rPr>
          <w:spacing w:val="-2"/>
          <w:w w:val="105"/>
        </w:rPr>
        <w:t>братья</w:t>
      </w:r>
      <w:r>
        <w:tab/>
      </w:r>
      <w:r>
        <w:rPr>
          <w:spacing w:val="-2"/>
          <w:w w:val="105"/>
        </w:rPr>
        <w:t>трудились,</w:t>
      </w:r>
      <w:r>
        <w:tab/>
      </w:r>
      <w:r>
        <w:rPr>
          <w:spacing w:val="-5"/>
          <w:w w:val="105"/>
        </w:rPr>
        <w:t>но</w:t>
      </w:r>
      <w:r>
        <w:tab/>
      </w:r>
      <w:r>
        <w:rPr>
          <w:i/>
          <w:iCs/>
          <w:spacing w:val="-2"/>
          <w:w w:val="105"/>
          <w:sz w:val="21"/>
          <w:szCs w:val="21"/>
        </w:rPr>
        <w:t>пустынников</w:t>
      </w:r>
    </w:p>
    <w:p w:rsidR="00000000" w:rsidRDefault="003D5B34">
      <w:pPr>
        <w:pStyle w:val="a3"/>
        <w:tabs>
          <w:tab w:val="left" w:pos="1929"/>
          <w:tab w:val="left" w:pos="3457"/>
          <w:tab w:val="left" w:pos="3616"/>
        </w:tabs>
        <w:kinsoku w:val="0"/>
        <w:overflowPunct w:val="0"/>
        <w:spacing w:before="10" w:line="249" w:lineRule="auto"/>
        <w:ind w:left="124" w:right="139" w:firstLine="4"/>
        <w:jc w:val="left"/>
        <w:rPr>
          <w:spacing w:val="-2"/>
          <w:w w:val="105"/>
        </w:rPr>
      </w:pPr>
      <w:r>
        <w:rPr>
          <w:w w:val="105"/>
        </w:rPr>
        <w:t>я работал один. Что мне</w:t>
      </w:r>
      <w:r>
        <w:rPr>
          <w:spacing w:val="-2"/>
          <w:w w:val="105"/>
        </w:rPr>
        <w:t xml:space="preserve"> </w:t>
      </w:r>
      <w:r>
        <w:rPr>
          <w:w w:val="105"/>
        </w:rPr>
        <w:t>делать?</w:t>
      </w:r>
      <w:r>
        <w:rPr>
          <w:spacing w:val="11"/>
          <w:w w:val="105"/>
        </w:rPr>
        <w:t xml:space="preserve"> </w:t>
      </w:r>
      <w:r>
        <w:rPr>
          <w:w w:val="105"/>
        </w:rPr>
        <w:t>Попался</w:t>
      </w:r>
      <w:r>
        <w:rPr>
          <w:spacing w:val="11"/>
          <w:w w:val="105"/>
        </w:rPr>
        <w:t xml:space="preserve"> </w:t>
      </w:r>
      <w:r>
        <w:rPr>
          <w:w w:val="105"/>
        </w:rPr>
        <w:t xml:space="preserve">под это </w:t>
      </w:r>
      <w:r>
        <w:t>бревно, сантиметров сорок</w:t>
      </w:r>
      <w:r>
        <w:rPr>
          <w:spacing w:val="-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толщину и</w:t>
      </w:r>
      <w:r>
        <w:rPr>
          <w:spacing w:val="-13"/>
        </w:rPr>
        <w:t xml:space="preserve"> </w:t>
      </w:r>
      <w:r>
        <w:t>м</w:t>
      </w:r>
      <w:r>
        <w:t>етров</w:t>
      </w:r>
      <w:r>
        <w:rPr>
          <w:spacing w:val="-1"/>
        </w:rPr>
        <w:t xml:space="preserve"> </w:t>
      </w:r>
      <w:r>
        <w:t xml:space="preserve">пят­ </w:t>
      </w:r>
      <w:r>
        <w:rPr>
          <w:spacing w:val="-2"/>
        </w:rPr>
        <w:t>надцать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35"/>
        </w:rPr>
        <w:t xml:space="preserve"> </w:t>
      </w:r>
      <w:r>
        <w:rPr>
          <w:spacing w:val="-2"/>
        </w:rPr>
        <w:t>длину,</w:t>
      </w:r>
      <w:r>
        <w:rPr>
          <w:spacing w:val="-20"/>
        </w:rPr>
        <w:t xml:space="preserve"> </w:t>
      </w:r>
      <w:r>
        <w:rPr>
          <w:rFonts w:ascii="Arial" w:hAnsi="Arial" w:cs="Arial"/>
          <w:b/>
          <w:bCs/>
          <w:spacing w:val="-2"/>
          <w:sz w:val="22"/>
          <w:szCs w:val="22"/>
        </w:rPr>
        <w:t>и</w:t>
      </w:r>
      <w:r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2"/>
          <w:sz w:val="22"/>
          <w:szCs w:val="22"/>
        </w:rPr>
        <w:t>ни</w:t>
      </w:r>
      <w:r>
        <w:rPr>
          <w:rFonts w:ascii="Arial" w:hAnsi="Arial" w:cs="Arial"/>
          <w:b/>
          <w:bCs/>
          <w:spacing w:val="7"/>
          <w:sz w:val="22"/>
          <w:szCs w:val="22"/>
        </w:rPr>
        <w:t xml:space="preserve"> </w:t>
      </w:r>
      <w:r>
        <w:rPr>
          <w:spacing w:val="-2"/>
        </w:rPr>
        <w:t>туда</w:t>
      </w:r>
      <w:r>
        <w:rPr>
          <w:spacing w:val="-8"/>
        </w:rPr>
        <w:t xml:space="preserve"> </w:t>
      </w:r>
      <w:r>
        <w:rPr>
          <w:spacing w:val="-2"/>
        </w:rPr>
        <w:t>ни</w:t>
      </w:r>
      <w:r>
        <w:rPr>
          <w:spacing w:val="-20"/>
        </w:rPr>
        <w:t xml:space="preserve"> </w:t>
      </w:r>
      <w:r>
        <w:rPr>
          <w:spacing w:val="-2"/>
        </w:rPr>
        <w:t>сюда.</w:t>
      </w:r>
      <w:r>
        <w:rPr>
          <w:spacing w:val="-14"/>
        </w:rPr>
        <w:t xml:space="preserve"> </w:t>
      </w:r>
      <w:r>
        <w:rPr>
          <w:spacing w:val="-2"/>
        </w:rPr>
        <w:t xml:space="preserve">Посидел-посидел </w:t>
      </w:r>
      <w:r>
        <w:rPr>
          <w:w w:val="105"/>
        </w:rPr>
        <w:t>под</w:t>
      </w:r>
      <w:r>
        <w:rPr>
          <w:spacing w:val="-6"/>
          <w:w w:val="105"/>
        </w:rPr>
        <w:t xml:space="preserve"> </w:t>
      </w:r>
      <w:r>
        <w:rPr>
          <w:rFonts w:ascii="Arial" w:hAnsi="Arial" w:cs="Arial"/>
          <w:b/>
          <w:bCs/>
          <w:w w:val="105"/>
          <w:sz w:val="22"/>
          <w:szCs w:val="22"/>
        </w:rPr>
        <w:t xml:space="preserve">ним. </w:t>
      </w:r>
      <w:r>
        <w:rPr>
          <w:w w:val="105"/>
        </w:rPr>
        <w:t>«Господи,</w:t>
      </w:r>
      <w:r>
        <w:rPr>
          <w:spacing w:val="24"/>
          <w:w w:val="105"/>
        </w:rPr>
        <w:t xml:space="preserve"> </w:t>
      </w:r>
      <w:r>
        <w:rPr>
          <w:w w:val="105"/>
        </w:rPr>
        <w:t>помоги», -</w:t>
      </w:r>
      <w:r>
        <w:tab/>
      </w:r>
      <w:r>
        <w:rPr>
          <w:spacing w:val="-2"/>
          <w:w w:val="105"/>
        </w:rPr>
        <w:t>говорю.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Начал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рас­ </w:t>
      </w:r>
      <w:r>
        <w:rPr>
          <w:w w:val="105"/>
        </w:rPr>
        <w:t>качивать бревно: придавлю -</w:t>
      </w:r>
      <w:r>
        <w:tab/>
      </w:r>
      <w:r>
        <w:rPr>
          <w:w w:val="105"/>
        </w:rPr>
        <w:t>отпущу, придавлю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- </w:t>
      </w:r>
      <w:r>
        <w:t>отпущу.</w:t>
      </w:r>
      <w:r>
        <w:rPr>
          <w:spacing w:val="-16"/>
        </w:rPr>
        <w:t xml:space="preserve"> </w:t>
      </w:r>
      <w:r>
        <w:t>Оно,</w:t>
      </w:r>
      <w:r>
        <w:rPr>
          <w:spacing w:val="-16"/>
        </w:rPr>
        <w:t xml:space="preserve"> </w:t>
      </w:r>
      <w:r>
        <w:t>конечно,</w:t>
      </w:r>
      <w:r>
        <w:rPr>
          <w:spacing w:val="-15"/>
        </w:rPr>
        <w:t xml:space="preserve"> </w:t>
      </w:r>
      <w:r>
        <w:t>больно,</w:t>
      </w:r>
      <w:r>
        <w:rPr>
          <w:spacing w:val="-16"/>
        </w:rPr>
        <w:t xml:space="preserve"> </w:t>
      </w:r>
      <w:r>
        <w:t>но</w:t>
      </w:r>
      <w:r>
        <w:rPr>
          <w:spacing w:val="-16"/>
        </w:rPr>
        <w:t xml:space="preserve"> </w:t>
      </w:r>
      <w:r>
        <w:t>терпел.</w:t>
      </w:r>
      <w:r>
        <w:rPr>
          <w:spacing w:val="-16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 xml:space="preserve">какой-то </w:t>
      </w:r>
      <w:r>
        <w:rPr>
          <w:w w:val="105"/>
        </w:rPr>
        <w:t>момент-</w:t>
      </w:r>
      <w:r>
        <w:rPr>
          <w:spacing w:val="-21"/>
          <w:w w:val="105"/>
        </w:rPr>
        <w:t xml:space="preserve"> </w:t>
      </w:r>
      <w:r>
        <w:rPr>
          <w:w w:val="105"/>
        </w:rPr>
        <w:t>раз-</w:t>
      </w:r>
      <w:r>
        <w:tab/>
      </w:r>
      <w:r>
        <w:rPr>
          <w:spacing w:val="-2"/>
        </w:rPr>
        <w:t>и</w:t>
      </w:r>
      <w:r>
        <w:rPr>
          <w:spacing w:val="-18"/>
        </w:rPr>
        <w:t xml:space="preserve"> </w:t>
      </w:r>
      <w:r>
        <w:rPr>
          <w:spacing w:val="-2"/>
        </w:rPr>
        <w:t>меня</w:t>
      </w:r>
      <w:r>
        <w:rPr>
          <w:spacing w:val="-12"/>
        </w:rPr>
        <w:t xml:space="preserve"> </w:t>
      </w:r>
      <w:r>
        <w:rPr>
          <w:spacing w:val="-2"/>
        </w:rPr>
        <w:t>отпустило. Я</w:t>
      </w:r>
      <w:r>
        <w:rPr>
          <w:spacing w:val="-18"/>
        </w:rPr>
        <w:t xml:space="preserve"> </w:t>
      </w:r>
      <w:r>
        <w:rPr>
          <w:spacing w:val="-2"/>
        </w:rPr>
        <w:t>сразу</w:t>
      </w:r>
      <w:r>
        <w:rPr>
          <w:spacing w:val="-19"/>
        </w:rPr>
        <w:t xml:space="preserve"> </w:t>
      </w:r>
      <w:r>
        <w:rPr>
          <w:spacing w:val="-2"/>
        </w:rPr>
        <w:t>выдерн</w:t>
      </w:r>
      <w:r>
        <w:rPr>
          <w:spacing w:val="-2"/>
        </w:rPr>
        <w:t xml:space="preserve">ул </w:t>
      </w:r>
      <w:r>
        <w:t>ногу,</w:t>
      </w:r>
      <w:r>
        <w:rPr>
          <w:spacing w:val="-16"/>
        </w:rPr>
        <w:t xml:space="preserve"> </w:t>
      </w:r>
      <w:r>
        <w:t>вот,</w:t>
      </w:r>
      <w:r>
        <w:rPr>
          <w:spacing w:val="-16"/>
        </w:rPr>
        <w:t xml:space="preserve"> </w:t>
      </w:r>
      <w:r>
        <w:t>думаю,</w:t>
      </w:r>
      <w:r>
        <w:rPr>
          <w:spacing w:val="-15"/>
        </w:rPr>
        <w:t xml:space="preserve"> </w:t>
      </w:r>
      <w:r>
        <w:t>хорошо.</w:t>
      </w:r>
      <w:r>
        <w:rPr>
          <w:spacing w:val="-16"/>
        </w:rPr>
        <w:t xml:space="preserve"> </w:t>
      </w:r>
      <w:r>
        <w:t>Встал,</w:t>
      </w:r>
      <w:r>
        <w:rPr>
          <w:spacing w:val="-16"/>
        </w:rPr>
        <w:t xml:space="preserve"> </w:t>
      </w:r>
      <w:r>
        <w:t>выпрямился,</w:t>
      </w:r>
      <w:r>
        <w:rPr>
          <w:spacing w:val="-12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 xml:space="preserve">нога </w:t>
      </w:r>
      <w:r>
        <w:rPr>
          <w:w w:val="95"/>
        </w:rPr>
        <w:t>вдруг</w:t>
      </w:r>
      <w:r>
        <w:rPr>
          <w:spacing w:val="-2"/>
          <w:w w:val="95"/>
        </w:rPr>
        <w:t xml:space="preserve"> </w:t>
      </w:r>
      <w:r>
        <w:rPr>
          <w:w w:val="95"/>
        </w:rPr>
        <w:t>ушла в</w:t>
      </w:r>
      <w:r>
        <w:rPr>
          <w:spacing w:val="-23"/>
          <w:w w:val="95"/>
        </w:rPr>
        <w:t xml:space="preserve"> </w:t>
      </w:r>
      <w:r>
        <w:rPr>
          <w:w w:val="95"/>
        </w:rPr>
        <w:t>сторону. И меня</w:t>
      </w:r>
      <w:r>
        <w:rPr>
          <w:spacing w:val="-3"/>
          <w:w w:val="95"/>
        </w:rPr>
        <w:t xml:space="preserve"> </w:t>
      </w:r>
      <w:r>
        <w:rPr>
          <w:w w:val="95"/>
        </w:rPr>
        <w:t>стошнило...</w:t>
      </w:r>
      <w:r>
        <w:rPr>
          <w:spacing w:val="-18"/>
          <w:w w:val="95"/>
        </w:rPr>
        <w:t xml:space="preserve"> </w:t>
      </w:r>
      <w:r>
        <w:rPr>
          <w:w w:val="95"/>
        </w:rPr>
        <w:t>Я</w:t>
      </w:r>
      <w:r>
        <w:rPr>
          <w:spacing w:val="-14"/>
          <w:w w:val="95"/>
        </w:rPr>
        <w:t xml:space="preserve"> </w:t>
      </w:r>
      <w:r>
        <w:rPr>
          <w:w w:val="95"/>
        </w:rPr>
        <w:t xml:space="preserve">понял, что </w:t>
      </w:r>
      <w:r>
        <w:t>сломал</w:t>
      </w:r>
      <w:r>
        <w:rPr>
          <w:spacing w:val="-16"/>
        </w:rPr>
        <w:t xml:space="preserve"> </w:t>
      </w:r>
      <w:r>
        <w:t>ногу.</w:t>
      </w:r>
      <w:r>
        <w:rPr>
          <w:spacing w:val="-17"/>
        </w:rPr>
        <w:t xml:space="preserve"> </w:t>
      </w:r>
      <w:r>
        <w:t>Снял</w:t>
      </w:r>
      <w:r>
        <w:rPr>
          <w:spacing w:val="-19"/>
        </w:rPr>
        <w:t xml:space="preserve"> </w:t>
      </w:r>
      <w:r>
        <w:t>сапог,</w:t>
      </w:r>
      <w:r>
        <w:rPr>
          <w:spacing w:val="-16"/>
        </w:rPr>
        <w:t xml:space="preserve"> </w:t>
      </w:r>
      <w:r>
        <w:t>посмотрел:</w:t>
      </w:r>
      <w:r>
        <w:rPr>
          <w:spacing w:val="-15"/>
        </w:rPr>
        <w:t xml:space="preserve"> </w:t>
      </w:r>
      <w:r>
        <w:t>перелом</w:t>
      </w:r>
      <w:r>
        <w:rPr>
          <w:spacing w:val="-16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>месте удара,</w:t>
      </w:r>
      <w:r>
        <w:rPr>
          <w:spacing w:val="-13"/>
        </w:rPr>
        <w:t xml:space="preserve"> </w:t>
      </w:r>
      <w:r>
        <w:t>берцовая</w:t>
      </w:r>
      <w:r>
        <w:rPr>
          <w:spacing w:val="-14"/>
        </w:rPr>
        <w:t xml:space="preserve"> </w:t>
      </w:r>
      <w:r>
        <w:t>кость</w:t>
      </w:r>
      <w:r>
        <w:rPr>
          <w:spacing w:val="-16"/>
        </w:rPr>
        <w:t xml:space="preserve"> </w:t>
      </w:r>
      <w:r>
        <w:t>сломана</w:t>
      </w:r>
      <w:r>
        <w:rPr>
          <w:spacing w:val="-5"/>
        </w:rPr>
        <w:t xml:space="preserve"> </w:t>
      </w:r>
      <w:r>
        <w:t>в</w:t>
      </w:r>
      <w:r>
        <w:rPr>
          <w:spacing w:val="-26"/>
        </w:rPr>
        <w:t xml:space="preserve"> </w:t>
      </w:r>
      <w:r>
        <w:t>средней</w:t>
      </w:r>
      <w:r>
        <w:rPr>
          <w:spacing w:val="-13"/>
        </w:rPr>
        <w:t xml:space="preserve"> </w:t>
      </w:r>
      <w:r>
        <w:t>трети,</w:t>
      </w:r>
      <w:r>
        <w:rPr>
          <w:spacing w:val="-12"/>
        </w:rPr>
        <w:t xml:space="preserve"> </w:t>
      </w:r>
      <w:r>
        <w:t>кожа натянута, но</w:t>
      </w:r>
      <w:r>
        <w:rPr>
          <w:spacing w:val="-15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порвана. Значит, закрытый п</w:t>
      </w:r>
      <w:r>
        <w:t xml:space="preserve">ерелом. </w:t>
      </w:r>
      <w:r>
        <w:rPr>
          <w:spacing w:val="-2"/>
          <w:w w:val="105"/>
        </w:rPr>
        <w:t>Ну,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что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есть,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то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есть,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надо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что-то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делать.</w:t>
      </w:r>
    </w:p>
    <w:p w:rsidR="00000000" w:rsidRDefault="003D5B34">
      <w:pPr>
        <w:pStyle w:val="a3"/>
        <w:kinsoku w:val="0"/>
        <w:overflowPunct w:val="0"/>
        <w:spacing w:line="249" w:lineRule="auto"/>
        <w:ind w:left="122" w:right="154" w:firstLine="459"/>
        <w:rPr>
          <w:spacing w:val="-10"/>
          <w:w w:val="105"/>
        </w:rPr>
      </w:pPr>
      <w:r>
        <w:rPr>
          <w:w w:val="105"/>
        </w:rPr>
        <w:t>Надел</w:t>
      </w:r>
      <w:r>
        <w:rPr>
          <w:spacing w:val="-6"/>
          <w:w w:val="105"/>
        </w:rPr>
        <w:t xml:space="preserve"> </w:t>
      </w:r>
      <w:r>
        <w:rPr>
          <w:w w:val="105"/>
        </w:rPr>
        <w:t>снова</w:t>
      </w:r>
      <w:r>
        <w:rPr>
          <w:spacing w:val="-4"/>
          <w:w w:val="105"/>
        </w:rPr>
        <w:t xml:space="preserve"> </w:t>
      </w:r>
      <w:r>
        <w:rPr>
          <w:w w:val="105"/>
        </w:rPr>
        <w:t>сапог,</w:t>
      </w:r>
      <w:r>
        <w:rPr>
          <w:spacing w:val="-3"/>
          <w:w w:val="105"/>
        </w:rPr>
        <w:t xml:space="preserve"> </w:t>
      </w:r>
      <w:r>
        <w:rPr>
          <w:w w:val="105"/>
        </w:rPr>
        <w:t>подполз</w:t>
      </w:r>
      <w:r>
        <w:rPr>
          <w:spacing w:val="-3"/>
          <w:w w:val="105"/>
        </w:rPr>
        <w:t xml:space="preserve"> </w:t>
      </w: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r>
        <w:rPr>
          <w:w w:val="105"/>
        </w:rPr>
        <w:t>рюкзаку,</w:t>
      </w:r>
      <w:r>
        <w:rPr>
          <w:spacing w:val="-3"/>
          <w:w w:val="105"/>
        </w:rPr>
        <w:t xml:space="preserve"> </w:t>
      </w:r>
      <w:r>
        <w:rPr>
          <w:w w:val="105"/>
        </w:rPr>
        <w:t>вынул верёвку, примотал ветки, зафиксировал как смог кость,</w:t>
      </w:r>
      <w:r>
        <w:rPr>
          <w:spacing w:val="72"/>
          <w:w w:val="105"/>
        </w:rPr>
        <w:t xml:space="preserve"> </w:t>
      </w:r>
      <w:r>
        <w:rPr>
          <w:w w:val="105"/>
        </w:rPr>
        <w:t>чтоб</w:t>
      </w:r>
      <w:r>
        <w:rPr>
          <w:spacing w:val="58"/>
          <w:w w:val="105"/>
        </w:rPr>
        <w:t xml:space="preserve"> </w:t>
      </w:r>
      <w:r>
        <w:rPr>
          <w:w w:val="105"/>
        </w:rPr>
        <w:t>осколки</w:t>
      </w:r>
      <w:r>
        <w:rPr>
          <w:spacing w:val="67"/>
          <w:w w:val="105"/>
        </w:rPr>
        <w:t xml:space="preserve"> </w:t>
      </w:r>
      <w:r>
        <w:rPr>
          <w:w w:val="105"/>
        </w:rPr>
        <w:t>не</w:t>
      </w:r>
      <w:r>
        <w:rPr>
          <w:spacing w:val="59"/>
          <w:w w:val="105"/>
        </w:rPr>
        <w:t xml:space="preserve"> </w:t>
      </w:r>
      <w:r>
        <w:rPr>
          <w:w w:val="105"/>
        </w:rPr>
        <w:t>травмировали</w:t>
      </w:r>
      <w:r>
        <w:rPr>
          <w:spacing w:val="52"/>
          <w:w w:val="150"/>
        </w:rPr>
        <w:t xml:space="preserve"> </w:t>
      </w:r>
      <w:r>
        <w:rPr>
          <w:w w:val="105"/>
        </w:rPr>
        <w:t>ткани,</w:t>
      </w:r>
      <w:r>
        <w:rPr>
          <w:spacing w:val="69"/>
          <w:w w:val="105"/>
        </w:rPr>
        <w:t xml:space="preserve"> </w:t>
      </w:r>
      <w:r>
        <w:rPr>
          <w:spacing w:val="-10"/>
          <w:w w:val="105"/>
        </w:rPr>
        <w:t>и</w:t>
      </w:r>
    </w:p>
    <w:p w:rsidR="00000000" w:rsidRDefault="003D5B34">
      <w:pPr>
        <w:pStyle w:val="a3"/>
        <w:kinsoku w:val="0"/>
        <w:overflowPunct w:val="0"/>
        <w:spacing w:line="249" w:lineRule="auto"/>
        <w:ind w:left="122" w:right="154" w:firstLine="459"/>
        <w:rPr>
          <w:spacing w:val="-10"/>
          <w:w w:val="105"/>
        </w:rPr>
        <w:sectPr w:rsidR="00000000">
          <w:headerReference w:type="even" r:id="rId157"/>
          <w:headerReference w:type="default" r:id="rId158"/>
          <w:pgSz w:w="6440" w:h="10590"/>
          <w:pgMar w:top="500" w:right="260" w:bottom="0" w:left="300" w:header="202" w:footer="0" w:gutter="0"/>
          <w:pgNumType w:start="224"/>
          <w:cols w:space="720"/>
          <w:noEndnote/>
        </w:sectPr>
      </w:pPr>
    </w:p>
    <w:p w:rsidR="00000000" w:rsidRDefault="00593FDB">
      <w:pPr>
        <w:pStyle w:val="a3"/>
        <w:tabs>
          <w:tab w:val="right" w:pos="5725"/>
        </w:tabs>
        <w:kinsoku w:val="0"/>
        <w:overflowPunct w:val="0"/>
        <w:spacing w:before="69"/>
        <w:ind w:left="138"/>
        <w:jc w:val="left"/>
        <w:rPr>
          <w:rFonts w:ascii="Courier New" w:hAnsi="Courier New" w:cs="Courier New"/>
          <w:spacing w:val="-5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page">
                  <wp:posOffset>268605</wp:posOffset>
                </wp:positionH>
                <wp:positionV relativeFrom="paragraph">
                  <wp:posOffset>226060</wp:posOffset>
                </wp:positionV>
                <wp:extent cx="3565525" cy="635"/>
                <wp:effectExtent l="0" t="0" r="0" b="0"/>
                <wp:wrapNone/>
                <wp:docPr id="249" name="Freeform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5525" cy="635"/>
                        </a:xfrm>
                        <a:custGeom>
                          <a:avLst/>
                          <a:gdLst>
                            <a:gd name="T0" fmla="*/ 0 w 5615"/>
                            <a:gd name="T1" fmla="*/ 0 h 1"/>
                            <a:gd name="T2" fmla="*/ 5614 w 5615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15" h="1">
                              <a:moveTo>
                                <a:pt x="0" y="0"/>
                              </a:moveTo>
                              <a:lnTo>
                                <a:pt x="5614" y="0"/>
                              </a:lnTo>
                            </a:path>
                          </a:pathLst>
                        </a:custGeom>
                        <a:noFill/>
                        <a:ln w="61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70BA9D1" id="Freeform 23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.15pt,17.8pt,301.85pt,17.8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" o:allowincell="f" filled="f" strokeweight=".16947mm">
                <v:path arrowok="t" o:connecttype="custom" o:connectlocs="0,0;3564890,0" o:connectangles="0,0"/>
                <w10:wrap anchorx="page"/>
              </v:polyline>
            </w:pict>
          </mc:Fallback>
        </mc:AlternateContent>
      </w:r>
      <w:r w:rsidR="003D5B34">
        <w:rPr>
          <w:i/>
          <w:iCs/>
          <w:sz w:val="20"/>
          <w:szCs w:val="20"/>
        </w:rPr>
        <w:t>Корень</w:t>
      </w:r>
      <w:r w:rsidR="003D5B34">
        <w:rPr>
          <w:i/>
          <w:iCs/>
          <w:spacing w:val="16"/>
          <w:sz w:val="20"/>
          <w:szCs w:val="20"/>
        </w:rPr>
        <w:t xml:space="preserve"> </w:t>
      </w:r>
      <w:r w:rsidR="003D5B34">
        <w:rPr>
          <w:i/>
          <w:iCs/>
          <w:sz w:val="20"/>
          <w:szCs w:val="20"/>
        </w:rPr>
        <w:t>болезней</w:t>
      </w:r>
      <w:r w:rsidR="003D5B34">
        <w:rPr>
          <w:i/>
          <w:iCs/>
          <w:spacing w:val="38"/>
          <w:sz w:val="20"/>
          <w:szCs w:val="20"/>
        </w:rPr>
        <w:t xml:space="preserve"> </w:t>
      </w:r>
      <w:r w:rsidR="003D5B34">
        <w:rPr>
          <w:i/>
          <w:iCs/>
          <w:sz w:val="20"/>
          <w:szCs w:val="20"/>
        </w:rPr>
        <w:t>и</w:t>
      </w:r>
      <w:r w:rsidR="003D5B34">
        <w:rPr>
          <w:i/>
          <w:iCs/>
          <w:spacing w:val="33"/>
          <w:sz w:val="20"/>
          <w:szCs w:val="20"/>
        </w:rPr>
        <w:t xml:space="preserve"> </w:t>
      </w:r>
      <w:r w:rsidR="003D5B34">
        <w:rPr>
          <w:i/>
          <w:iCs/>
          <w:sz w:val="20"/>
          <w:szCs w:val="20"/>
        </w:rPr>
        <w:t>источник</w:t>
      </w:r>
      <w:r w:rsidR="003D5B34">
        <w:rPr>
          <w:i/>
          <w:iCs/>
          <w:spacing w:val="40"/>
          <w:sz w:val="20"/>
          <w:szCs w:val="20"/>
        </w:rPr>
        <w:t xml:space="preserve"> </w:t>
      </w:r>
      <w:r w:rsidR="003D5B34">
        <w:rPr>
          <w:i/>
          <w:iCs/>
          <w:spacing w:val="-2"/>
          <w:sz w:val="20"/>
          <w:szCs w:val="20"/>
        </w:rPr>
        <w:t>исцелении</w:t>
      </w:r>
      <w:r w:rsidR="003D5B34">
        <w:rPr>
          <w:i/>
          <w:iCs/>
          <w:sz w:val="20"/>
          <w:szCs w:val="20"/>
        </w:rPr>
        <w:tab/>
      </w:r>
      <w:r w:rsidR="003D5B34">
        <w:rPr>
          <w:rFonts w:ascii="Courier New" w:hAnsi="Courier New" w:cs="Courier New"/>
          <w:spacing w:val="-5"/>
          <w:sz w:val="22"/>
          <w:szCs w:val="22"/>
        </w:rPr>
        <w:t>225</w:t>
      </w:r>
    </w:p>
    <w:p w:rsidR="00000000" w:rsidRDefault="003D5B34">
      <w:pPr>
        <w:pStyle w:val="a3"/>
        <w:tabs>
          <w:tab w:val="left" w:pos="1143"/>
          <w:tab w:val="left" w:pos="4500"/>
        </w:tabs>
        <w:kinsoku w:val="0"/>
        <w:overflowPunct w:val="0"/>
        <w:spacing w:before="244" w:line="249" w:lineRule="auto"/>
        <w:ind w:left="120" w:right="161" w:firstLine="21"/>
        <w:jc w:val="left"/>
      </w:pPr>
      <w:r>
        <w:t>пополз.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пути</w:t>
      </w:r>
      <w:r>
        <w:rPr>
          <w:spacing w:val="40"/>
        </w:rPr>
        <w:t xml:space="preserve"> </w:t>
      </w:r>
      <w:r>
        <w:t>прополз,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потом</w:t>
      </w:r>
      <w:r>
        <w:rPr>
          <w:spacing w:val="40"/>
        </w:rPr>
        <w:t xml:space="preserve"> </w:t>
      </w:r>
      <w:r>
        <w:t>уже</w:t>
      </w:r>
      <w:r>
        <w:rPr>
          <w:spacing w:val="40"/>
        </w:rPr>
        <w:t xml:space="preserve"> </w:t>
      </w:r>
      <w:r>
        <w:t>братия забрала. Думаю, в чём же причина? Благословение</w:t>
      </w:r>
      <w:r>
        <w:rPr>
          <w:spacing w:val="40"/>
        </w:rPr>
        <w:t xml:space="preserve"> </w:t>
      </w:r>
      <w:r>
        <w:t>у старца</w:t>
      </w:r>
      <w:r>
        <w:rPr>
          <w:spacing w:val="40"/>
        </w:rPr>
        <w:t xml:space="preserve"> </w:t>
      </w:r>
      <w:r>
        <w:t>взял. Перед выходом</w:t>
      </w:r>
      <w:r>
        <w:rPr>
          <w:spacing w:val="40"/>
        </w:rPr>
        <w:t xml:space="preserve"> </w:t>
      </w:r>
      <w:r>
        <w:t>взял благословение отца Николая и</w:t>
      </w:r>
      <w:r>
        <w:rPr>
          <w:spacing w:val="-1"/>
        </w:rPr>
        <w:t xml:space="preserve"> </w:t>
      </w:r>
      <w:r>
        <w:t>сам в</w:t>
      </w:r>
      <w:r>
        <w:rPr>
          <w:spacing w:val="-5"/>
        </w:rPr>
        <w:t xml:space="preserve"> </w:t>
      </w:r>
      <w:r>
        <w:t>келии помолился. Пришел на место -</w:t>
      </w:r>
      <w:r>
        <w:tab/>
        <w:t>помолился. Всё сделал так, как подобает. Хотя,</w:t>
      </w:r>
      <w:r>
        <w:rPr>
          <w:spacing w:val="40"/>
        </w:rPr>
        <w:t xml:space="preserve"> </w:t>
      </w:r>
      <w:r>
        <w:t>правда,</w:t>
      </w:r>
      <w:r>
        <w:rPr>
          <w:spacing w:val="40"/>
        </w:rPr>
        <w:t xml:space="preserve"> </w:t>
      </w:r>
      <w:r>
        <w:t>в</w:t>
      </w:r>
      <w:r>
        <w:t>ыходя,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спешил,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мне</w:t>
      </w:r>
      <w:r>
        <w:rPr>
          <w:spacing w:val="40"/>
        </w:rPr>
        <w:t xml:space="preserve"> </w:t>
      </w:r>
      <w:r>
        <w:t>помысел пришёл:</w:t>
      </w:r>
      <w:r>
        <w:rPr>
          <w:spacing w:val="40"/>
        </w:rPr>
        <w:t xml:space="preserve"> </w:t>
      </w:r>
      <w:r>
        <w:t>«Не</w:t>
      </w:r>
      <w:r>
        <w:rPr>
          <w:spacing w:val="40"/>
        </w:rPr>
        <w:t xml:space="preserve"> </w:t>
      </w:r>
      <w:r>
        <w:t>спеши,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спеши,</w:t>
      </w:r>
      <w:r>
        <w:rPr>
          <w:spacing w:val="40"/>
        </w:rPr>
        <w:t xml:space="preserve"> </w:t>
      </w:r>
      <w:r>
        <w:t>обратно,</w:t>
      </w:r>
      <w:r>
        <w:rPr>
          <w:spacing w:val="8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быть, тебя притащат». Но я тогда ничего не понял. И когда уже всё произошло, думаю: «За что? Что я не</w:t>
      </w:r>
      <w:r>
        <w:rPr>
          <w:spacing w:val="-16"/>
        </w:rPr>
        <w:t xml:space="preserve"> </w:t>
      </w:r>
      <w:r>
        <w:t>так</w:t>
      </w:r>
      <w:r>
        <w:rPr>
          <w:spacing w:val="-16"/>
        </w:rPr>
        <w:t xml:space="preserve"> </w:t>
      </w:r>
      <w:r>
        <w:t>сделал? Почему</w:t>
      </w:r>
      <w:r>
        <w:rPr>
          <w:spacing w:val="-8"/>
        </w:rPr>
        <w:t xml:space="preserve"> </w:t>
      </w:r>
      <w:r>
        <w:t>я</w:t>
      </w:r>
      <w:r>
        <w:rPr>
          <w:spacing w:val="-12"/>
        </w:rPr>
        <w:t xml:space="preserve"> </w:t>
      </w:r>
      <w:r>
        <w:t>поломал</w:t>
      </w:r>
      <w:r>
        <w:rPr>
          <w:spacing w:val="-2"/>
        </w:rPr>
        <w:t xml:space="preserve"> </w:t>
      </w:r>
      <w:r>
        <w:t>ногу?»</w:t>
      </w:r>
      <w:r>
        <w:rPr>
          <w:spacing w:val="-5"/>
        </w:rPr>
        <w:t xml:space="preserve"> </w:t>
      </w:r>
      <w:r>
        <w:t>Волка</w:t>
      </w:r>
      <w:r>
        <w:rPr>
          <w:spacing w:val="-1"/>
        </w:rPr>
        <w:t xml:space="preserve"> </w:t>
      </w:r>
      <w:r>
        <w:t>ноги кормят, и</w:t>
      </w:r>
      <w:r>
        <w:rPr>
          <w:spacing w:val="-16"/>
        </w:rPr>
        <w:t xml:space="preserve"> </w:t>
      </w:r>
      <w:r>
        <w:t>пустынника тоже.</w:t>
      </w:r>
      <w:r>
        <w:rPr>
          <w:spacing w:val="-5"/>
        </w:rPr>
        <w:t xml:space="preserve"> </w:t>
      </w:r>
      <w:r>
        <w:t>Потом</w:t>
      </w:r>
      <w:r>
        <w:t>у</w:t>
      </w:r>
      <w:r>
        <w:rPr>
          <w:spacing w:val="-6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всюду</w:t>
      </w:r>
      <w:r>
        <w:rPr>
          <w:spacing w:val="-11"/>
        </w:rPr>
        <w:t xml:space="preserve"> </w:t>
      </w:r>
      <w:r>
        <w:t>надо ходить, всё</w:t>
      </w:r>
      <w:r>
        <w:rPr>
          <w:spacing w:val="-2"/>
        </w:rPr>
        <w:t xml:space="preserve"> </w:t>
      </w:r>
      <w:r>
        <w:t>носить, всё нужно</w:t>
      </w:r>
      <w:r>
        <w:rPr>
          <w:spacing w:val="-6"/>
        </w:rPr>
        <w:t xml:space="preserve"> </w:t>
      </w:r>
      <w:r>
        <w:t>делать самому. И</w:t>
      </w:r>
      <w:r>
        <w:rPr>
          <w:spacing w:val="-4"/>
        </w:rPr>
        <w:t xml:space="preserve"> </w:t>
      </w:r>
      <w:r>
        <w:t>что мне теперь делать? Как мне быть в пустыне со сло­ манной</w:t>
      </w:r>
      <w:r>
        <w:rPr>
          <w:spacing w:val="40"/>
        </w:rPr>
        <w:t xml:space="preserve"> </w:t>
      </w:r>
      <w:r>
        <w:t>ногой?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приходит</w:t>
      </w:r>
      <w:r>
        <w:rPr>
          <w:spacing w:val="40"/>
        </w:rPr>
        <w:t xml:space="preserve"> </w:t>
      </w:r>
      <w:r>
        <w:t>мысль:</w:t>
      </w:r>
      <w:r>
        <w:rPr>
          <w:spacing w:val="40"/>
        </w:rPr>
        <w:t xml:space="preserve"> </w:t>
      </w:r>
      <w:r>
        <w:t>«Благодари». Только</w:t>
      </w:r>
      <w:r>
        <w:rPr>
          <w:spacing w:val="40"/>
        </w:rPr>
        <w:t xml:space="preserve"> </w:t>
      </w:r>
      <w:r>
        <w:t>начинаю,</w:t>
      </w:r>
      <w:r>
        <w:rPr>
          <w:spacing w:val="40"/>
        </w:rPr>
        <w:t xml:space="preserve"> </w:t>
      </w:r>
      <w:r>
        <w:t>сразу другая</w:t>
      </w:r>
      <w:r>
        <w:rPr>
          <w:spacing w:val="40"/>
        </w:rPr>
        <w:t xml:space="preserve"> </w:t>
      </w:r>
      <w:r>
        <w:t>мысль:</w:t>
      </w:r>
      <w:r>
        <w:rPr>
          <w:spacing w:val="40"/>
        </w:rPr>
        <w:t xml:space="preserve"> </w:t>
      </w:r>
      <w:r>
        <w:t>«Ты</w:t>
      </w:r>
      <w:r>
        <w:rPr>
          <w:spacing w:val="40"/>
        </w:rPr>
        <w:t xml:space="preserve"> </w:t>
      </w:r>
      <w:r>
        <w:t>что - дурак? За что ты благодаришь,</w:t>
      </w:r>
      <w:r>
        <w:rPr>
          <w:spacing w:val="40"/>
        </w:rPr>
        <w:t xml:space="preserve"> </w:t>
      </w:r>
      <w:r>
        <w:t>что ногу сломал?!</w:t>
      </w:r>
      <w:r>
        <w:t>» Внутри</w:t>
      </w:r>
      <w:r>
        <w:rPr>
          <w:spacing w:val="40"/>
        </w:rPr>
        <w:t xml:space="preserve"> </w:t>
      </w:r>
      <w:r>
        <w:t>реально</w:t>
      </w:r>
      <w:r>
        <w:rPr>
          <w:spacing w:val="40"/>
        </w:rPr>
        <w:t xml:space="preserve"> </w:t>
      </w:r>
      <w:r>
        <w:t>ощутил</w:t>
      </w:r>
      <w:r>
        <w:rPr>
          <w:spacing w:val="40"/>
        </w:rPr>
        <w:t xml:space="preserve"> </w:t>
      </w:r>
      <w:r>
        <w:t>столкновение</w:t>
      </w:r>
      <w:r>
        <w:rPr>
          <w:spacing w:val="40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сил. Одна</w:t>
      </w:r>
      <w:r>
        <w:rPr>
          <w:spacing w:val="40"/>
        </w:rPr>
        <w:t xml:space="preserve"> </w:t>
      </w:r>
      <w:r>
        <w:t>говорит</w:t>
      </w:r>
      <w:r>
        <w:rPr>
          <w:spacing w:val="40"/>
        </w:rPr>
        <w:t xml:space="preserve"> </w:t>
      </w:r>
      <w:r>
        <w:t>«благодари»,</w:t>
      </w:r>
      <w:r>
        <w:rPr>
          <w:spacing w:val="40"/>
        </w:rPr>
        <w:t xml:space="preserve"> </w:t>
      </w:r>
      <w:r>
        <w:t>а другая -</w:t>
      </w:r>
      <w:r>
        <w:tab/>
        <w:t>«за что тут благодарить?». И так несколько минут было, очень чувствительно,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даже сказать,</w:t>
      </w:r>
      <w:r>
        <w:rPr>
          <w:spacing w:val="40"/>
        </w:rPr>
        <w:t xml:space="preserve"> </w:t>
      </w:r>
      <w:r>
        <w:t>мучительно. Настоящая внутренняя борьба.</w:t>
      </w:r>
    </w:p>
    <w:p w:rsidR="00000000" w:rsidRDefault="003D5B34">
      <w:pPr>
        <w:pStyle w:val="a3"/>
        <w:kinsoku w:val="0"/>
        <w:overflowPunct w:val="0"/>
        <w:spacing w:line="249" w:lineRule="auto"/>
        <w:ind w:left="110" w:right="163" w:firstLine="471"/>
      </w:pPr>
      <w:r>
        <w:t>Я, конечно, с</w:t>
      </w:r>
      <w:r>
        <w:rPr>
          <w:spacing w:val="-1"/>
        </w:rPr>
        <w:t xml:space="preserve"> </w:t>
      </w:r>
      <w:r>
        <w:t>Божьей помощью пыталс</w:t>
      </w:r>
      <w:r>
        <w:t>я благо­ дарить, что</w:t>
      </w:r>
      <w:r>
        <w:rPr>
          <w:spacing w:val="-5"/>
        </w:rPr>
        <w:t xml:space="preserve"> </w:t>
      </w:r>
      <w:r>
        <w:t>хоть</w:t>
      </w:r>
      <w:r>
        <w:rPr>
          <w:spacing w:val="-8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остался, ничего хуже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слу­ </w:t>
      </w:r>
      <w:r>
        <w:rPr>
          <w:w w:val="95"/>
        </w:rPr>
        <w:t>чилось. Но</w:t>
      </w:r>
      <w:r>
        <w:rPr>
          <w:spacing w:val="-5"/>
          <w:w w:val="95"/>
        </w:rPr>
        <w:t xml:space="preserve"> </w:t>
      </w:r>
      <w:r>
        <w:rPr>
          <w:w w:val="95"/>
        </w:rPr>
        <w:t>меня</w:t>
      </w:r>
      <w:r>
        <w:rPr>
          <w:spacing w:val="-1"/>
          <w:w w:val="95"/>
        </w:rPr>
        <w:t xml:space="preserve"> </w:t>
      </w:r>
      <w:r>
        <w:rPr>
          <w:w w:val="95"/>
        </w:rPr>
        <w:t>всё</w:t>
      </w:r>
      <w:r>
        <w:rPr>
          <w:spacing w:val="-9"/>
          <w:w w:val="95"/>
        </w:rPr>
        <w:t xml:space="preserve"> </w:t>
      </w:r>
      <w:r>
        <w:rPr>
          <w:w w:val="95"/>
        </w:rPr>
        <w:t>смущал вопрос:</w:t>
      </w:r>
      <w:r>
        <w:rPr>
          <w:spacing w:val="-7"/>
          <w:w w:val="95"/>
        </w:rPr>
        <w:t xml:space="preserve"> </w:t>
      </w:r>
      <w:r>
        <w:rPr>
          <w:w w:val="95"/>
        </w:rPr>
        <w:t>«За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что? Почему? </w:t>
      </w:r>
      <w:r>
        <w:t>Что</w:t>
      </w:r>
      <w:r>
        <w:rPr>
          <w:spacing w:val="-11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сделал?» Когда братия притащила меня в</w:t>
      </w:r>
      <w:r>
        <w:rPr>
          <w:spacing w:val="-4"/>
        </w:rPr>
        <w:t xml:space="preserve"> </w:t>
      </w:r>
      <w:r>
        <w:t>келию, я сказал отцу Николаю: «Бери ставь кость на место, пока ещё свежий перелом. Потому ч</w:t>
      </w:r>
      <w:r>
        <w:t>то потом</w:t>
      </w:r>
      <w:r>
        <w:rPr>
          <w:spacing w:val="40"/>
        </w:rPr>
        <w:t xml:space="preserve"> </w:t>
      </w:r>
      <w:r>
        <w:t>не поставим.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буду кричать,</w:t>
      </w:r>
      <w:r>
        <w:rPr>
          <w:spacing w:val="40"/>
        </w:rPr>
        <w:t xml:space="preserve"> </w:t>
      </w:r>
      <w:r>
        <w:t>конечно,</w:t>
      </w:r>
      <w:r>
        <w:rPr>
          <w:spacing w:val="40"/>
        </w:rPr>
        <w:t xml:space="preserve"> </w:t>
      </w:r>
      <w:r>
        <w:t>но ты не обращай внимания, всё-таки ставь». Он раз дёрнул, я</w:t>
      </w:r>
      <w:r>
        <w:rPr>
          <w:spacing w:val="-1"/>
        </w:rPr>
        <w:t xml:space="preserve"> </w:t>
      </w:r>
      <w:r>
        <w:t xml:space="preserve">крикнул, потом ещё. </w:t>
      </w:r>
      <w:r>
        <w:rPr>
          <w:rFonts w:ascii="Arial" w:hAnsi="Arial" w:cs="Arial"/>
          <w:sz w:val="21"/>
          <w:szCs w:val="21"/>
        </w:rPr>
        <w:t xml:space="preserve">Тут </w:t>
      </w:r>
      <w:r>
        <w:t>у</w:t>
      </w:r>
      <w:r>
        <w:rPr>
          <w:spacing w:val="-6"/>
        </w:rPr>
        <w:t xml:space="preserve"> </w:t>
      </w:r>
      <w:r>
        <w:t>меня что-то за­ болело,</w:t>
      </w:r>
      <w:r>
        <w:rPr>
          <w:spacing w:val="-1"/>
        </w:rPr>
        <w:t xml:space="preserve"> </w:t>
      </w:r>
      <w:r>
        <w:t>смотрю: начала расти</w:t>
      </w:r>
      <w:r>
        <w:rPr>
          <w:spacing w:val="-4"/>
        </w:rPr>
        <w:t xml:space="preserve"> </w:t>
      </w:r>
      <w:r>
        <w:t>гематома. Ну,</w:t>
      </w:r>
      <w:r>
        <w:rPr>
          <w:spacing w:val="-7"/>
        </w:rPr>
        <w:t xml:space="preserve"> </w:t>
      </w:r>
      <w:r>
        <w:t>думаю, всё:</w:t>
      </w:r>
      <w:r>
        <w:rPr>
          <w:spacing w:val="-23"/>
        </w:rPr>
        <w:t xml:space="preserve"> </w:t>
      </w:r>
      <w:r>
        <w:t>обломок</w:t>
      </w:r>
      <w:r>
        <w:rPr>
          <w:spacing w:val="-15"/>
        </w:rPr>
        <w:t xml:space="preserve"> </w:t>
      </w:r>
      <w:r>
        <w:t>кости</w:t>
      </w:r>
      <w:r>
        <w:rPr>
          <w:spacing w:val="-11"/>
        </w:rPr>
        <w:t xml:space="preserve"> </w:t>
      </w:r>
      <w:r>
        <w:t>поранил</w:t>
      </w:r>
      <w:r>
        <w:rPr>
          <w:spacing w:val="-3"/>
        </w:rPr>
        <w:t xml:space="preserve"> </w:t>
      </w:r>
      <w:r>
        <w:t>вену</w:t>
      </w:r>
      <w:r>
        <w:rPr>
          <w:spacing w:val="-26"/>
        </w:rPr>
        <w:t xml:space="preserve"> </w:t>
      </w:r>
      <w:r>
        <w:t>или</w:t>
      </w:r>
      <w:r>
        <w:rPr>
          <w:spacing w:val="-24"/>
        </w:rPr>
        <w:t xml:space="preserve"> </w:t>
      </w:r>
      <w:r>
        <w:t>артерию,</w:t>
      </w:r>
      <w:r>
        <w:rPr>
          <w:spacing w:val="-1"/>
        </w:rPr>
        <w:t xml:space="preserve"> </w:t>
      </w:r>
      <w:r>
        <w:t>резко</w:t>
      </w:r>
    </w:p>
    <w:p w:rsidR="00000000" w:rsidRDefault="003D5B34">
      <w:pPr>
        <w:pStyle w:val="a3"/>
        <w:kinsoku w:val="0"/>
        <w:overflowPunct w:val="0"/>
        <w:spacing w:line="249" w:lineRule="auto"/>
        <w:ind w:left="110" w:right="163" w:firstLine="471"/>
        <w:sectPr w:rsidR="00000000">
          <w:headerReference w:type="even" r:id="rId159"/>
          <w:headerReference w:type="default" r:id="rId160"/>
          <w:pgSz w:w="6440" w:h="10590"/>
          <w:pgMar w:top="160" w:right="260" w:bottom="0" w:left="300" w:header="0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99" w:line="249" w:lineRule="auto"/>
        <w:ind w:left="123" w:right="156" w:firstLine="4"/>
      </w:pPr>
      <w:r>
        <w:lastRenderedPageBreak/>
        <w:t>набралась кровь и гематома выросла до самого бедра. Мне стало нехорошо, я понял, что потерял где-то литр крови, если не больше. Ясно, что дело пло</w:t>
      </w:r>
      <w:r>
        <w:t>хо, сказал послушнику: «Иди в город. Там есть верующий врач, пусть придёт».</w:t>
      </w:r>
    </w:p>
    <w:p w:rsidR="00000000" w:rsidRDefault="003D5B34">
      <w:pPr>
        <w:pStyle w:val="a3"/>
        <w:kinsoku w:val="0"/>
        <w:overflowPunct w:val="0"/>
        <w:spacing w:line="249" w:lineRule="auto"/>
        <w:ind w:left="123" w:right="161" w:firstLine="460"/>
        <w:rPr>
          <w:w w:val="95"/>
        </w:rPr>
      </w:pPr>
      <w:r>
        <w:t>Послушник ушёл, а мы с отцом Николаем остались. Заменили палки на ровненькие дощечки, забинтовали её</w:t>
      </w:r>
      <w:r>
        <w:rPr>
          <w:spacing w:val="-2"/>
        </w:rPr>
        <w:t xml:space="preserve"> </w:t>
      </w:r>
      <w:r>
        <w:t>кое-как, и</w:t>
      </w:r>
      <w:r>
        <w:rPr>
          <w:spacing w:val="-12"/>
        </w:rPr>
        <w:t xml:space="preserve"> </w:t>
      </w:r>
      <w:r>
        <w:t>я</w:t>
      </w:r>
      <w:r>
        <w:rPr>
          <w:spacing w:val="-16"/>
        </w:rPr>
        <w:t xml:space="preserve"> </w:t>
      </w:r>
      <w:r>
        <w:t>лёг</w:t>
      </w:r>
      <w:r>
        <w:rPr>
          <w:spacing w:val="-9"/>
        </w:rPr>
        <w:t xml:space="preserve"> </w:t>
      </w:r>
      <w:r>
        <w:t>спать. Посреди ночи вдруг чувствую, как кто-то касается моей н</w:t>
      </w:r>
      <w:r>
        <w:t xml:space="preserve">оги. Ощущаю крепкую мужскую руку, которая берёт за </w:t>
      </w:r>
      <w:r>
        <w:rPr>
          <w:w w:val="95"/>
        </w:rPr>
        <w:t>обломок кости и</w:t>
      </w:r>
      <w:r>
        <w:rPr>
          <w:spacing w:val="-16"/>
          <w:w w:val="95"/>
        </w:rPr>
        <w:t xml:space="preserve"> </w:t>
      </w:r>
      <w:r>
        <w:rPr>
          <w:w w:val="95"/>
        </w:rPr>
        <w:t>дёргает. Кричу</w:t>
      </w:r>
      <w:r>
        <w:rPr>
          <w:spacing w:val="-1"/>
          <w:w w:val="95"/>
        </w:rPr>
        <w:t xml:space="preserve"> </w:t>
      </w:r>
      <w:r>
        <w:rPr>
          <w:w w:val="95"/>
        </w:rPr>
        <w:t>от</w:t>
      </w:r>
      <w:r>
        <w:rPr>
          <w:spacing w:val="-1"/>
          <w:w w:val="95"/>
        </w:rPr>
        <w:t xml:space="preserve"> </w:t>
      </w:r>
      <w:r>
        <w:rPr>
          <w:w w:val="95"/>
        </w:rPr>
        <w:t>боли. Просыпаюсь</w:t>
      </w:r>
    </w:p>
    <w:p w:rsidR="00000000" w:rsidRDefault="003D5B34">
      <w:pPr>
        <w:pStyle w:val="a3"/>
        <w:tabs>
          <w:tab w:val="left" w:pos="434"/>
          <w:tab w:val="left" w:pos="3118"/>
        </w:tabs>
        <w:kinsoku w:val="0"/>
        <w:overflowPunct w:val="0"/>
        <w:spacing w:line="249" w:lineRule="auto"/>
        <w:ind w:left="119" w:right="152" w:hanging="7"/>
        <w:jc w:val="right"/>
        <w:rPr>
          <w:spacing w:val="-2"/>
        </w:rPr>
      </w:pPr>
      <w:r>
        <w:rPr>
          <w:spacing w:val="-10"/>
          <w:w w:val="105"/>
        </w:rPr>
        <w:t>-</w:t>
      </w:r>
      <w:r>
        <w:tab/>
      </w:r>
      <w:r>
        <w:rPr>
          <w:w w:val="105"/>
        </w:rPr>
        <w:t>никого</w:t>
      </w:r>
      <w:r>
        <w:rPr>
          <w:spacing w:val="-13"/>
          <w:w w:val="105"/>
        </w:rPr>
        <w:t xml:space="preserve"> </w:t>
      </w:r>
      <w:r>
        <w:rPr>
          <w:w w:val="105"/>
        </w:rPr>
        <w:t>не</w:t>
      </w:r>
      <w:r>
        <w:rPr>
          <w:spacing w:val="-17"/>
          <w:w w:val="105"/>
        </w:rPr>
        <w:t xml:space="preserve"> </w:t>
      </w:r>
      <w:r>
        <w:rPr>
          <w:w w:val="105"/>
        </w:rPr>
        <w:t>видно,</w:t>
      </w:r>
      <w:r>
        <w:rPr>
          <w:spacing w:val="-12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15"/>
          <w:w w:val="105"/>
        </w:rPr>
        <w:t xml:space="preserve"> </w:t>
      </w:r>
      <w:r>
        <w:rPr>
          <w:w w:val="105"/>
        </w:rPr>
        <w:t>ярко</w:t>
      </w:r>
      <w:r>
        <w:rPr>
          <w:spacing w:val="-16"/>
          <w:w w:val="105"/>
        </w:rPr>
        <w:t xml:space="preserve"> </w:t>
      </w:r>
      <w:r>
        <w:rPr>
          <w:w w:val="105"/>
        </w:rPr>
        <w:t>горит</w:t>
      </w:r>
      <w:r>
        <w:rPr>
          <w:spacing w:val="-16"/>
          <w:w w:val="105"/>
        </w:rPr>
        <w:t xml:space="preserve"> </w:t>
      </w:r>
      <w:r>
        <w:rPr>
          <w:w w:val="105"/>
        </w:rPr>
        <w:t>лампадка,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в </w:t>
      </w:r>
      <w:r>
        <w:t>келии</w:t>
      </w:r>
      <w:r>
        <w:rPr>
          <w:spacing w:val="-6"/>
        </w:rPr>
        <w:t xml:space="preserve"> </w:t>
      </w:r>
      <w:r>
        <w:t>полумрак...</w:t>
      </w:r>
      <w:r>
        <w:rPr>
          <w:spacing w:val="22"/>
        </w:rPr>
        <w:t xml:space="preserve"> </w:t>
      </w:r>
      <w:r>
        <w:t>Думаю,</w:t>
      </w:r>
      <w:r>
        <w:rPr>
          <w:spacing w:val="-1"/>
        </w:rPr>
        <w:t xml:space="preserve"> </w:t>
      </w:r>
      <w:r>
        <w:t>кто-то</w:t>
      </w:r>
      <w:r>
        <w:rPr>
          <w:spacing w:val="-11"/>
        </w:rPr>
        <w:t xml:space="preserve"> </w:t>
      </w:r>
      <w:r>
        <w:t>обо</w:t>
      </w:r>
      <w:r>
        <w:rPr>
          <w:spacing w:val="-13"/>
        </w:rPr>
        <w:t xml:space="preserve"> </w:t>
      </w:r>
      <w:r>
        <w:t>мне</w:t>
      </w:r>
      <w:r>
        <w:rPr>
          <w:spacing w:val="-8"/>
        </w:rPr>
        <w:t xml:space="preserve"> </w:t>
      </w:r>
      <w:r>
        <w:t>заботится, наверное, отец Виталий. Потому что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благо­ сло</w:t>
      </w:r>
      <w:r>
        <w:t>вению</w:t>
      </w:r>
      <w:r>
        <w:rPr>
          <w:spacing w:val="-6"/>
        </w:rPr>
        <w:t xml:space="preserve"> </w:t>
      </w:r>
      <w:r>
        <w:t>всё</w:t>
      </w:r>
      <w:r>
        <w:rPr>
          <w:spacing w:val="-16"/>
        </w:rPr>
        <w:t xml:space="preserve"> </w:t>
      </w:r>
      <w:r>
        <w:t>делал.</w:t>
      </w:r>
      <w:r>
        <w:rPr>
          <w:spacing w:val="-3"/>
        </w:rPr>
        <w:t xml:space="preserve"> </w:t>
      </w:r>
      <w:r>
        <w:t>Полежал я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снова</w:t>
      </w:r>
      <w:r>
        <w:rPr>
          <w:spacing w:val="-5"/>
        </w:rPr>
        <w:t xml:space="preserve"> </w:t>
      </w:r>
      <w:r>
        <w:t>уснул.</w:t>
      </w:r>
      <w:r>
        <w:rPr>
          <w:spacing w:val="-6"/>
        </w:rPr>
        <w:t xml:space="preserve"> </w:t>
      </w:r>
      <w:r>
        <w:t xml:space="preserve">Через </w:t>
      </w:r>
      <w:r>
        <w:rPr>
          <w:w w:val="95"/>
        </w:rPr>
        <w:t>время</w:t>
      </w:r>
      <w:r>
        <w:rPr>
          <w:spacing w:val="-3"/>
          <w:w w:val="95"/>
        </w:rPr>
        <w:t xml:space="preserve"> </w:t>
      </w:r>
      <w:r>
        <w:rPr>
          <w:w w:val="95"/>
        </w:rPr>
        <w:t>опять чувствую мужскую руку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20"/>
          <w:w w:val="95"/>
        </w:rPr>
        <w:t xml:space="preserve"> </w:t>
      </w:r>
      <w:r>
        <w:rPr>
          <w:w w:val="95"/>
        </w:rPr>
        <w:t xml:space="preserve">дальше рывок, </w:t>
      </w:r>
      <w:r>
        <w:t>соединяющий</w:t>
      </w:r>
      <w:r>
        <w:rPr>
          <w:spacing w:val="40"/>
        </w:rPr>
        <w:t xml:space="preserve"> </w:t>
      </w:r>
      <w:r>
        <w:t>кость.</w:t>
      </w:r>
      <w:r>
        <w:rPr>
          <w:spacing w:val="37"/>
        </w:rPr>
        <w:t xml:space="preserve"> </w:t>
      </w:r>
      <w:r>
        <w:t>Окончательно</w:t>
      </w:r>
      <w:r>
        <w:rPr>
          <w:spacing w:val="40"/>
        </w:rPr>
        <w:t xml:space="preserve"> </w:t>
      </w:r>
      <w:r>
        <w:t>просыпаюсь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  <w:w w:val="105"/>
        </w:rPr>
        <w:t>ясно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чувствую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присутствие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отца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Виталия,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 xml:space="preserve">только </w:t>
      </w:r>
      <w:r>
        <w:t>не</w:t>
      </w:r>
      <w:r>
        <w:rPr>
          <w:spacing w:val="-5"/>
        </w:rPr>
        <w:t xml:space="preserve"> </w:t>
      </w:r>
      <w:r>
        <w:t>вижу</w:t>
      </w:r>
      <w:r>
        <w:rPr>
          <w:spacing w:val="-4"/>
        </w:rPr>
        <w:t xml:space="preserve"> </w:t>
      </w:r>
      <w:r>
        <w:t>его.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 xml:space="preserve">твёрдое внутреннее убеждение, что </w:t>
      </w:r>
      <w:r>
        <w:rPr>
          <w:w w:val="105"/>
        </w:rPr>
        <w:t>это</w:t>
      </w:r>
      <w:r>
        <w:rPr>
          <w:spacing w:val="-17"/>
          <w:w w:val="105"/>
        </w:rPr>
        <w:t xml:space="preserve"> </w:t>
      </w:r>
      <w:r>
        <w:rPr>
          <w:w w:val="105"/>
        </w:rPr>
        <w:t>он.</w:t>
      </w:r>
      <w:r>
        <w:rPr>
          <w:spacing w:val="-16"/>
          <w:w w:val="105"/>
        </w:rPr>
        <w:t xml:space="preserve"> </w:t>
      </w:r>
      <w:r>
        <w:rPr>
          <w:w w:val="105"/>
        </w:rPr>
        <w:t>Ещё</w:t>
      </w:r>
      <w:r>
        <w:rPr>
          <w:spacing w:val="-17"/>
          <w:w w:val="105"/>
        </w:rPr>
        <w:t xml:space="preserve"> </w:t>
      </w:r>
      <w:r>
        <w:rPr>
          <w:w w:val="105"/>
        </w:rPr>
        <w:t>поле</w:t>
      </w:r>
      <w:r>
        <w:rPr>
          <w:w w:val="105"/>
        </w:rPr>
        <w:t>жал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снова</w:t>
      </w:r>
      <w:r>
        <w:rPr>
          <w:spacing w:val="-9"/>
          <w:w w:val="105"/>
        </w:rPr>
        <w:t xml:space="preserve"> </w:t>
      </w:r>
      <w:r>
        <w:rPr>
          <w:w w:val="105"/>
        </w:rPr>
        <w:t>заснул.</w:t>
      </w:r>
      <w:r>
        <w:rPr>
          <w:spacing w:val="-13"/>
          <w:w w:val="105"/>
        </w:rPr>
        <w:t xml:space="preserve"> </w:t>
      </w:r>
      <w:r>
        <w:rPr>
          <w:w w:val="105"/>
        </w:rPr>
        <w:t>Третий</w:t>
      </w:r>
      <w:r>
        <w:rPr>
          <w:spacing w:val="-8"/>
          <w:w w:val="105"/>
        </w:rPr>
        <w:t xml:space="preserve"> </w:t>
      </w:r>
      <w:r>
        <w:rPr>
          <w:w w:val="105"/>
        </w:rPr>
        <w:t>раз</w:t>
      </w:r>
      <w:r>
        <w:rPr>
          <w:spacing w:val="-16"/>
          <w:w w:val="105"/>
        </w:rPr>
        <w:t xml:space="preserve"> </w:t>
      </w:r>
      <w:r>
        <w:rPr>
          <w:w w:val="105"/>
        </w:rPr>
        <w:t>он берёт</w:t>
      </w:r>
      <w:r>
        <w:rPr>
          <w:spacing w:val="-13"/>
          <w:w w:val="105"/>
        </w:rPr>
        <w:t xml:space="preserve"> </w:t>
      </w:r>
      <w:r>
        <w:rPr>
          <w:w w:val="105"/>
        </w:rPr>
        <w:t>меня</w:t>
      </w:r>
      <w:r>
        <w:rPr>
          <w:spacing w:val="-15"/>
          <w:w w:val="105"/>
        </w:rPr>
        <w:t xml:space="preserve"> </w:t>
      </w:r>
      <w:r>
        <w:rPr>
          <w:w w:val="105"/>
        </w:rPr>
        <w:t>снизу</w:t>
      </w:r>
      <w:r>
        <w:rPr>
          <w:spacing w:val="-16"/>
          <w:w w:val="105"/>
        </w:rPr>
        <w:t xml:space="preserve"> </w:t>
      </w:r>
      <w:r>
        <w:rPr>
          <w:w w:val="105"/>
        </w:rPr>
        <w:t>за</w:t>
      </w:r>
      <w:r>
        <w:rPr>
          <w:spacing w:val="-16"/>
          <w:w w:val="105"/>
        </w:rPr>
        <w:t xml:space="preserve"> </w:t>
      </w:r>
      <w:r>
        <w:rPr>
          <w:w w:val="105"/>
        </w:rPr>
        <w:t>пострадавшее</w:t>
      </w:r>
      <w:r>
        <w:rPr>
          <w:spacing w:val="-2"/>
          <w:w w:val="105"/>
        </w:rPr>
        <w:t xml:space="preserve"> </w:t>
      </w:r>
      <w:r>
        <w:rPr>
          <w:w w:val="105"/>
        </w:rPr>
        <w:t>колено</w:t>
      </w:r>
      <w:r>
        <w:rPr>
          <w:spacing w:val="-12"/>
          <w:w w:val="105"/>
        </w:rPr>
        <w:t xml:space="preserve"> </w:t>
      </w:r>
      <w:r>
        <w:rPr>
          <w:w w:val="105"/>
        </w:rPr>
        <w:t>с</w:t>
      </w:r>
      <w:r>
        <w:rPr>
          <w:spacing w:val="-17"/>
          <w:w w:val="105"/>
        </w:rPr>
        <w:t xml:space="preserve"> </w:t>
      </w:r>
      <w:r>
        <w:rPr>
          <w:w w:val="105"/>
        </w:rPr>
        <w:t>задней стороны,</w:t>
      </w:r>
      <w:r>
        <w:rPr>
          <w:spacing w:val="40"/>
          <w:w w:val="105"/>
        </w:rPr>
        <w:t xml:space="preserve"> </w:t>
      </w:r>
      <w:r>
        <w:rPr>
          <w:w w:val="105"/>
        </w:rPr>
        <w:t>придавливает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tab/>
      </w:r>
      <w:r>
        <w:rPr>
          <w:w w:val="105"/>
        </w:rPr>
        <w:t xml:space="preserve">от боли я кричу и про­ </w:t>
      </w:r>
      <w:r>
        <w:t>сыпаюсь.</w:t>
      </w:r>
      <w:r>
        <w:rPr>
          <w:spacing w:val="-6"/>
        </w:rPr>
        <w:t xml:space="preserve"> </w:t>
      </w:r>
      <w:r>
        <w:t>Слава</w:t>
      </w:r>
      <w:r>
        <w:rPr>
          <w:spacing w:val="-4"/>
        </w:rPr>
        <w:t xml:space="preserve"> </w:t>
      </w:r>
      <w:r>
        <w:t>Богу,</w:t>
      </w:r>
      <w:r>
        <w:rPr>
          <w:spacing w:val="-14"/>
        </w:rPr>
        <w:t xml:space="preserve"> </w:t>
      </w:r>
      <w:r>
        <w:t>думаю,</w:t>
      </w:r>
      <w:r>
        <w:rPr>
          <w:spacing w:val="-6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обо</w:t>
      </w:r>
      <w:r>
        <w:rPr>
          <w:spacing w:val="-16"/>
        </w:rPr>
        <w:t xml:space="preserve"> </w:t>
      </w:r>
      <w:r>
        <w:t>мне</w:t>
      </w:r>
      <w:r>
        <w:rPr>
          <w:spacing w:val="-14"/>
        </w:rPr>
        <w:t xml:space="preserve"> </w:t>
      </w:r>
      <w:r>
        <w:t xml:space="preserve">заботятся! </w:t>
      </w:r>
      <w:r>
        <w:rPr>
          <w:w w:val="105"/>
        </w:rPr>
        <w:t>Прошло некоторое время, и</w:t>
      </w:r>
      <w:r>
        <w:rPr>
          <w:spacing w:val="-5"/>
          <w:w w:val="105"/>
        </w:rPr>
        <w:t xml:space="preserve"> </w:t>
      </w:r>
      <w:r>
        <w:rPr>
          <w:w w:val="105"/>
        </w:rPr>
        <w:t>послушник отпра­ вился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город</w:t>
      </w:r>
      <w:r>
        <w:rPr>
          <w:spacing w:val="-2"/>
          <w:w w:val="105"/>
        </w:rPr>
        <w:t xml:space="preserve"> </w:t>
      </w:r>
      <w:r>
        <w:rPr>
          <w:w w:val="105"/>
        </w:rPr>
        <w:t>сообщить</w:t>
      </w:r>
      <w:r>
        <w:rPr>
          <w:spacing w:val="2"/>
          <w:w w:val="105"/>
        </w:rPr>
        <w:t xml:space="preserve"> </w:t>
      </w:r>
      <w:r>
        <w:rPr>
          <w:w w:val="105"/>
        </w:rPr>
        <w:t>о</w:t>
      </w:r>
      <w:r>
        <w:rPr>
          <w:spacing w:val="-12"/>
          <w:w w:val="105"/>
        </w:rPr>
        <w:t xml:space="preserve"> </w:t>
      </w:r>
      <w:r>
        <w:rPr>
          <w:w w:val="105"/>
        </w:rPr>
        <w:t>случивш</w:t>
      </w:r>
      <w:r>
        <w:rPr>
          <w:w w:val="105"/>
        </w:rPr>
        <w:t>емся</w:t>
      </w:r>
      <w:r>
        <w:rPr>
          <w:spacing w:val="10"/>
          <w:w w:val="105"/>
        </w:rPr>
        <w:t xml:space="preserve"> </w:t>
      </w:r>
      <w:r>
        <w:rPr>
          <w:w w:val="105"/>
        </w:rPr>
        <w:t>отцу</w:t>
      </w:r>
      <w:r>
        <w:rPr>
          <w:spacing w:val="-7"/>
          <w:w w:val="105"/>
        </w:rPr>
        <w:t xml:space="preserve"> </w:t>
      </w:r>
      <w:r>
        <w:rPr>
          <w:w w:val="105"/>
        </w:rPr>
        <w:t>Вис­ сариону,</w:t>
      </w:r>
      <w:r>
        <w:rPr>
          <w:spacing w:val="77"/>
          <w:w w:val="105"/>
        </w:rPr>
        <w:t xml:space="preserve"> </w:t>
      </w:r>
      <w:r>
        <w:rPr>
          <w:w w:val="105"/>
        </w:rPr>
        <w:t>а</w:t>
      </w:r>
      <w:r>
        <w:rPr>
          <w:spacing w:val="40"/>
          <w:w w:val="105"/>
        </w:rPr>
        <w:t xml:space="preserve"> </w:t>
      </w:r>
      <w:r>
        <w:rPr>
          <w:w w:val="105"/>
        </w:rPr>
        <w:t>тот</w:t>
      </w:r>
      <w:r>
        <w:rPr>
          <w:spacing w:val="40"/>
          <w:w w:val="105"/>
        </w:rPr>
        <w:t xml:space="preserve"> </w:t>
      </w:r>
      <w:r>
        <w:rPr>
          <w:w w:val="105"/>
        </w:rPr>
        <w:t>позвонил</w:t>
      </w:r>
      <w:r>
        <w:rPr>
          <w:spacing w:val="40"/>
          <w:w w:val="105"/>
        </w:rPr>
        <w:t xml:space="preserve"> </w:t>
      </w:r>
      <w:r>
        <w:rPr>
          <w:w w:val="105"/>
        </w:rPr>
        <w:t>православному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врачу, </w:t>
      </w:r>
      <w:r>
        <w:rPr>
          <w:spacing w:val="-2"/>
          <w:w w:val="105"/>
        </w:rPr>
        <w:t>белорусу.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Они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договорились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миротворцами,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 xml:space="preserve">что </w:t>
      </w:r>
      <w:r>
        <w:t>те</w:t>
      </w:r>
      <w:r>
        <w:rPr>
          <w:spacing w:val="-18"/>
        </w:rPr>
        <w:t xml:space="preserve"> </w:t>
      </w:r>
      <w:r>
        <w:t>дадут</w:t>
      </w:r>
      <w:r>
        <w:rPr>
          <w:spacing w:val="-7"/>
        </w:rPr>
        <w:t xml:space="preserve"> </w:t>
      </w:r>
      <w:r>
        <w:t xml:space="preserve">вертолёт забрать монаха, сломавшего ногу. </w:t>
      </w:r>
      <w:r>
        <w:rPr>
          <w:spacing w:val="-2"/>
          <w:w w:val="105"/>
        </w:rPr>
        <w:t>А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я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послушника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предупредил,</w:t>
      </w:r>
      <w:r>
        <w:rPr>
          <w:w w:val="105"/>
        </w:rPr>
        <w:t xml:space="preserve"> </w:t>
      </w:r>
      <w:r>
        <w:rPr>
          <w:spacing w:val="-2"/>
          <w:w w:val="105"/>
        </w:rPr>
        <w:t>что,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если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дадут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вер­ </w:t>
      </w:r>
      <w:r>
        <w:rPr>
          <w:w w:val="105"/>
        </w:rPr>
        <w:t>толёт,</w:t>
      </w:r>
      <w:r>
        <w:rPr>
          <w:spacing w:val="-8"/>
          <w:w w:val="105"/>
        </w:rPr>
        <w:t xml:space="preserve"> </w:t>
      </w:r>
      <w:r>
        <w:rPr>
          <w:w w:val="105"/>
        </w:rPr>
        <w:t>то</w:t>
      </w:r>
      <w:r>
        <w:rPr>
          <w:spacing w:val="-12"/>
          <w:w w:val="105"/>
        </w:rPr>
        <w:t xml:space="preserve"> </w:t>
      </w:r>
      <w:r>
        <w:rPr>
          <w:w w:val="105"/>
        </w:rPr>
        <w:t>надо</w:t>
      </w:r>
      <w:r>
        <w:rPr>
          <w:spacing w:val="-10"/>
          <w:w w:val="105"/>
        </w:rPr>
        <w:t xml:space="preserve"> </w:t>
      </w:r>
      <w:r>
        <w:rPr>
          <w:w w:val="105"/>
        </w:rPr>
        <w:t>забрать</w:t>
      </w:r>
      <w:r>
        <w:rPr>
          <w:spacing w:val="-11"/>
          <w:w w:val="105"/>
        </w:rPr>
        <w:t xml:space="preserve"> </w:t>
      </w:r>
      <w:r>
        <w:rPr>
          <w:w w:val="105"/>
        </w:rPr>
        <w:t>железо,</w:t>
      </w:r>
      <w:r>
        <w:rPr>
          <w:spacing w:val="-3"/>
          <w:w w:val="105"/>
        </w:rPr>
        <w:t xml:space="preserve"> </w:t>
      </w:r>
      <w:r>
        <w:rPr>
          <w:w w:val="105"/>
        </w:rPr>
        <w:t>которое мы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купили </w:t>
      </w:r>
      <w:r>
        <w:rPr>
          <w:w w:val="105"/>
        </w:rPr>
        <w:t>покрыть</w:t>
      </w:r>
      <w:r>
        <w:rPr>
          <w:spacing w:val="40"/>
          <w:w w:val="105"/>
        </w:rPr>
        <w:t xml:space="preserve"> </w:t>
      </w:r>
      <w:r>
        <w:rPr>
          <w:w w:val="105"/>
        </w:rPr>
        <w:t>крышу</w:t>
      </w:r>
      <w:r>
        <w:rPr>
          <w:spacing w:val="40"/>
          <w:w w:val="105"/>
        </w:rPr>
        <w:t xml:space="preserve"> </w:t>
      </w:r>
      <w:r>
        <w:rPr>
          <w:w w:val="105"/>
        </w:rPr>
        <w:t>строящейся</w:t>
      </w:r>
      <w:r>
        <w:rPr>
          <w:spacing w:val="80"/>
          <w:w w:val="105"/>
        </w:rPr>
        <w:t xml:space="preserve"> </w:t>
      </w:r>
      <w:r>
        <w:rPr>
          <w:w w:val="105"/>
        </w:rPr>
        <w:t>церкви.</w:t>
      </w:r>
      <w:r>
        <w:rPr>
          <w:spacing w:val="40"/>
          <w:w w:val="105"/>
        </w:rPr>
        <w:t xml:space="preserve"> </w:t>
      </w:r>
      <w:r>
        <w:rPr>
          <w:w w:val="105"/>
        </w:rPr>
        <w:t>Там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было </w:t>
      </w:r>
      <w:r>
        <w:t>шестьдесят</w:t>
      </w:r>
      <w:r>
        <w:rPr>
          <w:spacing w:val="-12"/>
        </w:rPr>
        <w:t xml:space="preserve"> </w:t>
      </w:r>
      <w:r>
        <w:t>листов,</w:t>
      </w:r>
      <w:r>
        <w:rPr>
          <w:spacing w:val="-3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чём</w:t>
      </w:r>
      <w:r>
        <w:rPr>
          <w:spacing w:val="-12"/>
        </w:rPr>
        <w:t xml:space="preserve"> </w:t>
      </w:r>
      <w:r>
        <w:t>я</w:t>
      </w:r>
      <w:r>
        <w:rPr>
          <w:spacing w:val="-16"/>
        </w:rPr>
        <w:t xml:space="preserve"> </w:t>
      </w:r>
      <w:r>
        <w:t>перед</w:t>
      </w:r>
      <w:r>
        <w:rPr>
          <w:spacing w:val="-9"/>
        </w:rPr>
        <w:t xml:space="preserve"> </w:t>
      </w:r>
      <w:r>
        <w:t>этим</w:t>
      </w:r>
      <w:r>
        <w:rPr>
          <w:spacing w:val="-10"/>
        </w:rPr>
        <w:t xml:space="preserve"> </w:t>
      </w:r>
      <w:r>
        <w:t>успел</w:t>
      </w:r>
      <w:r>
        <w:rPr>
          <w:spacing w:val="-12"/>
        </w:rPr>
        <w:t xml:space="preserve"> </w:t>
      </w:r>
      <w:r>
        <w:rPr>
          <w:spacing w:val="-2"/>
        </w:rPr>
        <w:t>сказать</w:t>
      </w:r>
    </w:p>
    <w:p w:rsidR="00000000" w:rsidRDefault="003D5B34">
      <w:pPr>
        <w:pStyle w:val="a3"/>
        <w:tabs>
          <w:tab w:val="left" w:pos="434"/>
          <w:tab w:val="left" w:pos="3118"/>
        </w:tabs>
        <w:kinsoku w:val="0"/>
        <w:overflowPunct w:val="0"/>
        <w:spacing w:line="249" w:lineRule="auto"/>
        <w:ind w:left="119" w:right="152" w:hanging="7"/>
        <w:jc w:val="right"/>
        <w:rPr>
          <w:spacing w:val="-2"/>
        </w:rPr>
        <w:sectPr w:rsidR="00000000">
          <w:headerReference w:type="even" r:id="rId161"/>
          <w:headerReference w:type="default" r:id="rId162"/>
          <w:pgSz w:w="6440" w:h="10590"/>
          <w:pgMar w:top="520" w:right="260" w:bottom="0" w:left="300" w:header="226" w:footer="0" w:gutter="0"/>
          <w:pgNumType w:start="226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  <w:sectPr w:rsidR="00000000">
          <w:pgSz w:w="6440" w:h="10590"/>
          <w:pgMar w:top="500" w:right="260" w:bottom="0" w:left="300" w:header="225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0" w:firstLine="18"/>
        <w:rPr>
          <w:spacing w:val="-5"/>
        </w:rPr>
      </w:pPr>
      <w:r>
        <w:lastRenderedPageBreak/>
        <w:t>отцу Виссариону. Нам люди пожертвовали</w:t>
      </w:r>
      <w:r>
        <w:rPr>
          <w:spacing w:val="80"/>
        </w:rPr>
        <w:t xml:space="preserve"> </w:t>
      </w:r>
      <w:r>
        <w:t>сто долларов, и мы взяли у одного хозяина бэушное железо. Но</w:t>
      </w:r>
      <w:r>
        <w:rPr>
          <w:spacing w:val="40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по</w:t>
      </w:r>
      <w:r>
        <w:t>днять</w:t>
      </w:r>
      <w:r>
        <w:rPr>
          <w:spacing w:val="-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горы? А</w:t>
      </w:r>
      <w:r>
        <w:rPr>
          <w:spacing w:val="-16"/>
        </w:rPr>
        <w:t xml:space="preserve"> </w:t>
      </w:r>
      <w:r>
        <w:rPr>
          <w:sz w:val="23"/>
          <w:szCs w:val="23"/>
        </w:rPr>
        <w:t>тут</w:t>
      </w:r>
      <w:r>
        <w:rPr>
          <w:spacing w:val="-14"/>
          <w:sz w:val="23"/>
          <w:szCs w:val="23"/>
        </w:rPr>
        <w:t xml:space="preserve"> </w:t>
      </w:r>
      <w:r>
        <w:t>такая</w:t>
      </w:r>
      <w:r>
        <w:rPr>
          <w:spacing w:val="-16"/>
        </w:rPr>
        <w:t xml:space="preserve"> </w:t>
      </w:r>
      <w:r>
        <w:t>оказия.</w:t>
      </w:r>
      <w:r>
        <w:rPr>
          <w:spacing w:val="-16"/>
        </w:rPr>
        <w:t xml:space="preserve"> </w:t>
      </w:r>
      <w:r>
        <w:t>При­ летели, а приземлиться не могут! Во-первых, площадка неровная,</w:t>
      </w:r>
      <w:r>
        <w:rPr>
          <w:spacing w:val="80"/>
        </w:rPr>
        <w:t xml:space="preserve"> </w:t>
      </w:r>
      <w:r>
        <w:t>во-вторых,</w:t>
      </w:r>
      <w:r>
        <w:rPr>
          <w:spacing w:val="40"/>
        </w:rPr>
        <w:t xml:space="preserve"> </w:t>
      </w:r>
      <w:r>
        <w:t>недалеко</w:t>
      </w:r>
      <w:r>
        <w:rPr>
          <w:spacing w:val="80"/>
          <w:w w:val="150"/>
        </w:rPr>
        <w:t xml:space="preserve"> </w:t>
      </w:r>
      <w:r>
        <w:t>от келии стоит сухое дерево, и если воз­ душные</w:t>
      </w:r>
      <w:r>
        <w:rPr>
          <w:spacing w:val="79"/>
        </w:rPr>
        <w:t xml:space="preserve">  </w:t>
      </w:r>
      <w:r>
        <w:t>потоки</w:t>
      </w:r>
      <w:r>
        <w:rPr>
          <w:spacing w:val="77"/>
        </w:rPr>
        <w:t xml:space="preserve">  </w:t>
      </w:r>
      <w:r>
        <w:rPr>
          <w:spacing w:val="-5"/>
        </w:rPr>
        <w:t>его</w:t>
      </w:r>
    </w:p>
    <w:p w:rsidR="00000000" w:rsidRDefault="003D5B34">
      <w:pPr>
        <w:pStyle w:val="a3"/>
        <w:kinsoku w:val="0"/>
        <w:overflowPunct w:val="0"/>
        <w:spacing w:before="5" w:after="24"/>
        <w:jc w:val="left"/>
        <w:rPr>
          <w:sz w:val="11"/>
          <w:szCs w:val="11"/>
        </w:rPr>
      </w:pPr>
      <w:r>
        <w:rPr>
          <w:sz w:val="24"/>
          <w:szCs w:val="24"/>
        </w:rPr>
        <w:br w:type="column"/>
      </w:r>
    </w:p>
    <w:p w:rsidR="00000000" w:rsidRDefault="00593FDB">
      <w:pPr>
        <w:pStyle w:val="a3"/>
        <w:kinsoku w:val="0"/>
        <w:overflowPunct w:val="0"/>
        <w:ind w:left="115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854200" cy="2343150"/>
            <wp:effectExtent l="0" t="0" r="0" b="0"/>
            <wp:docPr id="210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68"/>
        <w:ind w:left="680"/>
        <w:jc w:val="left"/>
        <w:rPr>
          <w:i/>
          <w:iCs/>
          <w:spacing w:val="-2"/>
          <w:w w:val="105"/>
          <w:sz w:val="20"/>
          <w:szCs w:val="20"/>
        </w:rPr>
      </w:pPr>
      <w:r>
        <w:rPr>
          <w:i/>
          <w:iCs/>
          <w:w w:val="105"/>
          <w:sz w:val="20"/>
          <w:szCs w:val="20"/>
        </w:rPr>
        <w:t>Отец</w:t>
      </w:r>
      <w:r>
        <w:rPr>
          <w:i/>
          <w:iCs/>
          <w:spacing w:val="2"/>
          <w:w w:val="105"/>
          <w:sz w:val="20"/>
          <w:szCs w:val="20"/>
        </w:rPr>
        <w:t xml:space="preserve"> </w:t>
      </w:r>
      <w:r>
        <w:rPr>
          <w:i/>
          <w:iCs/>
          <w:spacing w:val="-2"/>
          <w:w w:val="105"/>
          <w:sz w:val="20"/>
          <w:szCs w:val="20"/>
        </w:rPr>
        <w:t>Константин</w:t>
      </w:r>
    </w:p>
    <w:p w:rsidR="00000000" w:rsidRDefault="003D5B34">
      <w:pPr>
        <w:pStyle w:val="a3"/>
        <w:kinsoku w:val="0"/>
        <w:overflowPunct w:val="0"/>
        <w:spacing w:before="68"/>
        <w:ind w:left="680"/>
        <w:jc w:val="left"/>
        <w:rPr>
          <w:i/>
          <w:iCs/>
          <w:spacing w:val="-2"/>
          <w:w w:val="105"/>
          <w:sz w:val="20"/>
          <w:szCs w:val="20"/>
        </w:rPr>
        <w:sectPr w:rsidR="00000000">
          <w:type w:val="continuous"/>
          <w:pgSz w:w="6440" w:h="10590"/>
          <w:pgMar w:top="600" w:right="260" w:bottom="280" w:left="300" w:header="720" w:footer="720" w:gutter="0"/>
          <w:cols w:num="2" w:space="720" w:equalWidth="0">
            <w:col w:w="2684" w:space="40"/>
            <w:col w:w="3156"/>
          </w:cols>
          <w:noEndnote/>
        </w:sectPr>
      </w:pPr>
    </w:p>
    <w:p w:rsidR="00000000" w:rsidRDefault="003D5B34">
      <w:pPr>
        <w:pStyle w:val="a3"/>
        <w:tabs>
          <w:tab w:val="left" w:pos="1951"/>
        </w:tabs>
        <w:kinsoku w:val="0"/>
        <w:overflowPunct w:val="0"/>
        <w:spacing w:before="7" w:line="249" w:lineRule="auto"/>
        <w:ind w:left="115" w:right="144" w:firstLine="8"/>
        <w:jc w:val="right"/>
        <w:rPr>
          <w:spacing w:val="-2"/>
        </w:rPr>
      </w:pPr>
      <w:r>
        <w:lastRenderedPageBreak/>
        <w:t>сдвинут,</w:t>
      </w:r>
      <w:r>
        <w:rPr>
          <w:spacing w:val="-11"/>
        </w:rPr>
        <w:t xml:space="preserve"> </w:t>
      </w:r>
      <w:r>
        <w:t>винт</w:t>
      </w:r>
      <w:r>
        <w:rPr>
          <w:spacing w:val="-12"/>
        </w:rPr>
        <w:t xml:space="preserve"> </w:t>
      </w:r>
      <w:r>
        <w:t>обрежет.</w:t>
      </w:r>
      <w:r>
        <w:rPr>
          <w:spacing w:val="-7"/>
        </w:rPr>
        <w:t xml:space="preserve"> </w:t>
      </w:r>
      <w:r>
        <w:t>Вертолёт завис</w:t>
      </w:r>
      <w:r>
        <w:rPr>
          <w:spacing w:val="-14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>метрах</w:t>
      </w:r>
      <w:r>
        <w:rPr>
          <w:spacing w:val="-13"/>
        </w:rPr>
        <w:t xml:space="preserve"> </w:t>
      </w:r>
      <w:r>
        <w:t>пят­ надцати надо мной. А</w:t>
      </w:r>
      <w:r>
        <w:rPr>
          <w:spacing w:val="-9"/>
        </w:rPr>
        <w:t xml:space="preserve"> </w:t>
      </w:r>
      <w:r>
        <w:t>я стою</w:t>
      </w:r>
      <w:r>
        <w:rPr>
          <w:spacing w:val="-1"/>
        </w:rPr>
        <w:t xml:space="preserve"> </w:t>
      </w:r>
      <w:r>
        <w:t>внизу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самодельных костьиях, говорю:</w:t>
      </w:r>
      <w:r>
        <w:rPr>
          <w:spacing w:val="-2"/>
        </w:rPr>
        <w:t xml:space="preserve"> </w:t>
      </w:r>
      <w:r>
        <w:t>«Спускайся вниз!». Пилот развёл руками: «Не могу!» О</w:t>
      </w:r>
      <w:r>
        <w:t>ни сбросили железные листы. Спрашиваю:</w:t>
      </w:r>
      <w:r>
        <w:rPr>
          <w:spacing w:val="40"/>
        </w:rPr>
        <w:t xml:space="preserve"> </w:t>
      </w:r>
      <w:r>
        <w:t>«Есть</w:t>
      </w:r>
      <w:r>
        <w:rPr>
          <w:spacing w:val="40"/>
        </w:rPr>
        <w:t xml:space="preserve"> </w:t>
      </w:r>
      <w:r>
        <w:t>лестница?»</w:t>
      </w:r>
      <w:r>
        <w:rPr>
          <w:spacing w:val="40"/>
        </w:rPr>
        <w:t xml:space="preserve"> </w:t>
      </w:r>
      <w:r>
        <w:t>«Нет».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всё.</w:t>
      </w:r>
      <w:r>
        <w:rPr>
          <w:spacing w:val="40"/>
        </w:rPr>
        <w:t xml:space="preserve"> </w:t>
      </w:r>
      <w:r>
        <w:t>Он постоял-постоял, посмотрели мы друг на друга. Он улетел, я остался.</w:t>
      </w:r>
      <w:r>
        <w:rPr>
          <w:spacing w:val="-9"/>
        </w:rPr>
        <w:t xml:space="preserve"> </w:t>
      </w:r>
      <w:r>
        <w:t>Лётчик ещё</w:t>
      </w:r>
      <w:r>
        <w:rPr>
          <w:spacing w:val="-5"/>
        </w:rPr>
        <w:t xml:space="preserve"> </w:t>
      </w:r>
      <w:r>
        <w:t>минут</w:t>
      </w:r>
      <w:r>
        <w:rPr>
          <w:spacing w:val="-6"/>
        </w:rPr>
        <w:t xml:space="preserve"> </w:t>
      </w:r>
      <w:r>
        <w:t>двадцать искал место,</w:t>
      </w:r>
      <w:r>
        <w:rPr>
          <w:spacing w:val="-6"/>
        </w:rPr>
        <w:t xml:space="preserve"> </w:t>
      </w:r>
      <w:r>
        <w:t>где</w:t>
      </w:r>
      <w:r>
        <w:rPr>
          <w:spacing w:val="-17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сесть,</w:t>
      </w:r>
      <w:r>
        <w:rPr>
          <w:spacing w:val="-5"/>
        </w:rPr>
        <w:t xml:space="preserve"> </w:t>
      </w:r>
      <w:r>
        <w:t>но</w:t>
      </w:r>
      <w:r>
        <w:rPr>
          <w:spacing w:val="-20"/>
        </w:rPr>
        <w:t xml:space="preserve"> </w:t>
      </w:r>
      <w:r>
        <w:t>нигде</w:t>
      </w:r>
      <w:r>
        <w:rPr>
          <w:spacing w:val="-14"/>
        </w:rPr>
        <w:t xml:space="preserve"> </w:t>
      </w:r>
      <w:r>
        <w:t>не</w:t>
      </w:r>
      <w:r>
        <w:rPr>
          <w:spacing w:val="-25"/>
        </w:rPr>
        <w:t xml:space="preserve"> </w:t>
      </w:r>
      <w:r>
        <w:t>получилось при­ землиться, кроме</w:t>
      </w:r>
      <w:r>
        <w:rPr>
          <w:spacing w:val="-5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озере.</w:t>
      </w:r>
      <w:r>
        <w:rPr>
          <w:spacing w:val="-15"/>
        </w:rPr>
        <w:t xml:space="preserve"> </w:t>
      </w:r>
      <w:r>
        <w:t>Там</w:t>
      </w:r>
      <w:r>
        <w:rPr>
          <w:spacing w:val="-3"/>
        </w:rPr>
        <w:t xml:space="preserve"> </w:t>
      </w:r>
      <w:r>
        <w:t>устье реки</w:t>
      </w:r>
      <w:r>
        <w:rPr>
          <w:spacing w:val="-3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есть площадка на расстоянии нескольких километров от келии.</w:t>
      </w:r>
      <w:r>
        <w:rPr>
          <w:spacing w:val="-7"/>
        </w:rPr>
        <w:t xml:space="preserve"> </w:t>
      </w:r>
      <w:r>
        <w:t>Естественно,</w:t>
      </w:r>
      <w:r>
        <w:rPr>
          <w:spacing w:val="-1"/>
        </w:rPr>
        <w:t xml:space="preserve"> </w:t>
      </w:r>
      <w:r>
        <w:t>я</w:t>
      </w:r>
      <w:r>
        <w:rPr>
          <w:spacing w:val="-10"/>
        </w:rPr>
        <w:t xml:space="preserve"> </w:t>
      </w:r>
      <w:r>
        <w:t>на</w:t>
      </w:r>
      <w:r>
        <w:rPr>
          <w:spacing w:val="-19"/>
        </w:rPr>
        <w:t xml:space="preserve"> </w:t>
      </w:r>
      <w:r>
        <w:t>костьиях</w:t>
      </w:r>
      <w:r>
        <w:rPr>
          <w:spacing w:val="-9"/>
        </w:rPr>
        <w:t xml:space="preserve"> </w:t>
      </w:r>
      <w:r>
        <w:t>не</w:t>
      </w:r>
      <w:r>
        <w:rPr>
          <w:spacing w:val="-23"/>
        </w:rPr>
        <w:t xml:space="preserve"> </w:t>
      </w:r>
      <w:r>
        <w:t>мог</w:t>
      </w:r>
      <w:r>
        <w:rPr>
          <w:spacing w:val="-18"/>
        </w:rPr>
        <w:t xml:space="preserve"> </w:t>
      </w:r>
      <w:r>
        <w:t>туда</w:t>
      </w:r>
      <w:r>
        <w:rPr>
          <w:spacing w:val="-20"/>
        </w:rPr>
        <w:t xml:space="preserve"> </w:t>
      </w:r>
      <w:r>
        <w:t>дойти. Пришёл</w:t>
      </w:r>
      <w:r>
        <w:rPr>
          <w:spacing w:val="80"/>
        </w:rPr>
        <w:t xml:space="preserve"> </w:t>
      </w:r>
      <w:r>
        <w:t>послушник,</w:t>
      </w:r>
      <w:r>
        <w:rPr>
          <w:spacing w:val="80"/>
        </w:rPr>
        <w:t xml:space="preserve"> </w:t>
      </w:r>
      <w:r>
        <w:t>принёс</w:t>
      </w:r>
      <w:r>
        <w:rPr>
          <w:spacing w:val="40"/>
        </w:rPr>
        <w:t xml:space="preserve"> </w:t>
      </w:r>
      <w:r>
        <w:t>бинты,</w:t>
      </w:r>
      <w:r>
        <w:rPr>
          <w:spacing w:val="80"/>
        </w:rPr>
        <w:t xml:space="preserve"> </w:t>
      </w:r>
      <w:r>
        <w:t>мы</w:t>
      </w:r>
      <w:r>
        <w:rPr>
          <w:spacing w:val="40"/>
        </w:rPr>
        <w:t xml:space="preserve"> </w:t>
      </w:r>
      <w:r>
        <w:t>на­ ложили</w:t>
      </w:r>
      <w:r>
        <w:rPr>
          <w:spacing w:val="40"/>
        </w:rPr>
        <w:t xml:space="preserve"> </w:t>
      </w:r>
      <w:r>
        <w:t>лангету,</w:t>
      </w:r>
      <w:r>
        <w:rPr>
          <w:spacing w:val="4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я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ней</w:t>
      </w:r>
      <w:r>
        <w:rPr>
          <w:spacing w:val="40"/>
        </w:rPr>
        <w:t xml:space="preserve"> </w:t>
      </w:r>
      <w:r>
        <w:t>полтора</w:t>
      </w:r>
      <w:r>
        <w:rPr>
          <w:spacing w:val="40"/>
        </w:rPr>
        <w:t xml:space="preserve"> </w:t>
      </w:r>
      <w:r>
        <w:t>месяца</w:t>
      </w:r>
      <w:r>
        <w:rPr>
          <w:spacing w:val="38"/>
        </w:rPr>
        <w:t xml:space="preserve"> </w:t>
      </w:r>
      <w:r>
        <w:t>лежал. А когда встал -</w:t>
      </w:r>
      <w:r>
        <w:tab/>
        <w:t>нога снова ушла в</w:t>
      </w:r>
      <w:r>
        <w:rPr>
          <w:spacing w:val="-7"/>
        </w:rPr>
        <w:t xml:space="preserve"> </w:t>
      </w:r>
      <w:r>
        <w:t>сторону. Пон</w:t>
      </w:r>
      <w:r>
        <w:t>ял, что</w:t>
      </w:r>
      <w:r>
        <w:rPr>
          <w:spacing w:val="40"/>
        </w:rPr>
        <w:t xml:space="preserve"> </w:t>
      </w:r>
      <w:r>
        <w:t>там</w:t>
      </w:r>
      <w:r>
        <w:rPr>
          <w:spacing w:val="40"/>
        </w:rPr>
        <w:t xml:space="preserve"> </w:t>
      </w:r>
      <w:r>
        <w:t>порваны</w:t>
      </w:r>
      <w:r>
        <w:rPr>
          <w:spacing w:val="40"/>
        </w:rPr>
        <w:t xml:space="preserve"> </w:t>
      </w:r>
      <w:r>
        <w:t>связки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колене.</w:t>
      </w:r>
      <w:r>
        <w:rPr>
          <w:spacing w:val="40"/>
        </w:rPr>
        <w:t xml:space="preserve"> </w:t>
      </w:r>
      <w:r>
        <w:t>Прошло</w:t>
      </w:r>
      <w:r>
        <w:rPr>
          <w:spacing w:val="80"/>
        </w:rPr>
        <w:t xml:space="preserve"> </w:t>
      </w:r>
      <w:r>
        <w:t>ещё</w:t>
      </w:r>
      <w:r>
        <w:rPr>
          <w:spacing w:val="40"/>
        </w:rPr>
        <w:t xml:space="preserve"> </w:t>
      </w:r>
      <w:r>
        <w:t>девять</w:t>
      </w:r>
      <w:r>
        <w:rPr>
          <w:spacing w:val="80"/>
          <w:w w:val="150"/>
        </w:rPr>
        <w:t xml:space="preserve"> </w:t>
      </w:r>
      <w:r>
        <w:t>месяцев,</w:t>
      </w:r>
      <w:r>
        <w:rPr>
          <w:spacing w:val="80"/>
          <w:w w:val="150"/>
        </w:rPr>
        <w:t xml:space="preserve"> </w:t>
      </w:r>
      <w:r>
        <w:t>которые</w:t>
      </w:r>
      <w:r>
        <w:rPr>
          <w:spacing w:val="80"/>
          <w:w w:val="150"/>
        </w:rPr>
        <w:t xml:space="preserve"> </w:t>
      </w:r>
      <w:r>
        <w:t>я</w:t>
      </w:r>
      <w:r>
        <w:rPr>
          <w:spacing w:val="80"/>
          <w:w w:val="150"/>
        </w:rPr>
        <w:t xml:space="preserve"> </w:t>
      </w:r>
      <w:r>
        <w:t>просидел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келии. И</w:t>
      </w:r>
      <w:r>
        <w:rPr>
          <w:spacing w:val="40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молился:</w:t>
      </w:r>
      <w:r>
        <w:rPr>
          <w:spacing w:val="80"/>
        </w:rPr>
        <w:t xml:space="preserve"> </w:t>
      </w:r>
      <w:r>
        <w:t>«Господи,</w:t>
      </w:r>
      <w:r>
        <w:rPr>
          <w:spacing w:val="8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дай</w:t>
      </w:r>
      <w:r>
        <w:rPr>
          <w:spacing w:val="80"/>
        </w:rPr>
        <w:t xml:space="preserve"> </w:t>
      </w:r>
      <w:r>
        <w:t>мне</w:t>
      </w:r>
      <w:r>
        <w:rPr>
          <w:spacing w:val="80"/>
        </w:rPr>
        <w:t xml:space="preserve"> </w:t>
      </w:r>
      <w:r>
        <w:t>стать калекой,</w:t>
      </w:r>
      <w:r>
        <w:rPr>
          <w:spacing w:val="-1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мной</w:t>
      </w:r>
      <w:r>
        <w:rPr>
          <w:spacing w:val="-10"/>
        </w:rPr>
        <w:t xml:space="preserve"> </w:t>
      </w:r>
      <w:r>
        <w:t>никто</w:t>
      </w:r>
      <w:r>
        <w:rPr>
          <w:spacing w:val="-15"/>
        </w:rPr>
        <w:t xml:space="preserve"> </w:t>
      </w:r>
      <w:r>
        <w:t>не</w:t>
      </w:r>
      <w:r>
        <w:rPr>
          <w:spacing w:val="-21"/>
        </w:rPr>
        <w:t xml:space="preserve"> </w:t>
      </w:r>
      <w:r>
        <w:t>ухаживал,</w:t>
      </w:r>
      <w:r>
        <w:rPr>
          <w:spacing w:val="7"/>
        </w:rPr>
        <w:t xml:space="preserve"> </w:t>
      </w:r>
      <w:r>
        <w:t>не</w:t>
      </w:r>
      <w:r>
        <w:rPr>
          <w:spacing w:val="-22"/>
        </w:rPr>
        <w:t xml:space="preserve"> </w:t>
      </w:r>
      <w:r>
        <w:rPr>
          <w:spacing w:val="-2"/>
        </w:rPr>
        <w:t>носил</w:t>
      </w:r>
    </w:p>
    <w:p w:rsidR="00000000" w:rsidRDefault="003D5B34">
      <w:pPr>
        <w:pStyle w:val="a3"/>
        <w:tabs>
          <w:tab w:val="left" w:pos="1951"/>
        </w:tabs>
        <w:kinsoku w:val="0"/>
        <w:overflowPunct w:val="0"/>
        <w:spacing w:before="7" w:line="249" w:lineRule="auto"/>
        <w:ind w:left="115" w:right="144" w:firstLine="8"/>
        <w:jc w:val="right"/>
        <w:rPr>
          <w:spacing w:val="-2"/>
        </w:rPr>
        <w:sectPr w:rsidR="00000000">
          <w:type w:val="continuous"/>
          <w:pgSz w:w="6440" w:h="10590"/>
          <w:pgMar w:top="600" w:right="260" w:bottom="280" w:left="300" w:header="720" w:footer="720" w:gutter="0"/>
          <w:cols w:space="720" w:equalWidth="0">
            <w:col w:w="5880"/>
          </w:cols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14" w:right="154" w:firstLine="12"/>
      </w:pPr>
      <w:r>
        <w:t>мне воду. Чтобы я мог сам воды принести и</w:t>
      </w:r>
      <w:r>
        <w:t xml:space="preserve"> кашу сварить». Уже весной мы</w:t>
      </w:r>
      <w:r>
        <w:rPr>
          <w:spacing w:val="-4"/>
        </w:rPr>
        <w:t xml:space="preserve"> </w:t>
      </w:r>
      <w:r>
        <w:t>узнали, что</w:t>
      </w:r>
      <w:r>
        <w:rPr>
          <w:spacing w:val="-5"/>
        </w:rPr>
        <w:t xml:space="preserve"> </w:t>
      </w:r>
      <w:r>
        <w:t>начали возить лес. С Божьей помощью я потихоньку добрался до рабочих, залез на</w:t>
      </w:r>
      <w:r>
        <w:rPr>
          <w:spacing w:val="-4"/>
        </w:rPr>
        <w:t xml:space="preserve"> </w:t>
      </w:r>
      <w:r>
        <w:t>лесовоз, приехал в</w:t>
      </w:r>
      <w:r>
        <w:rPr>
          <w:spacing w:val="-1"/>
        </w:rPr>
        <w:t xml:space="preserve"> </w:t>
      </w:r>
      <w:r>
        <w:t>город и</w:t>
      </w:r>
      <w:r>
        <w:rPr>
          <w:spacing w:val="-1"/>
        </w:rPr>
        <w:t xml:space="preserve"> </w:t>
      </w:r>
      <w:r>
        <w:t>пошёл в больницу на приём к врачу. Он сделал рентген, посмотрел</w:t>
      </w:r>
      <w:r>
        <w:rPr>
          <w:spacing w:val="4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говорит:</w:t>
      </w:r>
      <w:r>
        <w:rPr>
          <w:spacing w:val="40"/>
        </w:rPr>
        <w:t xml:space="preserve"> </w:t>
      </w:r>
      <w:r>
        <w:t>«Видишь,</w:t>
      </w:r>
      <w:r>
        <w:rPr>
          <w:spacing w:val="40"/>
        </w:rPr>
        <w:t xml:space="preserve"> </w:t>
      </w:r>
      <w:r>
        <w:t>вот</w:t>
      </w:r>
      <w:r>
        <w:rPr>
          <w:spacing w:val="32"/>
        </w:rPr>
        <w:t xml:space="preserve"> </w:t>
      </w:r>
      <w:r>
        <w:t>был</w:t>
      </w:r>
      <w:r>
        <w:rPr>
          <w:spacing w:val="35"/>
        </w:rPr>
        <w:t xml:space="preserve"> </w:t>
      </w:r>
      <w:r>
        <w:t>перелом, в средн</w:t>
      </w:r>
      <w:r>
        <w:t>ей трети малоберцовой кости. Очень точно кость составлена, вот костная мозоль. Но в</w:t>
      </w:r>
      <w:r>
        <w:rPr>
          <w:spacing w:val="-8"/>
        </w:rPr>
        <w:t xml:space="preserve"> </w:t>
      </w:r>
      <w:r>
        <w:t>верхней трети</w:t>
      </w:r>
      <w:r>
        <w:rPr>
          <w:spacing w:val="-14"/>
        </w:rPr>
        <w:t xml:space="preserve"> </w:t>
      </w:r>
      <w:r>
        <w:t>тоже</w:t>
      </w:r>
      <w:r>
        <w:rPr>
          <w:spacing w:val="-9"/>
        </w:rPr>
        <w:t xml:space="preserve"> </w:t>
      </w:r>
      <w:r>
        <w:t>есть</w:t>
      </w:r>
      <w:r>
        <w:rPr>
          <w:spacing w:val="-11"/>
        </w:rPr>
        <w:t xml:space="preserve"> </w:t>
      </w:r>
      <w:r>
        <w:t>перелом малоберцовой кости.</w:t>
      </w:r>
      <w:r>
        <w:rPr>
          <w:spacing w:val="-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она не может прирасти, потому что стоит на два сан­ тиметра</w:t>
      </w:r>
      <w:r>
        <w:rPr>
          <w:spacing w:val="-9"/>
        </w:rPr>
        <w:t xml:space="preserve"> </w:t>
      </w:r>
      <w:r>
        <w:t>выше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связки</w:t>
      </w:r>
      <w:r>
        <w:rPr>
          <w:spacing w:val="-4"/>
        </w:rPr>
        <w:t xml:space="preserve"> </w:t>
      </w:r>
      <w:r>
        <w:t>порваны».</w:t>
      </w:r>
      <w:r>
        <w:rPr>
          <w:spacing w:val="-6"/>
        </w:rPr>
        <w:t xml:space="preserve"> </w:t>
      </w:r>
      <w:r>
        <w:t>Сказал, что</w:t>
      </w:r>
      <w:r>
        <w:rPr>
          <w:spacing w:val="-16"/>
        </w:rPr>
        <w:t xml:space="preserve"> </w:t>
      </w:r>
      <w:r>
        <w:t>такую операцию надо де</w:t>
      </w:r>
      <w:r>
        <w:t>лать в Краснодаре или в Москве. А</w:t>
      </w:r>
      <w:r>
        <w:rPr>
          <w:spacing w:val="-14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ж</w:t>
      </w:r>
      <w:r>
        <w:rPr>
          <w:spacing w:val="-11"/>
        </w:rPr>
        <w:t xml:space="preserve"> </w:t>
      </w:r>
      <w:r>
        <w:t>не могу</w:t>
      </w:r>
      <w:r>
        <w:rPr>
          <w:spacing w:val="-10"/>
        </w:rPr>
        <w:t xml:space="preserve"> </w:t>
      </w:r>
      <w:r>
        <w:t>туда ехать. Ну,</w:t>
      </w:r>
      <w:r>
        <w:rPr>
          <w:spacing w:val="-4"/>
        </w:rPr>
        <w:t xml:space="preserve"> </w:t>
      </w:r>
      <w:r>
        <w:t>думаю, ладно. Когда я ушёл, у</w:t>
      </w:r>
      <w:r>
        <w:rPr>
          <w:spacing w:val="-5"/>
        </w:rPr>
        <w:t xml:space="preserve"> </w:t>
      </w:r>
      <w:r>
        <w:t>меня всё</w:t>
      </w:r>
      <w:r>
        <w:rPr>
          <w:spacing w:val="-1"/>
        </w:rPr>
        <w:t xml:space="preserve"> </w:t>
      </w:r>
      <w:r>
        <w:t>колено начало болеть так, что уже хромаю, и вижу, что всё хуже и хуже.</w:t>
      </w:r>
    </w:p>
    <w:p w:rsidR="00000000" w:rsidRDefault="003D5B34">
      <w:pPr>
        <w:pStyle w:val="a3"/>
        <w:kinsoku w:val="0"/>
        <w:overflowPunct w:val="0"/>
        <w:spacing w:line="249" w:lineRule="auto"/>
        <w:ind w:left="116" w:right="166" w:firstLine="463"/>
        <w:rPr>
          <w:spacing w:val="-5"/>
        </w:rPr>
      </w:pPr>
      <w:r>
        <w:t xml:space="preserve">Решил поехать в Ново-Афонский монастырь. Вышел из электрички, а </w:t>
      </w:r>
      <w:r>
        <w:rPr>
          <w:sz w:val="23"/>
          <w:szCs w:val="23"/>
        </w:rPr>
        <w:t xml:space="preserve">тут </w:t>
      </w:r>
      <w:r>
        <w:rPr>
          <w:rFonts w:ascii="Arial" w:hAnsi="Arial" w:cs="Arial"/>
          <w:sz w:val="22"/>
          <w:szCs w:val="22"/>
        </w:rPr>
        <w:t xml:space="preserve">идут </w:t>
      </w:r>
      <w:r>
        <w:t>братья из о</w:t>
      </w:r>
      <w:r>
        <w:t>бители и зовут: «Пойдём с нами на источник Симона Ка­ нонита». Говорю: «Я туда не</w:t>
      </w:r>
      <w:r>
        <w:rPr>
          <w:spacing w:val="-6"/>
        </w:rPr>
        <w:t xml:space="preserve"> </w:t>
      </w:r>
      <w:r>
        <w:t>собирался». А</w:t>
      </w:r>
      <w:r>
        <w:rPr>
          <w:spacing w:val="-2"/>
        </w:rPr>
        <w:t xml:space="preserve"> </w:t>
      </w:r>
      <w:r>
        <w:t>они всё равно: «Пойдём, пойдём!» -</w:t>
      </w:r>
      <w:r>
        <w:rPr>
          <w:spacing w:val="80"/>
        </w:rPr>
        <w:t xml:space="preserve"> </w:t>
      </w:r>
      <w:r>
        <w:t>«У меня времени не так</w:t>
      </w:r>
      <w:r>
        <w:rPr>
          <w:spacing w:val="11"/>
        </w:rPr>
        <w:t xml:space="preserve"> </w:t>
      </w:r>
      <w:r>
        <w:t>много»,</w:t>
      </w:r>
      <w:r>
        <w:rPr>
          <w:spacing w:val="13"/>
        </w:rPr>
        <w:t xml:space="preserve"> </w:t>
      </w:r>
      <w:r>
        <w:t>-</w:t>
      </w:r>
      <w:r>
        <w:rPr>
          <w:spacing w:val="50"/>
        </w:rPr>
        <w:t xml:space="preserve">  </w:t>
      </w:r>
      <w:r>
        <w:t>отвечаю.</w:t>
      </w:r>
      <w:r>
        <w:rPr>
          <w:spacing w:val="26"/>
        </w:rPr>
        <w:t xml:space="preserve"> </w:t>
      </w:r>
      <w:r>
        <w:t>Но</w:t>
      </w:r>
      <w:r>
        <w:rPr>
          <w:spacing w:val="13"/>
        </w:rPr>
        <w:t xml:space="preserve"> </w:t>
      </w:r>
      <w:r>
        <w:t>они</w:t>
      </w:r>
      <w:r>
        <w:rPr>
          <w:spacing w:val="15"/>
        </w:rPr>
        <w:t xml:space="preserve"> </w:t>
      </w:r>
      <w:r>
        <w:t>снова</w:t>
      </w:r>
      <w:r>
        <w:rPr>
          <w:spacing w:val="21"/>
        </w:rPr>
        <w:t xml:space="preserve"> </w:t>
      </w:r>
      <w:r>
        <w:t>«пойдём»</w:t>
      </w:r>
      <w:r>
        <w:rPr>
          <w:spacing w:val="21"/>
        </w:rPr>
        <w:t xml:space="preserve"> </w:t>
      </w:r>
      <w:r>
        <w:rPr>
          <w:spacing w:val="-5"/>
        </w:rPr>
        <w:t>да</w:t>
      </w:r>
    </w:p>
    <w:p w:rsidR="00000000" w:rsidRDefault="003D5B34">
      <w:pPr>
        <w:pStyle w:val="a3"/>
        <w:kinsoku w:val="0"/>
        <w:overflowPunct w:val="0"/>
        <w:spacing w:line="249" w:lineRule="auto"/>
        <w:ind w:left="112" w:right="160" w:firstLine="2"/>
      </w:pPr>
      <w:r>
        <w:t>«пойдём».</w:t>
      </w:r>
      <w:r>
        <w:rPr>
          <w:spacing w:val="40"/>
        </w:rPr>
        <w:t xml:space="preserve"> </w:t>
      </w:r>
      <w:r>
        <w:t>Думаю, если так настаивают,</w:t>
      </w:r>
      <w:r>
        <w:rPr>
          <w:spacing w:val="40"/>
        </w:rPr>
        <w:t xml:space="preserve"> </w:t>
      </w:r>
      <w:r>
        <w:t>то пойду</w:t>
      </w:r>
      <w:r>
        <w:rPr>
          <w:spacing w:val="40"/>
        </w:rPr>
        <w:t xml:space="preserve"> </w:t>
      </w:r>
      <w:r>
        <w:t>за послуша</w:t>
      </w:r>
      <w:r>
        <w:t>ние. Пришли на источник. Братия оку­ нается, а я</w:t>
      </w:r>
      <w:r>
        <w:rPr>
          <w:spacing w:val="-2"/>
        </w:rPr>
        <w:t xml:space="preserve"> </w:t>
      </w:r>
      <w:r>
        <w:t xml:space="preserve">штанину поднял, полил воды на колени, </w:t>
      </w:r>
      <w:r>
        <w:rPr>
          <w:w w:val="95"/>
        </w:rPr>
        <w:t>на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голову, помолился, попросил апостола Симона Ка­ </w:t>
      </w:r>
      <w:r>
        <w:t>нонита.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когда</w:t>
      </w:r>
      <w:r>
        <w:rPr>
          <w:spacing w:val="-15"/>
        </w:rPr>
        <w:t xml:space="preserve"> </w:t>
      </w:r>
      <w:r>
        <w:t>после</w:t>
      </w:r>
      <w:r>
        <w:rPr>
          <w:spacing w:val="-16"/>
        </w:rPr>
        <w:t xml:space="preserve"> </w:t>
      </w:r>
      <w:r>
        <w:t>этого</w:t>
      </w:r>
      <w:r>
        <w:rPr>
          <w:spacing w:val="-16"/>
        </w:rPr>
        <w:t xml:space="preserve"> </w:t>
      </w:r>
      <w:r>
        <w:t>сделал</w:t>
      </w:r>
      <w:r>
        <w:rPr>
          <w:spacing w:val="-15"/>
        </w:rPr>
        <w:t xml:space="preserve"> </w:t>
      </w:r>
      <w:r>
        <w:t>несколько</w:t>
      </w:r>
      <w:r>
        <w:rPr>
          <w:spacing w:val="-16"/>
        </w:rPr>
        <w:t xml:space="preserve"> </w:t>
      </w:r>
      <w:r>
        <w:t xml:space="preserve">шагов, понял, что боль прошла. </w:t>
      </w:r>
      <w:r>
        <w:rPr>
          <w:rFonts w:ascii="Arial" w:hAnsi="Arial" w:cs="Arial"/>
          <w:sz w:val="22"/>
          <w:szCs w:val="22"/>
        </w:rPr>
        <w:t xml:space="preserve">Тут </w:t>
      </w:r>
      <w:r>
        <w:t>же! Вот так, только полил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помолился</w:t>
      </w:r>
      <w:r>
        <w:rPr>
          <w:spacing w:val="-6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всё.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обратном</w:t>
      </w:r>
      <w:r>
        <w:rPr>
          <w:spacing w:val="-1"/>
        </w:rPr>
        <w:t xml:space="preserve"> </w:t>
      </w:r>
      <w:r>
        <w:t>пути</w:t>
      </w:r>
      <w:r>
        <w:rPr>
          <w:spacing w:val="-8"/>
        </w:rPr>
        <w:t xml:space="preserve"> </w:t>
      </w:r>
      <w:r>
        <w:t>я</w:t>
      </w:r>
      <w:r>
        <w:rPr>
          <w:spacing w:val="-16"/>
        </w:rPr>
        <w:t xml:space="preserve"> </w:t>
      </w:r>
      <w:r>
        <w:t>уже не хромал: что-то там случилось, стало</w:t>
      </w:r>
      <w:r>
        <w:rPr>
          <w:spacing w:val="-2"/>
        </w:rPr>
        <w:t xml:space="preserve"> </w:t>
      </w:r>
      <w:r>
        <w:t>легче. С тех пор</w:t>
      </w:r>
      <w:r>
        <w:rPr>
          <w:spacing w:val="-14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а это</w:t>
      </w:r>
      <w:r>
        <w:rPr>
          <w:spacing w:val="-2"/>
        </w:rPr>
        <w:t xml:space="preserve"> </w:t>
      </w:r>
      <w:r>
        <w:t>было в</w:t>
      </w:r>
      <w:r>
        <w:rPr>
          <w:spacing w:val="-21"/>
        </w:rPr>
        <w:t xml:space="preserve"> </w:t>
      </w:r>
      <w:r>
        <w:t>1998</w:t>
      </w:r>
      <w:r>
        <w:rPr>
          <w:spacing w:val="-4"/>
        </w:rPr>
        <w:t xml:space="preserve"> </w:t>
      </w:r>
      <w:r>
        <w:t>году</w:t>
      </w:r>
      <w:r>
        <w:rPr>
          <w:spacing w:val="-16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так и</w:t>
      </w:r>
      <w:r>
        <w:rPr>
          <w:spacing w:val="-4"/>
        </w:rPr>
        <w:t xml:space="preserve"> </w:t>
      </w:r>
      <w:r>
        <w:t>хожу.</w:t>
      </w:r>
    </w:p>
    <w:p w:rsidR="00000000" w:rsidRDefault="003D5B34">
      <w:pPr>
        <w:pStyle w:val="a3"/>
        <w:kinsoku w:val="0"/>
        <w:overflowPunct w:val="0"/>
        <w:spacing w:line="249" w:lineRule="auto"/>
        <w:ind w:left="112" w:right="161" w:firstLine="457"/>
        <w:rPr>
          <w:w w:val="95"/>
        </w:rPr>
      </w:pP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чему</w:t>
      </w:r>
      <w:r>
        <w:rPr>
          <w:spacing w:val="-12"/>
          <w:w w:val="95"/>
        </w:rPr>
        <w:t xml:space="preserve"> </w:t>
      </w:r>
      <w:r>
        <w:rPr>
          <w:w w:val="95"/>
        </w:rPr>
        <w:t>я</w:t>
      </w:r>
      <w:r>
        <w:rPr>
          <w:spacing w:val="-13"/>
          <w:w w:val="95"/>
        </w:rPr>
        <w:t xml:space="preserve"> </w:t>
      </w:r>
      <w:r>
        <w:rPr>
          <w:w w:val="95"/>
        </w:rPr>
        <w:t>начал</w:t>
      </w:r>
      <w:r>
        <w:rPr>
          <w:spacing w:val="-12"/>
          <w:w w:val="95"/>
        </w:rPr>
        <w:t xml:space="preserve"> </w:t>
      </w:r>
      <w:r>
        <w:rPr>
          <w:w w:val="95"/>
        </w:rPr>
        <w:t>эту</w:t>
      </w:r>
      <w:r>
        <w:rPr>
          <w:spacing w:val="-13"/>
          <w:w w:val="95"/>
        </w:rPr>
        <w:t xml:space="preserve"> </w:t>
      </w:r>
      <w:r>
        <w:rPr>
          <w:w w:val="95"/>
        </w:rPr>
        <w:t>историю?</w:t>
      </w:r>
      <w:r>
        <w:rPr>
          <w:spacing w:val="-7"/>
          <w:w w:val="95"/>
        </w:rPr>
        <w:t xml:space="preserve"> </w:t>
      </w:r>
      <w:r>
        <w:rPr>
          <w:w w:val="95"/>
        </w:rPr>
        <w:t>Когда</w:t>
      </w:r>
      <w:r>
        <w:rPr>
          <w:spacing w:val="-4"/>
          <w:w w:val="95"/>
        </w:rPr>
        <w:t xml:space="preserve"> </w:t>
      </w:r>
      <w:r>
        <w:rPr>
          <w:w w:val="95"/>
        </w:rPr>
        <w:t>уже</w:t>
      </w:r>
      <w:r>
        <w:rPr>
          <w:spacing w:val="-13"/>
          <w:w w:val="95"/>
        </w:rPr>
        <w:t xml:space="preserve"> </w:t>
      </w:r>
      <w:r>
        <w:rPr>
          <w:w w:val="95"/>
        </w:rPr>
        <w:t>вернулся</w:t>
      </w:r>
      <w:r>
        <w:rPr>
          <w:spacing w:val="-1"/>
          <w:w w:val="95"/>
        </w:rPr>
        <w:t xml:space="preserve"> </w:t>
      </w:r>
      <w:r>
        <w:rPr>
          <w:w w:val="95"/>
        </w:rPr>
        <w:t>в келию,</w:t>
      </w:r>
      <w:r>
        <w:rPr>
          <w:spacing w:val="-4"/>
          <w:w w:val="95"/>
        </w:rPr>
        <w:t xml:space="preserve"> </w:t>
      </w:r>
      <w:r>
        <w:rPr>
          <w:w w:val="95"/>
        </w:rPr>
        <w:t>снова</w:t>
      </w:r>
      <w:r>
        <w:rPr>
          <w:spacing w:val="-7"/>
          <w:w w:val="95"/>
        </w:rPr>
        <w:t xml:space="preserve"> </w:t>
      </w:r>
      <w:r>
        <w:rPr>
          <w:w w:val="95"/>
        </w:rPr>
        <w:t>подумал: «Почему</w:t>
      </w:r>
      <w:r>
        <w:rPr>
          <w:spacing w:val="-20"/>
          <w:w w:val="95"/>
        </w:rPr>
        <w:t xml:space="preserve"> </w:t>
      </w:r>
      <w:r>
        <w:rPr>
          <w:w w:val="95"/>
        </w:rPr>
        <w:t>я</w:t>
      </w:r>
      <w:r>
        <w:rPr>
          <w:spacing w:val="-24"/>
          <w:w w:val="95"/>
        </w:rPr>
        <w:t xml:space="preserve"> </w:t>
      </w:r>
      <w:r>
        <w:rPr>
          <w:w w:val="95"/>
        </w:rPr>
        <w:t>сломал</w:t>
      </w:r>
      <w:r>
        <w:rPr>
          <w:spacing w:val="-11"/>
          <w:w w:val="95"/>
        </w:rPr>
        <w:t xml:space="preserve"> </w:t>
      </w:r>
      <w:r>
        <w:rPr>
          <w:w w:val="95"/>
        </w:rPr>
        <w:t>ногу? За</w:t>
      </w:r>
      <w:r>
        <w:rPr>
          <w:spacing w:val="-12"/>
          <w:w w:val="95"/>
        </w:rPr>
        <w:t xml:space="preserve"> </w:t>
      </w:r>
      <w:r>
        <w:rPr>
          <w:w w:val="95"/>
        </w:rPr>
        <w:t>что?</w:t>
      </w:r>
    </w:p>
    <w:p w:rsidR="00000000" w:rsidRDefault="003D5B34">
      <w:pPr>
        <w:pStyle w:val="a3"/>
        <w:kinsoku w:val="0"/>
        <w:overflowPunct w:val="0"/>
        <w:spacing w:line="249" w:lineRule="auto"/>
        <w:ind w:left="112" w:right="161" w:firstLine="457"/>
        <w:rPr>
          <w:w w:val="95"/>
        </w:rPr>
        <w:sectPr w:rsidR="00000000">
          <w:pgSz w:w="6440" w:h="10590"/>
          <w:pgMar w:top="520" w:right="260" w:bottom="0" w:left="300" w:header="22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5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4" w:right="147" w:firstLine="18"/>
      </w:pPr>
      <w:r>
        <w:t>Ч</w:t>
      </w:r>
      <w:r>
        <w:t>то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так</w:t>
      </w:r>
      <w:r>
        <w:rPr>
          <w:spacing w:val="-15"/>
        </w:rPr>
        <w:t xml:space="preserve"> </w:t>
      </w:r>
      <w:r>
        <w:t>сделал?»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ответ</w:t>
      </w:r>
      <w:r>
        <w:rPr>
          <w:spacing w:val="-16"/>
        </w:rPr>
        <w:t xml:space="preserve"> </w:t>
      </w:r>
      <w:r>
        <w:t>пришёл</w:t>
      </w:r>
      <w:r>
        <w:rPr>
          <w:spacing w:val="-15"/>
        </w:rPr>
        <w:t xml:space="preserve"> </w:t>
      </w:r>
      <w:r>
        <w:t>помысел:</w:t>
      </w:r>
      <w:r>
        <w:rPr>
          <w:spacing w:val="-16"/>
        </w:rPr>
        <w:t xml:space="preserve"> </w:t>
      </w:r>
      <w:r>
        <w:t>«Это тебе щиток</w:t>
      </w:r>
      <w:r>
        <w:rPr>
          <w:spacing w:val="-1"/>
        </w:rPr>
        <w:t xml:space="preserve"> </w:t>
      </w:r>
      <w:r>
        <w:rPr>
          <w:rFonts w:ascii="Arial" w:hAnsi="Arial" w:cs="Arial"/>
          <w:sz w:val="21"/>
          <w:szCs w:val="21"/>
        </w:rPr>
        <w:t>для</w:t>
      </w:r>
      <w:r>
        <w:rPr>
          <w:rFonts w:ascii="Arial" w:hAnsi="Arial" w:cs="Arial"/>
          <w:spacing w:val="-7"/>
          <w:sz w:val="21"/>
          <w:szCs w:val="21"/>
        </w:rPr>
        <w:t xml:space="preserve"> </w:t>
      </w:r>
      <w:r>
        <w:t>твоего сердца». И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всё</w:t>
      </w:r>
      <w:r>
        <w:rPr>
          <w:spacing w:val="-6"/>
        </w:rPr>
        <w:t xml:space="preserve"> </w:t>
      </w:r>
      <w:r>
        <w:t>сразу понял. За некоторое время до этого у меня, по-видимому, бьи</w:t>
      </w:r>
      <w:r>
        <w:rPr>
          <w:spacing w:val="37"/>
        </w:rPr>
        <w:t xml:space="preserve"> </w:t>
      </w:r>
      <w:r>
        <w:t xml:space="preserve">инфаркт. </w:t>
      </w:r>
      <w:r>
        <w:rPr>
          <w:sz w:val="23"/>
          <w:szCs w:val="23"/>
        </w:rPr>
        <w:t>У</w:t>
      </w:r>
      <w:r>
        <w:rPr>
          <w:spacing w:val="-8"/>
          <w:sz w:val="23"/>
          <w:szCs w:val="23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преставился один монах, и</w:t>
      </w:r>
      <w:r>
        <w:rPr>
          <w:spacing w:val="-12"/>
        </w:rPr>
        <w:t xml:space="preserve"> </w:t>
      </w:r>
      <w:r>
        <w:t>я</w:t>
      </w:r>
      <w:r>
        <w:rPr>
          <w:spacing w:val="-16"/>
        </w:rPr>
        <w:t xml:space="preserve"> </w:t>
      </w:r>
      <w:r>
        <w:t>две недели обходил всех пустынников, просил за него помоли</w:t>
      </w:r>
      <w:r>
        <w:t>ться. Обойдя</w:t>
      </w:r>
      <w:r>
        <w:rPr>
          <w:spacing w:val="-2"/>
        </w:rPr>
        <w:t xml:space="preserve"> </w:t>
      </w:r>
      <w:r>
        <w:t>последний</w:t>
      </w:r>
      <w:r>
        <w:rPr>
          <w:spacing w:val="-5"/>
        </w:rPr>
        <w:t xml:space="preserve"> </w:t>
      </w:r>
      <w:r>
        <w:t>круг,</w:t>
      </w:r>
      <w:r>
        <w:rPr>
          <w:spacing w:val="-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следующий день я зашёл к двум матушкам, пустынницам. Они попросили</w:t>
      </w:r>
      <w:r>
        <w:rPr>
          <w:spacing w:val="-16"/>
        </w:rPr>
        <w:t xml:space="preserve"> </w:t>
      </w:r>
      <w:r>
        <w:t>помочь,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я</w:t>
      </w:r>
      <w:r>
        <w:rPr>
          <w:spacing w:val="-16"/>
        </w:rPr>
        <w:t xml:space="preserve"> </w:t>
      </w:r>
      <w:r>
        <w:t>стал</w:t>
      </w:r>
      <w:r>
        <w:rPr>
          <w:spacing w:val="-16"/>
        </w:rPr>
        <w:t xml:space="preserve"> </w:t>
      </w:r>
      <w:r>
        <w:t>колоть</w:t>
      </w:r>
      <w:r>
        <w:rPr>
          <w:spacing w:val="-15"/>
        </w:rPr>
        <w:t xml:space="preserve"> </w:t>
      </w:r>
      <w:r>
        <w:t>им</w:t>
      </w:r>
      <w:r>
        <w:rPr>
          <w:spacing w:val="-16"/>
        </w:rPr>
        <w:t xml:space="preserve"> </w:t>
      </w:r>
      <w:r>
        <w:t>дрова.</w:t>
      </w:r>
      <w:r>
        <w:rPr>
          <w:spacing w:val="-15"/>
        </w:rPr>
        <w:t xml:space="preserve"> </w:t>
      </w:r>
      <w:r>
        <w:t>Помню, взял толстое суковатое бревно, забил топор, пере­ вернул,</w:t>
      </w:r>
      <w:r>
        <w:rPr>
          <w:spacing w:val="-6"/>
        </w:rPr>
        <w:t xml:space="preserve"> </w:t>
      </w:r>
      <w:r>
        <w:t>чтоб</w:t>
      </w:r>
      <w:r>
        <w:rPr>
          <w:spacing w:val="-15"/>
        </w:rPr>
        <w:t xml:space="preserve"> </w:t>
      </w:r>
      <w:r>
        <w:t>ударить</w:t>
      </w:r>
      <w:r>
        <w:rPr>
          <w:spacing w:val="-10"/>
        </w:rPr>
        <w:t xml:space="preserve"> </w:t>
      </w:r>
      <w:r>
        <w:t>обухом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расколоть.</w:t>
      </w:r>
      <w:r>
        <w:rPr>
          <w:spacing w:val="-7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только поднял его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уд</w:t>
      </w:r>
      <w:r>
        <w:t>арил, как у</w:t>
      </w:r>
      <w:r>
        <w:rPr>
          <w:spacing w:val="-6"/>
        </w:rPr>
        <w:t xml:space="preserve"> </w:t>
      </w:r>
      <w:r>
        <w:t>меня будто раскалённый гвоздь вошёл в сердце: «Вуууууууу...» Я сразу сел. Потом, конечно, кое-как добрался домой, но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меня с тех пор начало болеть сердце.</w:t>
      </w:r>
    </w:p>
    <w:p w:rsidR="00000000" w:rsidRDefault="003D5B34">
      <w:pPr>
        <w:pStyle w:val="a3"/>
        <w:kinsoku w:val="0"/>
        <w:overflowPunct w:val="0"/>
        <w:spacing w:line="249" w:lineRule="auto"/>
        <w:ind w:left="120" w:right="142" w:firstLine="469"/>
        <w:rPr>
          <w:w w:val="105"/>
        </w:rPr>
      </w:pPr>
      <w:r>
        <w:rPr>
          <w:w w:val="105"/>
        </w:rPr>
        <w:t>На следующий год мы начали носить ноши с продуктами. Я</w:t>
      </w:r>
      <w:r>
        <w:rPr>
          <w:spacing w:val="-2"/>
          <w:w w:val="105"/>
        </w:rPr>
        <w:t xml:space="preserve"> </w:t>
      </w:r>
      <w:r>
        <w:rPr>
          <w:w w:val="105"/>
        </w:rPr>
        <w:t>выходил в</w:t>
      </w:r>
      <w:r>
        <w:rPr>
          <w:spacing w:val="-8"/>
          <w:w w:val="105"/>
        </w:rPr>
        <w:t xml:space="preserve"> </w:t>
      </w:r>
      <w:r>
        <w:rPr>
          <w:w w:val="105"/>
        </w:rPr>
        <w:t>семь</w:t>
      </w:r>
      <w:r>
        <w:rPr>
          <w:spacing w:val="-4"/>
          <w:w w:val="105"/>
        </w:rPr>
        <w:t xml:space="preserve"> </w:t>
      </w:r>
      <w:r>
        <w:rPr>
          <w:w w:val="105"/>
        </w:rPr>
        <w:t>утра,</w:t>
      </w:r>
      <w:r>
        <w:rPr>
          <w:spacing w:val="-5"/>
          <w:w w:val="105"/>
        </w:rPr>
        <w:t xml:space="preserve"> </w:t>
      </w:r>
      <w:r>
        <w:rPr>
          <w:w w:val="105"/>
        </w:rPr>
        <w:t>десять-один­</w:t>
      </w:r>
      <w:r>
        <w:rPr>
          <w:w w:val="105"/>
        </w:rPr>
        <w:t xml:space="preserve"> надцать часов шёл с рюкзаком, и у меня всю дорогу</w:t>
      </w:r>
      <w:r>
        <w:rPr>
          <w:spacing w:val="-3"/>
          <w:w w:val="105"/>
        </w:rPr>
        <w:t xml:space="preserve"> </w:t>
      </w:r>
      <w:r>
        <w:rPr>
          <w:w w:val="105"/>
        </w:rPr>
        <w:t>болело</w:t>
      </w:r>
      <w:r>
        <w:rPr>
          <w:spacing w:val="-2"/>
          <w:w w:val="105"/>
        </w:rPr>
        <w:t xml:space="preserve"> </w:t>
      </w:r>
      <w:r>
        <w:rPr>
          <w:w w:val="105"/>
        </w:rPr>
        <w:t>сердце. Но</w:t>
      </w:r>
      <w:r>
        <w:rPr>
          <w:spacing w:val="-6"/>
          <w:w w:val="105"/>
        </w:rPr>
        <w:t xml:space="preserve"> </w:t>
      </w:r>
      <w:r>
        <w:rPr>
          <w:w w:val="105"/>
        </w:rPr>
        <w:t>не</w:t>
      </w:r>
      <w:r>
        <w:rPr>
          <w:spacing w:val="-11"/>
          <w:w w:val="105"/>
        </w:rPr>
        <w:t xml:space="preserve"> </w:t>
      </w:r>
      <w:r>
        <w:rPr>
          <w:w w:val="105"/>
        </w:rPr>
        <w:t>будешь</w:t>
      </w:r>
      <w:r>
        <w:rPr>
          <w:spacing w:val="-5"/>
          <w:w w:val="105"/>
        </w:rPr>
        <w:t xml:space="preserve"> </w:t>
      </w:r>
      <w:r>
        <w:rPr>
          <w:w w:val="105"/>
        </w:rPr>
        <w:t>же</w:t>
      </w:r>
      <w:r>
        <w:rPr>
          <w:spacing w:val="-6"/>
          <w:w w:val="105"/>
        </w:rPr>
        <w:t xml:space="preserve"> </w:t>
      </w:r>
      <w:r>
        <w:rPr>
          <w:w w:val="105"/>
        </w:rPr>
        <w:t>всё</w:t>
      </w:r>
      <w:r>
        <w:rPr>
          <w:spacing w:val="-7"/>
          <w:w w:val="105"/>
        </w:rPr>
        <w:t xml:space="preserve"> </w:t>
      </w:r>
      <w:r>
        <w:rPr>
          <w:w w:val="105"/>
        </w:rPr>
        <w:t>время плакаться, что</w:t>
      </w:r>
      <w:r>
        <w:rPr>
          <w:spacing w:val="-2"/>
          <w:w w:val="105"/>
        </w:rPr>
        <w:t xml:space="preserve"> </w:t>
      </w:r>
      <w:r>
        <w:rPr>
          <w:w w:val="105"/>
        </w:rPr>
        <w:t>вот</w:t>
      </w:r>
      <w:r>
        <w:rPr>
          <w:spacing w:val="-7"/>
          <w:w w:val="105"/>
        </w:rPr>
        <w:t xml:space="preserve"> </w:t>
      </w:r>
      <w:r>
        <w:rPr>
          <w:w w:val="105"/>
        </w:rPr>
        <w:t>у</w:t>
      </w:r>
      <w:r>
        <w:rPr>
          <w:spacing w:val="-8"/>
          <w:w w:val="105"/>
        </w:rPr>
        <w:t xml:space="preserve"> </w:t>
      </w:r>
      <w:r>
        <w:rPr>
          <w:w w:val="105"/>
        </w:rPr>
        <w:t>меня</w:t>
      </w:r>
      <w:r>
        <w:rPr>
          <w:spacing w:val="-2"/>
          <w:w w:val="105"/>
        </w:rPr>
        <w:t xml:space="preserve"> </w:t>
      </w:r>
      <w:r>
        <w:rPr>
          <w:w w:val="105"/>
        </w:rPr>
        <w:t>болит сердце... Я так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не </w:t>
      </w:r>
      <w:r>
        <w:t>могу, поэтому ходил и</w:t>
      </w:r>
      <w:r>
        <w:rPr>
          <w:spacing w:val="-7"/>
        </w:rPr>
        <w:t xml:space="preserve"> </w:t>
      </w:r>
      <w:r>
        <w:t xml:space="preserve">носил. Понимал, что рискую </w:t>
      </w:r>
      <w:r>
        <w:rPr>
          <w:w w:val="105"/>
        </w:rPr>
        <w:t>жизнью,</w:t>
      </w:r>
      <w:r>
        <w:rPr>
          <w:spacing w:val="80"/>
          <w:w w:val="105"/>
        </w:rPr>
        <w:t xml:space="preserve"> </w:t>
      </w:r>
      <w:r>
        <w:rPr>
          <w:w w:val="105"/>
        </w:rPr>
        <w:t>практически</w:t>
      </w:r>
      <w:r>
        <w:rPr>
          <w:spacing w:val="80"/>
          <w:w w:val="105"/>
        </w:rPr>
        <w:t xml:space="preserve"> </w:t>
      </w:r>
      <w:r>
        <w:rPr>
          <w:w w:val="105"/>
        </w:rPr>
        <w:t>медленно</w:t>
      </w:r>
      <w:r>
        <w:rPr>
          <w:spacing w:val="80"/>
          <w:w w:val="105"/>
        </w:rPr>
        <w:t xml:space="preserve"> </w:t>
      </w:r>
      <w:r>
        <w:rPr>
          <w:w w:val="105"/>
        </w:rPr>
        <w:t>себя</w:t>
      </w:r>
      <w:r>
        <w:rPr>
          <w:spacing w:val="80"/>
          <w:w w:val="105"/>
        </w:rPr>
        <w:t xml:space="preserve"> </w:t>
      </w:r>
      <w:r>
        <w:rPr>
          <w:w w:val="105"/>
        </w:rPr>
        <w:t>убиваю. А какой выход? И вот д</w:t>
      </w:r>
      <w:r>
        <w:rPr>
          <w:w w:val="105"/>
        </w:rPr>
        <w:t>ля того чтоб я себя не убил, Господь попустил мне сломать ногу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этот перелом стал щитом для моего сердца. Так вот я понял:</w:t>
      </w:r>
      <w:r>
        <w:rPr>
          <w:spacing w:val="-17"/>
          <w:w w:val="105"/>
        </w:rPr>
        <w:t xml:space="preserve"> </w:t>
      </w:r>
      <w:r>
        <w:rPr>
          <w:w w:val="105"/>
        </w:rPr>
        <w:t>то,</w:t>
      </w:r>
      <w:r>
        <w:rPr>
          <w:spacing w:val="-16"/>
          <w:w w:val="105"/>
        </w:rPr>
        <w:t xml:space="preserve"> </w:t>
      </w:r>
      <w:r>
        <w:rPr>
          <w:w w:val="105"/>
        </w:rPr>
        <w:t>что</w:t>
      </w:r>
      <w:r>
        <w:rPr>
          <w:spacing w:val="-17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b/>
          <w:bCs/>
          <w:w w:val="105"/>
          <w:sz w:val="24"/>
          <w:szCs w:val="24"/>
        </w:rPr>
        <w:t>нами</w:t>
      </w:r>
      <w:r>
        <w:rPr>
          <w:b/>
          <w:bCs/>
          <w:spacing w:val="-16"/>
          <w:w w:val="105"/>
          <w:sz w:val="24"/>
          <w:szCs w:val="24"/>
        </w:rPr>
        <w:t xml:space="preserve"> </w:t>
      </w:r>
      <w:r>
        <w:rPr>
          <w:w w:val="105"/>
        </w:rPr>
        <w:t>случается,</w:t>
      </w:r>
      <w:r>
        <w:rPr>
          <w:spacing w:val="-16"/>
          <w:w w:val="105"/>
        </w:rPr>
        <w:t xml:space="preserve"> </w:t>
      </w:r>
      <w:r>
        <w:rPr>
          <w:w w:val="105"/>
        </w:rPr>
        <w:t>всегда</w:t>
      </w:r>
      <w:r>
        <w:rPr>
          <w:spacing w:val="-17"/>
          <w:w w:val="105"/>
        </w:rPr>
        <w:t xml:space="preserve"> </w:t>
      </w:r>
      <w:r>
        <w:rPr>
          <w:w w:val="105"/>
        </w:rPr>
        <w:t>к</w:t>
      </w:r>
      <w:r>
        <w:rPr>
          <w:spacing w:val="-16"/>
          <w:w w:val="105"/>
        </w:rPr>
        <w:t xml:space="preserve"> </w:t>
      </w:r>
      <w:r>
        <w:rPr>
          <w:w w:val="105"/>
        </w:rPr>
        <w:t>лучшему. Мы</w:t>
      </w:r>
      <w:r>
        <w:rPr>
          <w:spacing w:val="-4"/>
          <w:w w:val="105"/>
        </w:rPr>
        <w:t xml:space="preserve"> </w:t>
      </w:r>
      <w:r>
        <w:rPr>
          <w:w w:val="105"/>
        </w:rPr>
        <w:t>должны принять это на веру.</w:t>
      </w:r>
    </w:p>
    <w:p w:rsidR="00000000" w:rsidRDefault="003D5B34">
      <w:pPr>
        <w:pStyle w:val="a7"/>
        <w:numPr>
          <w:ilvl w:val="0"/>
          <w:numId w:val="4"/>
        </w:numPr>
        <w:tabs>
          <w:tab w:val="left" w:pos="878"/>
        </w:tabs>
        <w:kinsoku w:val="0"/>
        <w:overflowPunct w:val="0"/>
        <w:spacing w:before="10" w:line="259" w:lineRule="auto"/>
        <w:ind w:right="154" w:firstLine="443"/>
        <w:rPr>
          <w:color w:val="000000"/>
          <w:w w:val="105"/>
        </w:rPr>
      </w:pPr>
      <w:r>
        <w:rPr>
          <w:i/>
          <w:iCs/>
          <w:w w:val="105"/>
        </w:rPr>
        <w:t>Матушкам,</w:t>
      </w:r>
      <w:r>
        <w:rPr>
          <w:i/>
          <w:iCs/>
          <w:spacing w:val="-6"/>
          <w:w w:val="105"/>
        </w:rPr>
        <w:t xml:space="preserve"> </w:t>
      </w:r>
      <w:r>
        <w:rPr>
          <w:i/>
          <w:iCs/>
          <w:w w:val="105"/>
        </w:rPr>
        <w:t>наверно,</w:t>
      </w:r>
      <w:r>
        <w:rPr>
          <w:i/>
          <w:iCs/>
          <w:spacing w:val="-11"/>
          <w:w w:val="105"/>
        </w:rPr>
        <w:t xml:space="preserve"> </w:t>
      </w:r>
      <w:r>
        <w:rPr>
          <w:i/>
          <w:iCs/>
          <w:w w:val="105"/>
        </w:rPr>
        <w:t>непросто</w:t>
      </w:r>
      <w:r>
        <w:rPr>
          <w:i/>
          <w:iCs/>
          <w:spacing w:val="-16"/>
          <w:w w:val="105"/>
        </w:rPr>
        <w:t xml:space="preserve"> </w:t>
      </w:r>
      <w:r>
        <w:rPr>
          <w:i/>
          <w:iCs/>
          <w:w w:val="105"/>
        </w:rPr>
        <w:t>справиться</w:t>
      </w:r>
      <w:r>
        <w:rPr>
          <w:i/>
          <w:iCs/>
          <w:spacing w:val="-10"/>
          <w:w w:val="105"/>
        </w:rPr>
        <w:t xml:space="preserve"> </w:t>
      </w:r>
      <w:r>
        <w:rPr>
          <w:w w:val="105"/>
        </w:rPr>
        <w:t xml:space="preserve">с </w:t>
      </w:r>
      <w:r>
        <w:rPr>
          <w:i/>
          <w:iCs/>
          <w:w w:val="105"/>
        </w:rPr>
        <w:t>тяжелыми послуша</w:t>
      </w:r>
      <w:r>
        <w:rPr>
          <w:i/>
          <w:iCs/>
          <w:w w:val="105"/>
        </w:rPr>
        <w:t>нuями. Каким</w:t>
      </w:r>
      <w:r>
        <w:rPr>
          <w:i/>
          <w:iCs/>
          <w:spacing w:val="-7"/>
          <w:w w:val="105"/>
        </w:rPr>
        <w:t xml:space="preserve"> </w:t>
      </w:r>
      <w:r>
        <w:rPr>
          <w:i/>
          <w:iCs/>
          <w:w w:val="105"/>
        </w:rPr>
        <w:t>образом</w:t>
      </w:r>
      <w:r>
        <w:rPr>
          <w:i/>
          <w:iCs/>
          <w:spacing w:val="-4"/>
          <w:w w:val="105"/>
        </w:rPr>
        <w:t xml:space="preserve"> </w:t>
      </w:r>
      <w:r>
        <w:rPr>
          <w:i/>
          <w:iCs/>
          <w:w w:val="105"/>
        </w:rPr>
        <w:t>они</w:t>
      </w:r>
      <w:r>
        <w:rPr>
          <w:i/>
          <w:iCs/>
          <w:spacing w:val="-7"/>
          <w:w w:val="105"/>
        </w:rPr>
        <w:t xml:space="preserve"> </w:t>
      </w:r>
      <w:r>
        <w:rPr>
          <w:i/>
          <w:iCs/>
          <w:w w:val="105"/>
        </w:rPr>
        <w:t>при­ ходили в пустыню?</w:t>
      </w:r>
    </w:p>
    <w:p w:rsidR="00000000" w:rsidRDefault="003D5B34">
      <w:pPr>
        <w:pStyle w:val="a7"/>
        <w:numPr>
          <w:ilvl w:val="0"/>
          <w:numId w:val="4"/>
        </w:numPr>
        <w:tabs>
          <w:tab w:val="left" w:pos="893"/>
        </w:tabs>
        <w:kinsoku w:val="0"/>
        <w:overflowPunct w:val="0"/>
        <w:spacing w:line="249" w:lineRule="auto"/>
        <w:ind w:left="119" w:right="161" w:firstLine="450"/>
        <w:rPr>
          <w:color w:val="000000"/>
          <w:sz w:val="25"/>
          <w:szCs w:val="25"/>
        </w:rPr>
      </w:pPr>
      <w:r>
        <w:rPr>
          <w:sz w:val="25"/>
          <w:szCs w:val="25"/>
        </w:rPr>
        <w:t xml:space="preserve">Каждого Господь приводит </w:t>
      </w:r>
      <w:r>
        <w:rPr>
          <w:rFonts w:ascii="Arial" w:hAnsi="Arial" w:cs="Arial"/>
          <w:b/>
          <w:bCs/>
          <w:sz w:val="21"/>
          <w:szCs w:val="21"/>
        </w:rPr>
        <w:t xml:space="preserve">и к </w:t>
      </w:r>
      <w:r>
        <w:rPr>
          <w:sz w:val="25"/>
          <w:szCs w:val="25"/>
        </w:rPr>
        <w:t>вере, и к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>пу­ стынножительству Своими судьбами -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кого как. Например,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схимонахине</w:t>
      </w:r>
      <w:r>
        <w:rPr>
          <w:spacing w:val="80"/>
          <w:sz w:val="25"/>
          <w:szCs w:val="25"/>
        </w:rPr>
        <w:t xml:space="preserve"> </w:t>
      </w:r>
      <w:r>
        <w:rPr>
          <w:sz w:val="25"/>
          <w:szCs w:val="25"/>
        </w:rPr>
        <w:t>Марии,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когда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она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окан-</w:t>
      </w:r>
    </w:p>
    <w:p w:rsidR="00000000" w:rsidRDefault="003D5B34">
      <w:pPr>
        <w:pStyle w:val="a7"/>
        <w:numPr>
          <w:ilvl w:val="0"/>
          <w:numId w:val="4"/>
        </w:numPr>
        <w:tabs>
          <w:tab w:val="left" w:pos="893"/>
        </w:tabs>
        <w:kinsoku w:val="0"/>
        <w:overflowPunct w:val="0"/>
        <w:spacing w:line="249" w:lineRule="auto"/>
        <w:ind w:left="119" w:right="161" w:firstLine="450"/>
        <w:rPr>
          <w:color w:val="000000"/>
          <w:sz w:val="25"/>
          <w:szCs w:val="25"/>
        </w:rPr>
        <w:sectPr w:rsidR="00000000">
          <w:pgSz w:w="6440" w:h="10590"/>
          <w:pgMar w:top="520" w:right="260" w:bottom="0" w:left="300" w:header="225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4" w:right="150" w:firstLine="8"/>
      </w:pPr>
      <w:r>
        <w:t>чивала школу, какая-то девочка дала вырванный лис</w:t>
      </w:r>
      <w:r>
        <w:t>ток</w:t>
      </w:r>
      <w:r>
        <w:rPr>
          <w:spacing w:val="-8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Евангелия.</w:t>
      </w:r>
      <w:r>
        <w:rPr>
          <w:spacing w:val="-3"/>
        </w:rPr>
        <w:t xml:space="preserve"> </w:t>
      </w:r>
      <w:r>
        <w:t>Тогда</w:t>
      </w:r>
      <w:r>
        <w:rPr>
          <w:spacing w:val="-8"/>
        </w:rPr>
        <w:t xml:space="preserve"> </w:t>
      </w:r>
      <w:r>
        <w:t>же</w:t>
      </w:r>
      <w:r>
        <w:rPr>
          <w:spacing w:val="-13"/>
        </w:rPr>
        <w:t xml:space="preserve"> </w:t>
      </w:r>
      <w:r>
        <w:t>коммунисты</w:t>
      </w:r>
      <w:r>
        <w:rPr>
          <w:spacing w:val="14"/>
        </w:rPr>
        <w:t xml:space="preserve"> </w:t>
      </w:r>
      <w:r>
        <w:t>нередко уничтожали Священное Писание. И Мария прочла именно те слова, которые Господь говорит Своим ученикам: «Всякого, кто исповедает Меня пред людьми, того исповедаю и</w:t>
      </w:r>
      <w:r>
        <w:rPr>
          <w:spacing w:val="-5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пред</w:t>
      </w:r>
      <w:r>
        <w:rPr>
          <w:spacing w:val="-2"/>
        </w:rPr>
        <w:t xml:space="preserve"> </w:t>
      </w:r>
      <w:r>
        <w:t>Отцем Моим Не­ бесным» (Мф.</w:t>
      </w:r>
      <w:r>
        <w:rPr>
          <w:spacing w:val="-12"/>
        </w:rPr>
        <w:t xml:space="preserve"> </w:t>
      </w:r>
      <w:r>
        <w:t>10:32).</w:t>
      </w:r>
      <w:r>
        <w:rPr>
          <w:spacing w:val="-5"/>
        </w:rPr>
        <w:t xml:space="preserve"> </w:t>
      </w:r>
      <w:r>
        <w:t>Она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этим</w:t>
      </w:r>
      <w:r>
        <w:rPr>
          <w:spacing w:val="-16"/>
        </w:rPr>
        <w:t xml:space="preserve"> </w:t>
      </w:r>
      <w:r>
        <w:t>листочком прошла всю жизнь. Поняла, что надо не бояться испове­ довать</w:t>
      </w:r>
      <w:r>
        <w:rPr>
          <w:spacing w:val="-8"/>
        </w:rPr>
        <w:t xml:space="preserve"> </w:t>
      </w:r>
      <w:r>
        <w:t>Христа пред</w:t>
      </w:r>
      <w:r>
        <w:rPr>
          <w:spacing w:val="-14"/>
        </w:rPr>
        <w:t xml:space="preserve"> </w:t>
      </w:r>
      <w:r>
        <w:t>людьми, в</w:t>
      </w:r>
      <w:r>
        <w:rPr>
          <w:spacing w:val="-11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со­ ветскими безбожниками.</w:t>
      </w:r>
    </w:p>
    <w:p w:rsidR="00000000" w:rsidRDefault="003D5B34">
      <w:pPr>
        <w:pStyle w:val="a3"/>
        <w:kinsoku w:val="0"/>
        <w:overflowPunct w:val="0"/>
        <w:spacing w:line="249" w:lineRule="auto"/>
        <w:ind w:left="123" w:right="158" w:firstLine="466"/>
      </w:pPr>
      <w:r>
        <w:t>После школы будущая схимница устроилась работать на теплостанцию.</w:t>
      </w:r>
      <w:r>
        <w:rPr>
          <w:spacing w:val="40"/>
        </w:rPr>
        <w:t xml:space="preserve"> </w:t>
      </w:r>
      <w:r>
        <w:t>Через время там</w:t>
      </w:r>
      <w:r>
        <w:rPr>
          <w:spacing w:val="80"/>
        </w:rPr>
        <w:t xml:space="preserve"> </w:t>
      </w:r>
      <w:r>
        <w:t>узнали,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она</w:t>
      </w:r>
      <w:r>
        <w:rPr>
          <w:spacing w:val="40"/>
        </w:rPr>
        <w:t xml:space="preserve"> </w:t>
      </w:r>
      <w:r>
        <w:t>верующая.</w:t>
      </w:r>
      <w:r>
        <w:rPr>
          <w:spacing w:val="40"/>
        </w:rPr>
        <w:t xml:space="preserve"> </w:t>
      </w:r>
      <w:r>
        <w:t>Одна</w:t>
      </w:r>
      <w:r>
        <w:t>жды</w:t>
      </w:r>
      <w:r>
        <w:rPr>
          <w:spacing w:val="40"/>
        </w:rPr>
        <w:t xml:space="preserve"> </w:t>
      </w:r>
      <w:r>
        <w:t>начальник</w:t>
      </w:r>
      <w:r>
        <w:rPr>
          <w:spacing w:val="80"/>
        </w:rPr>
        <w:t xml:space="preserve"> </w:t>
      </w:r>
      <w:r>
        <w:t>её вызвал и сказал: «Выбирай, с кем останешься: или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нами,</w:t>
      </w:r>
      <w:r>
        <w:rPr>
          <w:spacing w:val="76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Богом</w:t>
      </w:r>
      <w:r>
        <w:rPr>
          <w:spacing w:val="76"/>
        </w:rPr>
        <w:t xml:space="preserve"> </w:t>
      </w:r>
      <w:r>
        <w:t>твоим».</w:t>
      </w:r>
      <w:r>
        <w:rPr>
          <w:spacing w:val="75"/>
        </w:rPr>
        <w:t xml:space="preserve"> </w:t>
      </w:r>
      <w:r>
        <w:t>Она</w:t>
      </w:r>
      <w:r>
        <w:rPr>
          <w:spacing w:val="71"/>
        </w:rPr>
        <w:t xml:space="preserve"> </w:t>
      </w:r>
      <w:r>
        <w:t>отвечает:</w:t>
      </w:r>
    </w:p>
    <w:p w:rsidR="00000000" w:rsidRDefault="003D5B34">
      <w:pPr>
        <w:pStyle w:val="a3"/>
        <w:kinsoku w:val="0"/>
        <w:overflowPunct w:val="0"/>
        <w:spacing w:line="249" w:lineRule="auto"/>
        <w:ind w:left="119" w:right="162" w:firstLine="5"/>
      </w:pPr>
      <w:r>
        <w:t>«Конечно, с</w:t>
      </w:r>
      <w:r>
        <w:rPr>
          <w:spacing w:val="-4"/>
        </w:rPr>
        <w:t xml:space="preserve"> </w:t>
      </w:r>
      <w:r>
        <w:t>Богом».</w:t>
      </w:r>
      <w:r>
        <w:rPr>
          <w:spacing w:val="-1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«Тогда мы тебя</w:t>
      </w:r>
      <w:r>
        <w:rPr>
          <w:spacing w:val="-3"/>
        </w:rPr>
        <w:t xml:space="preserve"> </w:t>
      </w:r>
      <w:r>
        <w:t>увольняем». Поехала</w:t>
      </w:r>
      <w:r>
        <w:rPr>
          <w:spacing w:val="-16"/>
        </w:rPr>
        <w:t xml:space="preserve"> </w:t>
      </w:r>
      <w:r>
        <w:t>она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Почаев,</w:t>
      </w:r>
      <w:r>
        <w:rPr>
          <w:spacing w:val="-16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начала</w:t>
      </w:r>
      <w:r>
        <w:rPr>
          <w:spacing w:val="-15"/>
        </w:rPr>
        <w:t xml:space="preserve"> </w:t>
      </w:r>
      <w:r>
        <w:t>трудиться,</w:t>
      </w:r>
      <w:r>
        <w:rPr>
          <w:spacing w:val="-16"/>
        </w:rPr>
        <w:t xml:space="preserve"> </w:t>
      </w:r>
      <w:r>
        <w:t>убирать храм, потом через</w:t>
      </w:r>
      <w:r>
        <w:rPr>
          <w:spacing w:val="-4"/>
        </w:rPr>
        <w:t xml:space="preserve"> </w:t>
      </w:r>
      <w:r>
        <w:t>много</w:t>
      </w:r>
      <w:r>
        <w:rPr>
          <w:spacing w:val="-9"/>
        </w:rPr>
        <w:t xml:space="preserve"> </w:t>
      </w:r>
      <w:r>
        <w:t>лет</w:t>
      </w:r>
      <w:r>
        <w:rPr>
          <w:spacing w:val="-8"/>
        </w:rPr>
        <w:t xml:space="preserve"> </w:t>
      </w:r>
      <w:r>
        <w:t>её</w:t>
      </w:r>
      <w:r>
        <w:rPr>
          <w:spacing w:val="-11"/>
        </w:rPr>
        <w:t xml:space="preserve"> </w:t>
      </w:r>
      <w:r>
        <w:t>арестовали, осуд</w:t>
      </w:r>
      <w:r>
        <w:t xml:space="preserve">или </w:t>
      </w:r>
      <w:r>
        <w:rPr>
          <w:w w:val="95"/>
        </w:rPr>
        <w:t>на пять</w:t>
      </w:r>
      <w:r>
        <w:rPr>
          <w:spacing w:val="-5"/>
          <w:w w:val="95"/>
        </w:rPr>
        <w:t xml:space="preserve"> </w:t>
      </w:r>
      <w:r>
        <w:rPr>
          <w:w w:val="95"/>
        </w:rPr>
        <w:t>лет, затем ещё</w:t>
      </w:r>
      <w:r>
        <w:rPr>
          <w:spacing w:val="-10"/>
          <w:w w:val="95"/>
        </w:rPr>
        <w:t xml:space="preserve"> </w:t>
      </w:r>
      <w:r>
        <w:rPr>
          <w:w w:val="95"/>
        </w:rPr>
        <w:t>добавили. После освобождения она</w:t>
      </w:r>
      <w:r>
        <w:rPr>
          <w:spacing w:val="-13"/>
          <w:w w:val="95"/>
        </w:rPr>
        <w:t xml:space="preserve"> </w:t>
      </w:r>
      <w:r>
        <w:rPr>
          <w:w w:val="95"/>
        </w:rPr>
        <w:t>вернулась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Почаев. А</w:t>
      </w:r>
      <w:r>
        <w:rPr>
          <w:spacing w:val="-13"/>
          <w:w w:val="95"/>
        </w:rPr>
        <w:t xml:space="preserve"> </w:t>
      </w:r>
      <w:r>
        <w:rPr>
          <w:w w:val="95"/>
          <w:sz w:val="23"/>
          <w:szCs w:val="23"/>
        </w:rPr>
        <w:t>тут</w:t>
      </w:r>
      <w:r>
        <w:rPr>
          <w:spacing w:val="-4"/>
          <w:w w:val="95"/>
          <w:sz w:val="23"/>
          <w:szCs w:val="23"/>
        </w:rPr>
        <w:t xml:space="preserve"> </w:t>
      </w:r>
      <w:r>
        <w:rPr>
          <w:w w:val="95"/>
        </w:rPr>
        <w:t>приехал монах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Кавказа </w:t>
      </w:r>
      <w:r>
        <w:t>и</w:t>
      </w:r>
      <w:r>
        <w:rPr>
          <w:spacing w:val="-16"/>
        </w:rPr>
        <w:t xml:space="preserve"> </w:t>
      </w:r>
      <w:r>
        <w:t>сказал</w:t>
      </w:r>
      <w:r>
        <w:rPr>
          <w:spacing w:val="-16"/>
        </w:rPr>
        <w:t xml:space="preserve"> </w:t>
      </w:r>
      <w:r>
        <w:t>ей,</w:t>
      </w:r>
      <w:r>
        <w:rPr>
          <w:spacing w:val="-15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там</w:t>
      </w:r>
      <w:r>
        <w:rPr>
          <w:spacing w:val="-16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матушкам</w:t>
      </w:r>
      <w:r>
        <w:rPr>
          <w:spacing w:val="-6"/>
        </w:rPr>
        <w:t xml:space="preserve"> </w:t>
      </w:r>
      <w:r>
        <w:t>жить.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z w:val="20"/>
          <w:szCs w:val="20"/>
        </w:rPr>
        <w:t xml:space="preserve">ОН!{, </w:t>
      </w:r>
      <w:r>
        <w:rPr>
          <w:w w:val="95"/>
        </w:rPr>
        <w:t>четыре</w:t>
      </w:r>
      <w:r>
        <w:rPr>
          <w:spacing w:val="-13"/>
          <w:w w:val="95"/>
        </w:rPr>
        <w:t xml:space="preserve"> </w:t>
      </w:r>
      <w:r>
        <w:rPr>
          <w:w w:val="95"/>
        </w:rPr>
        <w:t>человека,</w:t>
      </w:r>
      <w:r>
        <w:rPr>
          <w:spacing w:val="-12"/>
          <w:w w:val="95"/>
        </w:rPr>
        <w:t xml:space="preserve"> </w:t>
      </w:r>
      <w:r>
        <w:rPr>
          <w:w w:val="95"/>
        </w:rPr>
        <w:t>приехали</w:t>
      </w:r>
      <w:r>
        <w:rPr>
          <w:spacing w:val="-13"/>
          <w:w w:val="95"/>
        </w:rPr>
        <w:t xml:space="preserve"> </w:t>
      </w:r>
      <w:r>
        <w:rPr>
          <w:w w:val="95"/>
        </w:rPr>
        <w:t>сюда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Абхазию.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пустыне </w:t>
      </w:r>
      <w:r>
        <w:t>подвижница приняла схиму с</w:t>
      </w:r>
      <w:r>
        <w:rPr>
          <w:spacing w:val="-8"/>
        </w:rPr>
        <w:t xml:space="preserve"> </w:t>
      </w:r>
      <w:r>
        <w:t xml:space="preserve">именем Мария и </w:t>
      </w:r>
      <w:r>
        <w:t>пре­ ставилась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своего</w:t>
      </w:r>
      <w:r>
        <w:rPr>
          <w:spacing w:val="-16"/>
        </w:rPr>
        <w:t xml:space="preserve"> </w:t>
      </w:r>
      <w:r>
        <w:t>Ангела</w:t>
      </w:r>
      <w:r>
        <w:rPr>
          <w:spacing w:val="-16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день</w:t>
      </w:r>
      <w:r>
        <w:rPr>
          <w:spacing w:val="-16"/>
        </w:rPr>
        <w:t xml:space="preserve"> </w:t>
      </w:r>
      <w:r>
        <w:t>памяти</w:t>
      </w:r>
      <w:r>
        <w:rPr>
          <w:spacing w:val="-8"/>
        </w:rPr>
        <w:t xml:space="preserve"> </w:t>
      </w:r>
      <w:r>
        <w:t>схи­ монахини Марии и схимонаха Кирилла, родителей преподобного Сергия Радонежского.</w:t>
      </w:r>
    </w:p>
    <w:p w:rsidR="00000000" w:rsidRDefault="003D5B34">
      <w:pPr>
        <w:pStyle w:val="a7"/>
        <w:numPr>
          <w:ilvl w:val="0"/>
          <w:numId w:val="4"/>
        </w:numPr>
        <w:tabs>
          <w:tab w:val="left" w:pos="859"/>
        </w:tabs>
        <w:kinsoku w:val="0"/>
        <w:overflowPunct w:val="0"/>
        <w:ind w:left="858" w:hanging="299"/>
        <w:rPr>
          <w:color w:val="000000"/>
          <w:spacing w:val="-2"/>
        </w:rPr>
      </w:pPr>
      <w:r>
        <w:rPr>
          <w:i/>
          <w:iCs/>
        </w:rPr>
        <w:t>Она</w:t>
      </w:r>
      <w:r>
        <w:rPr>
          <w:i/>
          <w:iCs/>
          <w:spacing w:val="12"/>
        </w:rPr>
        <w:t xml:space="preserve"> </w:t>
      </w:r>
      <w:r>
        <w:rPr>
          <w:i/>
          <w:iCs/>
        </w:rPr>
        <w:t>в</w:t>
      </w:r>
      <w:r>
        <w:rPr>
          <w:i/>
          <w:iCs/>
          <w:spacing w:val="3"/>
        </w:rPr>
        <w:t xml:space="preserve"> </w:t>
      </w:r>
      <w:r>
        <w:rPr>
          <w:i/>
          <w:iCs/>
        </w:rPr>
        <w:t>пустыню</w:t>
      </w:r>
      <w:r>
        <w:rPr>
          <w:i/>
          <w:iCs/>
          <w:spacing w:val="22"/>
        </w:rPr>
        <w:t xml:space="preserve"> </w:t>
      </w:r>
      <w:r>
        <w:rPr>
          <w:i/>
          <w:iCs/>
        </w:rPr>
        <w:t>пришла</w:t>
      </w:r>
      <w:r>
        <w:rPr>
          <w:i/>
          <w:iCs/>
          <w:spacing w:val="17"/>
        </w:rPr>
        <w:t xml:space="preserve"> </w:t>
      </w:r>
      <w:r>
        <w:rPr>
          <w:i/>
          <w:iCs/>
        </w:rPr>
        <w:t>уже</w:t>
      </w:r>
      <w:r>
        <w:rPr>
          <w:i/>
          <w:iCs/>
          <w:spacing w:val="9"/>
        </w:rPr>
        <w:t xml:space="preserve"> </w:t>
      </w:r>
      <w:r>
        <w:rPr>
          <w:i/>
          <w:iCs/>
        </w:rPr>
        <w:t>в</w:t>
      </w:r>
      <w:r>
        <w:rPr>
          <w:i/>
          <w:iCs/>
          <w:spacing w:val="-5"/>
        </w:rPr>
        <w:t xml:space="preserve"> </w:t>
      </w:r>
      <w:r>
        <w:rPr>
          <w:rFonts w:ascii="Arial" w:hAnsi="Arial" w:cs="Arial"/>
          <w:i/>
          <w:iCs/>
          <w:spacing w:val="-2"/>
          <w:sz w:val="20"/>
          <w:szCs w:val="20"/>
        </w:rPr>
        <w:t>2одах?</w:t>
      </w:r>
    </w:p>
    <w:p w:rsidR="00000000" w:rsidRDefault="003D5B34">
      <w:pPr>
        <w:pStyle w:val="a7"/>
        <w:numPr>
          <w:ilvl w:val="0"/>
          <w:numId w:val="4"/>
        </w:numPr>
        <w:tabs>
          <w:tab w:val="left" w:pos="864"/>
        </w:tabs>
        <w:kinsoku w:val="0"/>
        <w:overflowPunct w:val="0"/>
        <w:spacing w:before="12" w:line="249" w:lineRule="auto"/>
        <w:ind w:left="110" w:right="163" w:firstLine="454"/>
        <w:rPr>
          <w:color w:val="000000"/>
          <w:spacing w:val="-10"/>
          <w:sz w:val="25"/>
          <w:szCs w:val="25"/>
        </w:rPr>
      </w:pPr>
      <w:r>
        <w:rPr>
          <w:sz w:val="25"/>
          <w:szCs w:val="25"/>
        </w:rPr>
        <w:t>В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годах,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под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>шестьдесят</w:t>
      </w:r>
      <w:r>
        <w:rPr>
          <w:spacing w:val="-5"/>
          <w:sz w:val="25"/>
          <w:szCs w:val="25"/>
        </w:rPr>
        <w:t xml:space="preserve"> </w:t>
      </w:r>
      <w:r>
        <w:rPr>
          <w:sz w:val="25"/>
          <w:szCs w:val="25"/>
        </w:rPr>
        <w:t>лет.</w:t>
      </w:r>
      <w:r>
        <w:rPr>
          <w:spacing w:val="-14"/>
          <w:sz w:val="25"/>
          <w:szCs w:val="25"/>
        </w:rPr>
        <w:t xml:space="preserve"> </w:t>
      </w:r>
      <w:r>
        <w:rPr>
          <w:sz w:val="25"/>
          <w:szCs w:val="25"/>
        </w:rPr>
        <w:t>Жили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в</w:t>
      </w:r>
      <w:r>
        <w:rPr>
          <w:spacing w:val="-14"/>
          <w:sz w:val="25"/>
          <w:szCs w:val="25"/>
        </w:rPr>
        <w:t xml:space="preserve"> </w:t>
      </w:r>
      <w:r>
        <w:rPr>
          <w:sz w:val="25"/>
          <w:szCs w:val="25"/>
        </w:rPr>
        <w:t>пустыне две Марии: одна высокая, а другая маленьк</w:t>
      </w:r>
      <w:r>
        <w:rPr>
          <w:sz w:val="25"/>
          <w:szCs w:val="25"/>
        </w:rPr>
        <w:t>ая. Эта бьmа высокая, а когда состарилась, тоже стала ма­ ленькой. Она и в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тюрьме постилась. Там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>давали че­ тыреста</w:t>
      </w:r>
      <w:r>
        <w:rPr>
          <w:spacing w:val="37"/>
          <w:sz w:val="25"/>
          <w:szCs w:val="25"/>
        </w:rPr>
        <w:t xml:space="preserve"> </w:t>
      </w:r>
      <w:r>
        <w:rPr>
          <w:sz w:val="25"/>
          <w:szCs w:val="25"/>
        </w:rPr>
        <w:t>граммов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хлеба</w:t>
      </w:r>
      <w:r>
        <w:rPr>
          <w:spacing w:val="32"/>
          <w:sz w:val="25"/>
          <w:szCs w:val="25"/>
        </w:rPr>
        <w:t xml:space="preserve"> </w:t>
      </w:r>
      <w:r>
        <w:rPr>
          <w:sz w:val="25"/>
          <w:szCs w:val="25"/>
        </w:rPr>
        <w:t>и</w:t>
      </w:r>
      <w:r>
        <w:rPr>
          <w:spacing w:val="19"/>
          <w:sz w:val="25"/>
          <w:szCs w:val="25"/>
        </w:rPr>
        <w:t xml:space="preserve"> </w:t>
      </w:r>
      <w:r>
        <w:rPr>
          <w:sz w:val="25"/>
          <w:szCs w:val="25"/>
        </w:rPr>
        <w:t>стакан</w:t>
      </w:r>
      <w:r>
        <w:rPr>
          <w:spacing w:val="28"/>
          <w:sz w:val="25"/>
          <w:szCs w:val="25"/>
        </w:rPr>
        <w:t xml:space="preserve"> </w:t>
      </w:r>
      <w:r>
        <w:rPr>
          <w:sz w:val="25"/>
          <w:szCs w:val="25"/>
        </w:rPr>
        <w:t>кипятка</w:t>
      </w:r>
      <w:r>
        <w:rPr>
          <w:spacing w:val="36"/>
          <w:sz w:val="25"/>
          <w:szCs w:val="25"/>
        </w:rPr>
        <w:t xml:space="preserve"> </w:t>
      </w:r>
      <w:r>
        <w:rPr>
          <w:sz w:val="25"/>
          <w:szCs w:val="25"/>
        </w:rPr>
        <w:t>в</w:t>
      </w:r>
      <w:r>
        <w:rPr>
          <w:spacing w:val="10"/>
          <w:sz w:val="25"/>
          <w:szCs w:val="25"/>
        </w:rPr>
        <w:t xml:space="preserve"> </w:t>
      </w:r>
      <w:r>
        <w:rPr>
          <w:sz w:val="25"/>
          <w:szCs w:val="25"/>
        </w:rPr>
        <w:t>день,</w:t>
      </w:r>
      <w:r>
        <w:rPr>
          <w:spacing w:val="31"/>
          <w:sz w:val="25"/>
          <w:szCs w:val="25"/>
        </w:rPr>
        <w:t xml:space="preserve"> </w:t>
      </w:r>
      <w:r>
        <w:rPr>
          <w:spacing w:val="-10"/>
          <w:sz w:val="25"/>
          <w:szCs w:val="25"/>
        </w:rPr>
        <w:t>и</w:t>
      </w:r>
    </w:p>
    <w:p w:rsidR="00000000" w:rsidRDefault="003D5B34">
      <w:pPr>
        <w:pStyle w:val="a7"/>
        <w:numPr>
          <w:ilvl w:val="0"/>
          <w:numId w:val="4"/>
        </w:numPr>
        <w:tabs>
          <w:tab w:val="left" w:pos="864"/>
        </w:tabs>
        <w:kinsoku w:val="0"/>
        <w:overflowPunct w:val="0"/>
        <w:spacing w:before="12" w:line="249" w:lineRule="auto"/>
        <w:ind w:left="110" w:right="163" w:firstLine="454"/>
        <w:rPr>
          <w:color w:val="000000"/>
          <w:spacing w:val="-10"/>
          <w:sz w:val="25"/>
          <w:szCs w:val="25"/>
        </w:rPr>
        <w:sectPr w:rsidR="00000000">
          <w:pgSz w:w="6440" w:h="10590"/>
          <w:pgMar w:top="520" w:right="260" w:bottom="0" w:left="300" w:header="22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9"/>
          <w:szCs w:val="9"/>
        </w:rPr>
      </w:pPr>
    </w:p>
    <w:p w:rsidR="00000000" w:rsidRDefault="003D5B34">
      <w:pPr>
        <w:pStyle w:val="a3"/>
        <w:kinsoku w:val="0"/>
        <w:overflowPunct w:val="0"/>
        <w:spacing w:before="90" w:line="249" w:lineRule="auto"/>
        <w:ind w:left="123" w:right="155" w:firstLine="10"/>
        <w:rPr>
          <w:w w:val="105"/>
        </w:rPr>
      </w:pPr>
      <w:r>
        <w:rPr>
          <w:w w:val="105"/>
        </w:rPr>
        <w:t>она</w:t>
      </w:r>
      <w:r>
        <w:rPr>
          <w:spacing w:val="-17"/>
          <w:w w:val="105"/>
        </w:rPr>
        <w:t xml:space="preserve"> </w:t>
      </w:r>
      <w:r>
        <w:rPr>
          <w:w w:val="105"/>
        </w:rPr>
        <w:t>строго</w:t>
      </w:r>
      <w:r>
        <w:rPr>
          <w:spacing w:val="-5"/>
          <w:w w:val="105"/>
        </w:rPr>
        <w:t xml:space="preserve"> </w:t>
      </w:r>
      <w:r>
        <w:rPr>
          <w:w w:val="105"/>
        </w:rPr>
        <w:t>постилась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среду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пятницу.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когда припmа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пустыню,</w:t>
      </w:r>
      <w:r>
        <w:rPr>
          <w:spacing w:val="-4"/>
          <w:w w:val="105"/>
        </w:rPr>
        <w:t xml:space="preserve"> </w:t>
      </w:r>
      <w:r>
        <w:rPr>
          <w:w w:val="105"/>
        </w:rPr>
        <w:t>тоже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пятницу</w:t>
      </w:r>
      <w:r>
        <w:rPr>
          <w:spacing w:val="-12"/>
          <w:w w:val="105"/>
        </w:rPr>
        <w:t xml:space="preserve"> </w:t>
      </w:r>
      <w:r>
        <w:rPr>
          <w:w w:val="105"/>
        </w:rPr>
        <w:t>не</w:t>
      </w:r>
      <w:r>
        <w:rPr>
          <w:spacing w:val="-17"/>
          <w:w w:val="105"/>
        </w:rPr>
        <w:t xml:space="preserve"> </w:t>
      </w:r>
      <w:r>
        <w:rPr>
          <w:w w:val="105"/>
        </w:rPr>
        <w:t>ела</w:t>
      </w:r>
      <w:r>
        <w:rPr>
          <w:spacing w:val="-9"/>
          <w:w w:val="105"/>
        </w:rPr>
        <w:t xml:space="preserve"> </w:t>
      </w:r>
      <w:r>
        <w:rPr>
          <w:w w:val="105"/>
        </w:rPr>
        <w:t>ничего. Несёт</w:t>
      </w:r>
      <w:r>
        <w:rPr>
          <w:spacing w:val="-17"/>
          <w:w w:val="105"/>
        </w:rPr>
        <w:t xml:space="preserve"> </w:t>
      </w:r>
      <w:r>
        <w:rPr>
          <w:w w:val="105"/>
        </w:rPr>
        <w:t>ношу</w:t>
      </w:r>
      <w:r>
        <w:rPr>
          <w:spacing w:val="-16"/>
          <w:w w:val="105"/>
        </w:rPr>
        <w:t xml:space="preserve"> </w:t>
      </w:r>
      <w:r>
        <w:rPr>
          <w:w w:val="105"/>
        </w:rPr>
        <w:t>килограммов</w:t>
      </w:r>
      <w:r>
        <w:rPr>
          <w:spacing w:val="-17"/>
          <w:w w:val="105"/>
        </w:rPr>
        <w:t xml:space="preserve"> </w:t>
      </w:r>
      <w:r>
        <w:rPr>
          <w:w w:val="105"/>
        </w:rPr>
        <w:t>двадцать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ещё</w:t>
      </w:r>
      <w:r>
        <w:rPr>
          <w:spacing w:val="-16"/>
          <w:w w:val="105"/>
        </w:rPr>
        <w:t xml:space="preserve"> </w:t>
      </w:r>
      <w:r>
        <w:rPr>
          <w:w w:val="105"/>
        </w:rPr>
        <w:t>по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тропе </w:t>
      </w:r>
      <w:r>
        <w:rPr>
          <w:spacing w:val="-2"/>
          <w:w w:val="105"/>
        </w:rPr>
        <w:t>каштаны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собирает.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И,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наклоняясь за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ними,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сделает поясных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поклонов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двести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или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триста.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А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сама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такая </w:t>
      </w:r>
      <w:r>
        <w:t>очень</w:t>
      </w:r>
      <w:r>
        <w:rPr>
          <w:spacing w:val="-2"/>
        </w:rPr>
        <w:t xml:space="preserve"> </w:t>
      </w:r>
      <w:r>
        <w:t>худенькая, и</w:t>
      </w:r>
      <w:r>
        <w:rPr>
          <w:spacing w:val="-5"/>
        </w:rPr>
        <w:t xml:space="preserve"> </w:t>
      </w:r>
      <w:r>
        <w:t>Господь её</w:t>
      </w:r>
      <w:r>
        <w:rPr>
          <w:spacing w:val="-5"/>
        </w:rPr>
        <w:t xml:space="preserve"> </w:t>
      </w:r>
      <w:r>
        <w:t>укреплял. Потом</w:t>
      </w:r>
      <w:r>
        <w:rPr>
          <w:spacing w:val="-4"/>
        </w:rPr>
        <w:t xml:space="preserve"> </w:t>
      </w:r>
      <w:r>
        <w:t xml:space="preserve">она </w:t>
      </w:r>
      <w:r>
        <w:rPr>
          <w:w w:val="105"/>
        </w:rPr>
        <w:t>умерла, её</w:t>
      </w:r>
      <w:r>
        <w:rPr>
          <w:spacing w:val="-6"/>
          <w:w w:val="105"/>
        </w:rPr>
        <w:t xml:space="preserve"> </w:t>
      </w:r>
      <w:r>
        <w:rPr>
          <w:w w:val="105"/>
        </w:rPr>
        <w:t>похоронили. И</w:t>
      </w:r>
      <w:r>
        <w:rPr>
          <w:spacing w:val="-9"/>
          <w:w w:val="105"/>
        </w:rPr>
        <w:t xml:space="preserve"> </w:t>
      </w:r>
      <w:r>
        <w:rPr>
          <w:w w:val="105"/>
        </w:rPr>
        <w:t>к</w:t>
      </w:r>
      <w:r>
        <w:rPr>
          <w:spacing w:val="-10"/>
          <w:w w:val="105"/>
        </w:rPr>
        <w:t xml:space="preserve"> </w:t>
      </w:r>
      <w:r>
        <w:rPr>
          <w:w w:val="105"/>
        </w:rPr>
        <w:t>её</w:t>
      </w:r>
      <w:r>
        <w:rPr>
          <w:spacing w:val="-3"/>
          <w:w w:val="105"/>
        </w:rPr>
        <w:t xml:space="preserve"> </w:t>
      </w:r>
      <w:r>
        <w:rPr>
          <w:w w:val="105"/>
        </w:rPr>
        <w:t>келейн</w:t>
      </w:r>
      <w:r>
        <w:rPr>
          <w:w w:val="105"/>
        </w:rPr>
        <w:t>ице припmа её родная сестра. Они остались вдвоём, и эта сестра заболела, ей стало плохо, три дня не ела. Келейница</w:t>
      </w:r>
      <w:r>
        <w:rPr>
          <w:spacing w:val="-3"/>
          <w:w w:val="105"/>
        </w:rPr>
        <w:t xml:space="preserve"> </w:t>
      </w:r>
      <w:r>
        <w:rPr>
          <w:w w:val="105"/>
        </w:rPr>
        <w:t>попmа</w:t>
      </w:r>
      <w:r>
        <w:rPr>
          <w:spacing w:val="-7"/>
          <w:w w:val="105"/>
        </w:rPr>
        <w:t xml:space="preserve"> </w:t>
      </w:r>
      <w:r>
        <w:rPr>
          <w:w w:val="105"/>
        </w:rPr>
        <w:t>к</w:t>
      </w:r>
      <w:r>
        <w:rPr>
          <w:spacing w:val="-16"/>
          <w:w w:val="105"/>
        </w:rPr>
        <w:t xml:space="preserve"> </w:t>
      </w:r>
      <w:r>
        <w:rPr>
          <w:w w:val="105"/>
        </w:rPr>
        <w:t>почившей</w:t>
      </w:r>
      <w:r>
        <w:rPr>
          <w:spacing w:val="-5"/>
          <w:w w:val="105"/>
        </w:rPr>
        <w:t xml:space="preserve"> </w:t>
      </w:r>
      <w:r>
        <w:rPr>
          <w:w w:val="105"/>
        </w:rPr>
        <w:t>Марии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w w:val="105"/>
        </w:rPr>
        <w:t>могилку:</w:t>
      </w:r>
    </w:p>
    <w:p w:rsidR="00000000" w:rsidRDefault="003D5B34">
      <w:pPr>
        <w:pStyle w:val="a3"/>
        <w:kinsoku w:val="0"/>
        <w:overflowPunct w:val="0"/>
        <w:spacing w:line="249" w:lineRule="auto"/>
        <w:ind w:left="110" w:right="155" w:firstLine="14"/>
      </w:pPr>
      <w:r>
        <w:t>«Матушка, Марине плохо, не знаю, что делать». Стоит плачет. Думает: «Ну что я плачу? Ещё сорок дней не ист</w:t>
      </w:r>
      <w:r>
        <w:t>екло, она не пропmа частный суд. Что делать?»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там</w:t>
      </w:r>
      <w:r>
        <w:rPr>
          <w:spacing w:val="40"/>
        </w:rPr>
        <w:t xml:space="preserve"> </w:t>
      </w:r>
      <w:r>
        <w:t>жили</w:t>
      </w:r>
      <w:r>
        <w:rPr>
          <w:spacing w:val="40"/>
        </w:rPr>
        <w:t xml:space="preserve"> </w:t>
      </w:r>
      <w:r>
        <w:t>одни,</w:t>
      </w:r>
      <w:r>
        <w:rPr>
          <w:spacing w:val="40"/>
        </w:rPr>
        <w:t xml:space="preserve"> </w:t>
      </w:r>
      <w:r>
        <w:t>вблизи</w:t>
      </w:r>
      <w:r>
        <w:rPr>
          <w:spacing w:val="40"/>
        </w:rPr>
        <w:t xml:space="preserve"> </w:t>
      </w:r>
      <w:r>
        <w:t>никого</w:t>
      </w:r>
      <w:r>
        <w:rPr>
          <w:spacing w:val="40"/>
        </w:rPr>
        <w:t xml:space="preserve"> </w:t>
      </w:r>
      <w:r>
        <w:t>нет. И слышит: «Георгия! Успокойся, я умолю Господа, и всё</w:t>
      </w:r>
      <w:r>
        <w:rPr>
          <w:spacing w:val="31"/>
        </w:rPr>
        <w:t xml:space="preserve"> </w:t>
      </w:r>
      <w:r>
        <w:t>будет</w:t>
      </w:r>
      <w:r>
        <w:rPr>
          <w:spacing w:val="39"/>
        </w:rPr>
        <w:t xml:space="preserve"> </w:t>
      </w:r>
      <w:r>
        <w:t>хорошо».</w:t>
      </w:r>
      <w:r>
        <w:rPr>
          <w:spacing w:val="40"/>
        </w:rPr>
        <w:t xml:space="preserve"> </w:t>
      </w:r>
      <w:r>
        <w:t>Будто</w:t>
      </w:r>
      <w:r>
        <w:rPr>
          <w:spacing w:val="35"/>
        </w:rPr>
        <w:t xml:space="preserve"> </w:t>
      </w:r>
      <w:r>
        <w:t>матушка</w:t>
      </w:r>
      <w:r>
        <w:rPr>
          <w:spacing w:val="40"/>
        </w:rPr>
        <w:t xml:space="preserve"> </w:t>
      </w:r>
      <w:r>
        <w:t>стоит</w:t>
      </w:r>
      <w:r>
        <w:rPr>
          <w:spacing w:val="38"/>
        </w:rPr>
        <w:t xml:space="preserve"> </w:t>
      </w:r>
      <w:r>
        <w:t>рядом и говорит строгим голосом. У келейницы сразу слёзы пропали, испугалась, посто</w:t>
      </w:r>
      <w:r>
        <w:t>яла ещё: «Почу­ дилось или в</w:t>
      </w:r>
      <w:r>
        <w:rPr>
          <w:spacing w:val="-11"/>
        </w:rPr>
        <w:t xml:space="preserve"> </w:t>
      </w:r>
      <w:r>
        <w:t>самом</w:t>
      </w:r>
      <w:r>
        <w:rPr>
          <w:spacing w:val="-8"/>
        </w:rPr>
        <w:t xml:space="preserve"> </w:t>
      </w:r>
      <w:r>
        <w:t>деле?» Попmа в</w:t>
      </w:r>
      <w:r>
        <w:rPr>
          <w:spacing w:val="-8"/>
        </w:rPr>
        <w:t xml:space="preserve"> </w:t>
      </w:r>
      <w:r>
        <w:t>келию, а</w:t>
      </w:r>
      <w:r>
        <w:rPr>
          <w:spacing w:val="-8"/>
        </w:rPr>
        <w:t xml:space="preserve"> </w:t>
      </w:r>
      <w:r>
        <w:t>сестра встаёт с постели: «Ну, Георгия, наверное, дай мне что-нибудь поесть».</w:t>
      </w:r>
    </w:p>
    <w:p w:rsidR="00000000" w:rsidRDefault="003D5B34">
      <w:pPr>
        <w:pStyle w:val="a3"/>
        <w:kinsoku w:val="0"/>
        <w:overflowPunct w:val="0"/>
        <w:spacing w:line="249" w:lineRule="auto"/>
        <w:ind w:left="109" w:right="170" w:firstLine="465"/>
      </w:pPr>
      <w:r>
        <w:t xml:space="preserve">Здесь монашки жили давно, ещё с тех времён, </w:t>
      </w:r>
      <w:r>
        <w:rPr>
          <w:w w:val="95"/>
        </w:rPr>
        <w:t>когда начались гонения в</w:t>
      </w:r>
      <w:r>
        <w:rPr>
          <w:spacing w:val="-13"/>
          <w:w w:val="95"/>
        </w:rPr>
        <w:t xml:space="preserve"> </w:t>
      </w:r>
      <w:r>
        <w:rPr>
          <w:w w:val="95"/>
        </w:rPr>
        <w:t>советское время.</w:t>
      </w:r>
      <w:r>
        <w:rPr>
          <w:spacing w:val="-3"/>
          <w:w w:val="95"/>
        </w:rPr>
        <w:t xml:space="preserve"> </w:t>
      </w:r>
      <w:r>
        <w:rPr>
          <w:w w:val="95"/>
        </w:rPr>
        <w:t>Около села Лата</w:t>
      </w:r>
      <w:r>
        <w:rPr>
          <w:spacing w:val="-13"/>
          <w:w w:val="95"/>
        </w:rPr>
        <w:t xml:space="preserve"> </w:t>
      </w:r>
      <w:r>
        <w:rPr>
          <w:w w:val="95"/>
        </w:rPr>
        <w:t>бьmо</w:t>
      </w:r>
      <w:r>
        <w:rPr>
          <w:spacing w:val="-9"/>
          <w:w w:val="95"/>
        </w:rPr>
        <w:t xml:space="preserve"> </w:t>
      </w:r>
      <w:r>
        <w:rPr>
          <w:w w:val="95"/>
        </w:rPr>
        <w:t>монашеское по</w:t>
      </w:r>
      <w:r>
        <w:rPr>
          <w:w w:val="95"/>
        </w:rPr>
        <w:t>селение,</w:t>
      </w:r>
      <w:r>
        <w:t xml:space="preserve"> </w:t>
      </w:r>
      <w:r>
        <w:rPr>
          <w:w w:val="95"/>
        </w:rPr>
        <w:t>где</w:t>
      </w:r>
      <w:r>
        <w:rPr>
          <w:spacing w:val="-13"/>
          <w:w w:val="95"/>
        </w:rPr>
        <w:t xml:space="preserve"> </w:t>
      </w:r>
      <w:r>
        <w:rPr>
          <w:w w:val="95"/>
        </w:rPr>
        <w:t>обитало</w:t>
      </w:r>
      <w:r>
        <w:rPr>
          <w:spacing w:val="-10"/>
          <w:w w:val="95"/>
        </w:rPr>
        <w:t xml:space="preserve"> </w:t>
      </w:r>
      <w:r>
        <w:rPr>
          <w:w w:val="95"/>
        </w:rPr>
        <w:t>больше десяти человек.</w:t>
      </w:r>
      <w:r>
        <w:rPr>
          <w:spacing w:val="-2"/>
          <w:w w:val="95"/>
        </w:rPr>
        <w:t xml:space="preserve"> </w:t>
      </w:r>
      <w:r>
        <w:rPr>
          <w:w w:val="95"/>
        </w:rPr>
        <w:t>Там</w:t>
      </w:r>
      <w:r>
        <w:rPr>
          <w:spacing w:val="-12"/>
          <w:w w:val="95"/>
        </w:rPr>
        <w:t xml:space="preserve"> </w:t>
      </w:r>
      <w:r>
        <w:rPr>
          <w:w w:val="95"/>
        </w:rPr>
        <w:t>собрались матушки из</w:t>
      </w:r>
      <w:r>
        <w:rPr>
          <w:spacing w:val="-13"/>
          <w:w w:val="95"/>
        </w:rPr>
        <w:t xml:space="preserve"> </w:t>
      </w:r>
      <w:r>
        <w:rPr>
          <w:w w:val="95"/>
        </w:rPr>
        <w:t>разных</w:t>
      </w:r>
      <w:r>
        <w:rPr>
          <w:spacing w:val="-1"/>
          <w:w w:val="95"/>
        </w:rPr>
        <w:t xml:space="preserve"> </w:t>
      </w:r>
      <w:r>
        <w:rPr>
          <w:w w:val="95"/>
        </w:rPr>
        <w:t>мо­ настырей и</w:t>
      </w:r>
      <w:r>
        <w:rPr>
          <w:spacing w:val="-3"/>
          <w:w w:val="95"/>
        </w:rPr>
        <w:t xml:space="preserve"> </w:t>
      </w:r>
      <w:r>
        <w:rPr>
          <w:w w:val="95"/>
        </w:rPr>
        <w:t>устроили скит. К</w:t>
      </w:r>
      <w:r>
        <w:rPr>
          <w:spacing w:val="-4"/>
          <w:w w:val="95"/>
        </w:rPr>
        <w:t xml:space="preserve"> </w:t>
      </w:r>
      <w:r>
        <w:rPr>
          <w:w w:val="95"/>
        </w:rPr>
        <w:t>сожалению,</w:t>
      </w:r>
      <w:r>
        <w:rPr>
          <w:spacing w:val="35"/>
        </w:rPr>
        <w:t xml:space="preserve"> </w:t>
      </w:r>
      <w:r>
        <w:rPr>
          <w:w w:val="95"/>
        </w:rPr>
        <w:t xml:space="preserve">его уже нет. </w:t>
      </w:r>
      <w:r>
        <w:t>И озёрных монахинь тоже -</w:t>
      </w:r>
      <w:r>
        <w:rPr>
          <w:spacing w:val="80"/>
        </w:rPr>
        <w:t xml:space="preserve"> </w:t>
      </w:r>
      <w:r>
        <w:t>кто почил, кто уехал, особенно после войны в</w:t>
      </w:r>
      <w:r>
        <w:rPr>
          <w:spacing w:val="-1"/>
        </w:rPr>
        <w:t xml:space="preserve"> </w:t>
      </w:r>
      <w:r>
        <w:t>Абхазии. Сейчас монашки живут</w:t>
      </w:r>
      <w:r>
        <w:rPr>
          <w:spacing w:val="-10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Псху</w:t>
      </w:r>
      <w:r>
        <w:rPr>
          <w:spacing w:val="-19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Келас</w:t>
      </w:r>
      <w:r>
        <w:t>ури.</w:t>
      </w:r>
    </w:p>
    <w:p w:rsidR="00000000" w:rsidRDefault="003D5B34">
      <w:pPr>
        <w:pStyle w:val="a3"/>
        <w:kinsoku w:val="0"/>
        <w:overflowPunct w:val="0"/>
        <w:spacing w:before="1" w:line="259" w:lineRule="auto"/>
        <w:ind w:left="110" w:right="184" w:firstLine="448"/>
        <w:rPr>
          <w:i/>
          <w:iCs/>
          <w:sz w:val="24"/>
          <w:szCs w:val="24"/>
        </w:rPr>
      </w:pPr>
      <w:r>
        <w:rPr>
          <w:rFonts w:ascii="Arial" w:hAnsi="Arial" w:cs="Arial"/>
          <w:sz w:val="21"/>
          <w:szCs w:val="21"/>
        </w:rPr>
        <w:t>-</w:t>
      </w:r>
      <w:r>
        <w:rPr>
          <w:rFonts w:ascii="Arial" w:hAnsi="Arial" w:cs="Arial"/>
          <w:spacing w:val="40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sz w:val="21"/>
          <w:szCs w:val="21"/>
        </w:rPr>
        <w:t xml:space="preserve">А </w:t>
      </w:r>
      <w:r>
        <w:rPr>
          <w:i/>
          <w:iCs/>
          <w:sz w:val="24"/>
          <w:szCs w:val="24"/>
        </w:rPr>
        <w:t xml:space="preserve">как понять, надо ли принимать мона­ шество, если у человека есть, </w:t>
      </w:r>
      <w:r>
        <w:rPr>
          <w:sz w:val="22"/>
          <w:szCs w:val="22"/>
        </w:rPr>
        <w:t>с</w:t>
      </w:r>
      <w:r>
        <w:rPr>
          <w:spacing w:val="-11"/>
          <w:sz w:val="22"/>
          <w:szCs w:val="22"/>
        </w:rPr>
        <w:t xml:space="preserve"> </w:t>
      </w:r>
      <w:r>
        <w:rPr>
          <w:i/>
          <w:iCs/>
          <w:sz w:val="24"/>
          <w:szCs w:val="24"/>
        </w:rPr>
        <w:t xml:space="preserve">одной стороны, тяга к этому, а </w:t>
      </w:r>
      <w:r>
        <w:rPr>
          <w:sz w:val="22"/>
          <w:szCs w:val="22"/>
        </w:rPr>
        <w:t xml:space="preserve">с </w:t>
      </w:r>
      <w:r>
        <w:rPr>
          <w:i/>
          <w:iCs/>
          <w:sz w:val="24"/>
          <w:szCs w:val="24"/>
        </w:rPr>
        <w:t xml:space="preserve">другой </w:t>
      </w:r>
      <w:r>
        <w:rPr>
          <w:sz w:val="24"/>
          <w:szCs w:val="24"/>
        </w:rPr>
        <w:t>-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сомнения?</w:t>
      </w:r>
    </w:p>
    <w:p w:rsidR="00000000" w:rsidRDefault="003D5B34">
      <w:pPr>
        <w:pStyle w:val="a3"/>
        <w:kinsoku w:val="0"/>
        <w:overflowPunct w:val="0"/>
        <w:spacing w:before="1" w:line="259" w:lineRule="auto"/>
        <w:ind w:left="110" w:right="184" w:firstLine="448"/>
        <w:rPr>
          <w:i/>
          <w:iCs/>
          <w:sz w:val="24"/>
          <w:szCs w:val="24"/>
        </w:rPr>
        <w:sectPr w:rsidR="00000000">
          <w:pgSz w:w="6440" w:h="10590"/>
          <w:pgMar w:top="520" w:right="260" w:bottom="0" w:left="300" w:header="225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5"/>
        <w:jc w:val="left"/>
        <w:rPr>
          <w:i/>
          <w:iCs/>
          <w:sz w:val="9"/>
          <w:szCs w:val="9"/>
        </w:rPr>
      </w:pPr>
    </w:p>
    <w:p w:rsidR="00000000" w:rsidRDefault="003D5B34">
      <w:pPr>
        <w:pStyle w:val="a7"/>
        <w:numPr>
          <w:ilvl w:val="0"/>
          <w:numId w:val="3"/>
        </w:numPr>
        <w:tabs>
          <w:tab w:val="left" w:pos="902"/>
        </w:tabs>
        <w:kinsoku w:val="0"/>
        <w:overflowPunct w:val="0"/>
        <w:spacing w:before="90" w:line="249" w:lineRule="auto"/>
        <w:ind w:right="151" w:firstLine="450"/>
        <w:rPr>
          <w:color w:val="000000"/>
          <w:sz w:val="25"/>
          <w:szCs w:val="25"/>
        </w:rPr>
      </w:pPr>
      <w:r>
        <w:rPr>
          <w:sz w:val="25"/>
          <w:szCs w:val="25"/>
        </w:rPr>
        <w:t xml:space="preserve">Если есть склонность к монашеству, пускай </w:t>
      </w:r>
      <w:r>
        <w:rPr>
          <w:w w:val="105"/>
          <w:sz w:val="25"/>
          <w:szCs w:val="25"/>
        </w:rPr>
        <w:t xml:space="preserve">становится внутренней монахиней. Мне когда-то </w:t>
      </w:r>
      <w:r>
        <w:rPr>
          <w:sz w:val="25"/>
          <w:szCs w:val="25"/>
        </w:rPr>
        <w:t>сказали: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«Пре</w:t>
      </w:r>
      <w:r>
        <w:rPr>
          <w:sz w:val="25"/>
          <w:szCs w:val="25"/>
        </w:rPr>
        <w:t>жде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чем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стать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плохим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монахом,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нужно стать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очень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хорошим</w:t>
      </w:r>
      <w:r>
        <w:rPr>
          <w:spacing w:val="-5"/>
          <w:sz w:val="25"/>
          <w:szCs w:val="25"/>
        </w:rPr>
        <w:t xml:space="preserve"> </w:t>
      </w:r>
      <w:r>
        <w:rPr>
          <w:sz w:val="25"/>
          <w:szCs w:val="25"/>
        </w:rPr>
        <w:t>христианином».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Так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вот,</w:t>
      </w:r>
      <w:r>
        <w:rPr>
          <w:spacing w:val="-9"/>
          <w:sz w:val="25"/>
          <w:szCs w:val="25"/>
        </w:rPr>
        <w:t xml:space="preserve"> </w:t>
      </w:r>
      <w:r>
        <w:rPr>
          <w:sz w:val="25"/>
          <w:szCs w:val="25"/>
        </w:rPr>
        <w:t>пусть сначала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станет настоящей христианкой, а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 xml:space="preserve">потом не­ </w:t>
      </w:r>
      <w:r>
        <w:rPr>
          <w:w w:val="105"/>
          <w:sz w:val="25"/>
          <w:szCs w:val="25"/>
        </w:rPr>
        <w:t xml:space="preserve">плохой монахиней. Когда станет внутренней мо­ </w:t>
      </w:r>
      <w:r>
        <w:rPr>
          <w:spacing w:val="-2"/>
          <w:w w:val="105"/>
          <w:sz w:val="25"/>
          <w:szCs w:val="25"/>
        </w:rPr>
        <w:t>нахиней,</w:t>
      </w:r>
      <w:r>
        <w:rPr>
          <w:spacing w:val="-12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то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внешнее приложится в</w:t>
      </w:r>
      <w:r>
        <w:rPr>
          <w:spacing w:val="-15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>любой</w:t>
      </w:r>
      <w:r>
        <w:rPr>
          <w:spacing w:val="-9"/>
          <w:w w:val="105"/>
          <w:sz w:val="25"/>
          <w:szCs w:val="25"/>
        </w:rPr>
        <w:t xml:space="preserve"> </w:t>
      </w:r>
      <w:r>
        <w:rPr>
          <w:spacing w:val="-2"/>
          <w:w w:val="105"/>
          <w:sz w:val="25"/>
          <w:szCs w:val="25"/>
        </w:rPr>
        <w:t xml:space="preserve">момент, </w:t>
      </w:r>
      <w:r>
        <w:rPr>
          <w:w w:val="95"/>
          <w:sz w:val="25"/>
          <w:szCs w:val="25"/>
        </w:rPr>
        <w:t xml:space="preserve">когда Господь благословит. </w:t>
      </w:r>
      <w:r>
        <w:rPr>
          <w:w w:val="95"/>
          <w:sz w:val="25"/>
          <w:szCs w:val="25"/>
        </w:rPr>
        <w:t>А</w:t>
      </w:r>
      <w:r>
        <w:rPr>
          <w:spacing w:val="-11"/>
          <w:w w:val="95"/>
          <w:sz w:val="25"/>
          <w:szCs w:val="25"/>
        </w:rPr>
        <w:t xml:space="preserve"> </w:t>
      </w:r>
      <w:r>
        <w:rPr>
          <w:w w:val="95"/>
          <w:sz w:val="25"/>
          <w:szCs w:val="25"/>
        </w:rPr>
        <w:t>если человек к</w:t>
      </w:r>
      <w:r>
        <w:rPr>
          <w:spacing w:val="-7"/>
          <w:w w:val="95"/>
          <w:sz w:val="25"/>
          <w:szCs w:val="25"/>
        </w:rPr>
        <w:t xml:space="preserve"> </w:t>
      </w:r>
      <w:r>
        <w:rPr>
          <w:w w:val="95"/>
          <w:sz w:val="25"/>
          <w:szCs w:val="25"/>
        </w:rPr>
        <w:t>тому</w:t>
      </w:r>
      <w:r>
        <w:rPr>
          <w:spacing w:val="-3"/>
          <w:w w:val="95"/>
          <w:sz w:val="25"/>
          <w:szCs w:val="25"/>
        </w:rPr>
        <w:t xml:space="preserve"> </w:t>
      </w:r>
      <w:r>
        <w:rPr>
          <w:w w:val="95"/>
          <w:sz w:val="25"/>
          <w:szCs w:val="25"/>
        </w:rPr>
        <w:t xml:space="preserve">же </w:t>
      </w:r>
      <w:r>
        <w:rPr>
          <w:w w:val="105"/>
          <w:sz w:val="25"/>
          <w:szCs w:val="25"/>
        </w:rPr>
        <w:t>живёт</w:t>
      </w:r>
      <w:r>
        <w:rPr>
          <w:spacing w:val="-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один,</w:t>
      </w:r>
      <w:r>
        <w:rPr>
          <w:spacing w:val="-6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он</w:t>
      </w:r>
      <w:r>
        <w:rPr>
          <w:spacing w:val="-9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меньше</w:t>
      </w:r>
      <w:r>
        <w:rPr>
          <w:spacing w:val="-8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суетится,</w:t>
      </w:r>
      <w:r>
        <w:rPr>
          <w:spacing w:val="-2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то</w:t>
      </w:r>
      <w:r>
        <w:rPr>
          <w:spacing w:val="-9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это</w:t>
      </w:r>
      <w:r>
        <w:rPr>
          <w:spacing w:val="-8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>тем</w:t>
      </w:r>
      <w:r>
        <w:rPr>
          <w:spacing w:val="-9"/>
          <w:w w:val="105"/>
          <w:sz w:val="25"/>
          <w:szCs w:val="25"/>
        </w:rPr>
        <w:t xml:space="preserve"> </w:t>
      </w:r>
      <w:r>
        <w:rPr>
          <w:w w:val="105"/>
          <w:sz w:val="25"/>
          <w:szCs w:val="25"/>
        </w:rPr>
        <w:t xml:space="preserve">более способствует внутренней сосредоточенности. Но </w:t>
      </w:r>
      <w:r>
        <w:rPr>
          <w:sz w:val="25"/>
          <w:szCs w:val="25"/>
        </w:rPr>
        <w:t>нужно</w:t>
      </w:r>
      <w:r>
        <w:rPr>
          <w:spacing w:val="-10"/>
          <w:sz w:val="25"/>
          <w:szCs w:val="25"/>
        </w:rPr>
        <w:t xml:space="preserve"> </w:t>
      </w:r>
      <w:r>
        <w:rPr>
          <w:sz w:val="25"/>
          <w:szCs w:val="25"/>
        </w:rPr>
        <w:t>сказать,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>что</w:t>
      </w:r>
      <w:r>
        <w:rPr>
          <w:spacing w:val="-11"/>
          <w:sz w:val="25"/>
          <w:szCs w:val="25"/>
        </w:rPr>
        <w:t xml:space="preserve"> </w:t>
      </w:r>
      <w:r>
        <w:rPr>
          <w:sz w:val="25"/>
          <w:szCs w:val="25"/>
        </w:rPr>
        <w:t>сегодня происходит катастрофи­ ческая потеря сути внутренней монашеской жизни.</w:t>
      </w:r>
    </w:p>
    <w:p w:rsidR="00000000" w:rsidRDefault="003D5B34">
      <w:pPr>
        <w:pStyle w:val="a7"/>
        <w:numPr>
          <w:ilvl w:val="0"/>
          <w:numId w:val="3"/>
        </w:numPr>
        <w:tabs>
          <w:tab w:val="left" w:pos="857"/>
        </w:tabs>
        <w:kinsoku w:val="0"/>
        <w:overflowPunct w:val="0"/>
        <w:spacing w:before="11" w:line="259" w:lineRule="auto"/>
        <w:ind w:left="125" w:right="158" w:firstLine="444"/>
        <w:rPr>
          <w:color w:val="000000"/>
          <w:w w:val="105"/>
        </w:rPr>
      </w:pPr>
      <w:r>
        <w:rPr>
          <w:i/>
          <w:iCs/>
        </w:rPr>
        <w:t>Священник, который посещал в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прежние г</w:t>
      </w:r>
      <w:r>
        <w:rPr>
          <w:i/>
          <w:iCs/>
        </w:rPr>
        <w:t xml:space="preserve">оды </w:t>
      </w:r>
      <w:r>
        <w:rPr>
          <w:i/>
          <w:iCs/>
          <w:w w:val="105"/>
        </w:rPr>
        <w:t>вашу</w:t>
      </w:r>
      <w:r>
        <w:rPr>
          <w:i/>
          <w:iCs/>
          <w:spacing w:val="-7"/>
          <w:w w:val="105"/>
        </w:rPr>
        <w:t xml:space="preserve"> </w:t>
      </w:r>
      <w:r>
        <w:rPr>
          <w:i/>
          <w:iCs/>
          <w:w w:val="105"/>
        </w:rPr>
        <w:t>пустынь, поведал,</w:t>
      </w:r>
      <w:r>
        <w:rPr>
          <w:i/>
          <w:iCs/>
          <w:spacing w:val="-9"/>
          <w:w w:val="105"/>
        </w:rPr>
        <w:t xml:space="preserve"> </w:t>
      </w:r>
      <w:r>
        <w:rPr>
          <w:i/>
          <w:iCs/>
          <w:w w:val="105"/>
        </w:rPr>
        <w:t>что</w:t>
      </w:r>
      <w:r>
        <w:rPr>
          <w:i/>
          <w:iCs/>
          <w:spacing w:val="-13"/>
          <w:w w:val="105"/>
        </w:rPr>
        <w:t xml:space="preserve"> </w:t>
      </w:r>
      <w:r>
        <w:rPr>
          <w:i/>
          <w:iCs/>
          <w:w w:val="105"/>
        </w:rPr>
        <w:t>у</w:t>
      </w:r>
      <w:r>
        <w:rPr>
          <w:i/>
          <w:iCs/>
          <w:spacing w:val="-11"/>
          <w:w w:val="105"/>
        </w:rPr>
        <w:t xml:space="preserve"> </w:t>
      </w:r>
      <w:r>
        <w:rPr>
          <w:i/>
          <w:iCs/>
          <w:w w:val="105"/>
        </w:rPr>
        <w:t>вас</w:t>
      </w:r>
      <w:r>
        <w:rPr>
          <w:i/>
          <w:iCs/>
          <w:spacing w:val="-11"/>
          <w:w w:val="105"/>
        </w:rPr>
        <w:t xml:space="preserve"> </w:t>
      </w:r>
      <w:r>
        <w:rPr>
          <w:i/>
          <w:iCs/>
          <w:w w:val="105"/>
        </w:rPr>
        <w:t>был</w:t>
      </w:r>
      <w:r>
        <w:rPr>
          <w:i/>
          <w:iCs/>
          <w:spacing w:val="-11"/>
          <w:w w:val="105"/>
        </w:rPr>
        <w:t xml:space="preserve"> </w:t>
      </w:r>
      <w:r>
        <w:rPr>
          <w:i/>
          <w:iCs/>
          <w:w w:val="105"/>
        </w:rPr>
        <w:t xml:space="preserve">случай, когда один из вашей братии преставился, а через время </w:t>
      </w:r>
      <w:r>
        <w:rPr>
          <w:i/>
          <w:iCs/>
        </w:rPr>
        <w:t xml:space="preserve">опять ожил. При каких обстоятельствахпроизошло </w:t>
      </w:r>
      <w:r>
        <w:rPr>
          <w:i/>
          <w:iCs/>
          <w:w w:val="105"/>
        </w:rPr>
        <w:t>такое удивительное событие?</w:t>
      </w:r>
    </w:p>
    <w:p w:rsidR="00000000" w:rsidRDefault="003D5B34">
      <w:pPr>
        <w:pStyle w:val="a7"/>
        <w:numPr>
          <w:ilvl w:val="0"/>
          <w:numId w:val="3"/>
        </w:numPr>
        <w:tabs>
          <w:tab w:val="left" w:pos="1025"/>
        </w:tabs>
        <w:kinsoku w:val="0"/>
        <w:overflowPunct w:val="0"/>
        <w:spacing w:line="249" w:lineRule="auto"/>
        <w:ind w:left="121" w:right="150" w:firstLine="453"/>
        <w:rPr>
          <w:color w:val="000000"/>
          <w:sz w:val="25"/>
          <w:szCs w:val="25"/>
        </w:rPr>
      </w:pPr>
      <w:r>
        <w:rPr>
          <w:sz w:val="25"/>
          <w:szCs w:val="25"/>
        </w:rPr>
        <w:t>Это было с отцом Афанасием (Под­ ройкиным),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в схиме</w:t>
      </w:r>
      <w:r>
        <w:rPr>
          <w:spacing w:val="31"/>
          <w:sz w:val="25"/>
          <w:szCs w:val="25"/>
        </w:rPr>
        <w:t xml:space="preserve"> </w:t>
      </w:r>
      <w:r>
        <w:rPr>
          <w:sz w:val="25"/>
          <w:szCs w:val="25"/>
        </w:rPr>
        <w:t>Алексием</w:t>
      </w:r>
      <w:r>
        <w:rPr>
          <w:spacing w:val="40"/>
          <w:sz w:val="25"/>
          <w:szCs w:val="25"/>
        </w:rPr>
        <w:t xml:space="preserve"> </w:t>
      </w:r>
      <w:r>
        <w:rPr>
          <w:rFonts w:ascii="Arial" w:hAnsi="Arial" w:cs="Arial"/>
          <w:sz w:val="21"/>
          <w:szCs w:val="21"/>
        </w:rPr>
        <w:t>(t</w:t>
      </w:r>
      <w:r>
        <w:rPr>
          <w:rFonts w:ascii="Arial" w:hAnsi="Arial" w:cs="Arial"/>
          <w:spacing w:val="40"/>
          <w:sz w:val="21"/>
          <w:szCs w:val="21"/>
        </w:rPr>
        <w:t xml:space="preserve"> </w:t>
      </w:r>
      <w:r>
        <w:rPr>
          <w:sz w:val="25"/>
          <w:szCs w:val="25"/>
        </w:rPr>
        <w:t>2005),</w:t>
      </w:r>
      <w:r>
        <w:rPr>
          <w:spacing w:val="38"/>
          <w:sz w:val="25"/>
          <w:szCs w:val="25"/>
        </w:rPr>
        <w:t xml:space="preserve"> </w:t>
      </w:r>
      <w:r>
        <w:rPr>
          <w:sz w:val="25"/>
          <w:szCs w:val="25"/>
        </w:rPr>
        <w:t>о</w:t>
      </w:r>
      <w:r>
        <w:rPr>
          <w:spacing w:val="24"/>
          <w:sz w:val="25"/>
          <w:szCs w:val="25"/>
        </w:rPr>
        <w:t xml:space="preserve"> </w:t>
      </w:r>
      <w:r>
        <w:rPr>
          <w:sz w:val="25"/>
          <w:szCs w:val="25"/>
        </w:rPr>
        <w:t>котор</w:t>
      </w:r>
      <w:r>
        <w:rPr>
          <w:sz w:val="25"/>
          <w:szCs w:val="25"/>
        </w:rPr>
        <w:t>ом я уже упоминал. Родом он бьm из Новочеркасска, это Ростовская область, юг России. Хотелось бы найти его детей. Отец Афанасий прожил инте­ ресную жизнь, и его кончина бьmа удивительна... Когда сын и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>дочь выросли, он пошёл в монастырь.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В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 xml:space="preserve">Почаевской Лавре </w:t>
      </w:r>
      <w:r>
        <w:rPr>
          <w:sz w:val="25"/>
          <w:szCs w:val="25"/>
        </w:rPr>
        <w:t>нёс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 xml:space="preserve">послушание на моторовне, то есть присматривал за моторами, которые выра­ батывают энергию в случае отключения электри­ чества. Потом отец Николай привёз его ко мне в пустыню, и он прожил в ней около семи лет. Отец Афанасий имел немало хворей, но перед </w:t>
      </w:r>
      <w:r>
        <w:rPr>
          <w:sz w:val="25"/>
          <w:szCs w:val="25"/>
        </w:rPr>
        <w:t>смертью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он заболел желчекаменной болезнью: у него про­ изошла закупорка желчных протоков. Он просил у</w:t>
      </w:r>
    </w:p>
    <w:p w:rsidR="00000000" w:rsidRDefault="003D5B34">
      <w:pPr>
        <w:pStyle w:val="a7"/>
        <w:numPr>
          <w:ilvl w:val="0"/>
          <w:numId w:val="3"/>
        </w:numPr>
        <w:tabs>
          <w:tab w:val="left" w:pos="1025"/>
        </w:tabs>
        <w:kinsoku w:val="0"/>
        <w:overflowPunct w:val="0"/>
        <w:spacing w:line="249" w:lineRule="auto"/>
        <w:ind w:left="121" w:right="150" w:firstLine="453"/>
        <w:rPr>
          <w:color w:val="000000"/>
          <w:sz w:val="25"/>
          <w:szCs w:val="25"/>
        </w:rPr>
        <w:sectPr w:rsidR="00000000">
          <w:pgSz w:w="6440" w:h="10590"/>
          <w:pgMar w:top="520" w:right="260" w:bottom="0" w:left="300" w:header="226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1" w:after="1"/>
        <w:jc w:val="left"/>
        <w:rPr>
          <w:sz w:val="22"/>
          <w:szCs w:val="22"/>
        </w:rPr>
      </w:pPr>
    </w:p>
    <w:p w:rsidR="00000000" w:rsidRDefault="00593FDB">
      <w:pPr>
        <w:pStyle w:val="a3"/>
        <w:kinsoku w:val="0"/>
        <w:overflowPunct w:val="0"/>
        <w:ind w:left="104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581400" cy="2559050"/>
            <wp:effectExtent l="0" t="0" r="0" b="0"/>
            <wp:docPr id="209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D5B34">
      <w:pPr>
        <w:pStyle w:val="a3"/>
        <w:kinsoku w:val="0"/>
        <w:overflowPunct w:val="0"/>
        <w:spacing w:before="31"/>
        <w:ind w:left="1509"/>
        <w:jc w:val="left"/>
        <w:rPr>
          <w:i/>
          <w:iCs/>
          <w:spacing w:val="-2"/>
          <w:w w:val="105"/>
          <w:sz w:val="20"/>
          <w:szCs w:val="20"/>
        </w:rPr>
      </w:pPr>
      <w:r>
        <w:rPr>
          <w:i/>
          <w:iCs/>
          <w:w w:val="105"/>
          <w:sz w:val="20"/>
          <w:szCs w:val="20"/>
        </w:rPr>
        <w:t>Монахини</w:t>
      </w:r>
      <w:r>
        <w:rPr>
          <w:i/>
          <w:iCs/>
          <w:spacing w:val="13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</w:rPr>
        <w:t>в Пасу</w:t>
      </w:r>
      <w:r>
        <w:rPr>
          <w:i/>
          <w:iCs/>
          <w:spacing w:val="-7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</w:rPr>
        <w:t>живут</w:t>
      </w:r>
      <w:r>
        <w:rPr>
          <w:i/>
          <w:iCs/>
          <w:spacing w:val="1"/>
          <w:w w:val="105"/>
          <w:sz w:val="20"/>
          <w:szCs w:val="20"/>
        </w:rPr>
        <w:t xml:space="preserve"> </w:t>
      </w:r>
      <w:r>
        <w:rPr>
          <w:i/>
          <w:iCs/>
          <w:spacing w:val="-2"/>
          <w:w w:val="105"/>
          <w:sz w:val="20"/>
          <w:szCs w:val="20"/>
        </w:rPr>
        <w:t>давно</w:t>
      </w:r>
    </w:p>
    <w:p w:rsidR="00000000" w:rsidRDefault="003D5B34">
      <w:pPr>
        <w:pStyle w:val="a3"/>
        <w:kinsoku w:val="0"/>
        <w:overflowPunct w:val="0"/>
        <w:spacing w:before="160" w:line="271" w:lineRule="auto"/>
        <w:ind w:left="120" w:right="150" w:firstLine="8"/>
        <w:rPr>
          <w:w w:val="110"/>
          <w:sz w:val="23"/>
          <w:szCs w:val="23"/>
        </w:rPr>
      </w:pPr>
      <w:r>
        <w:rPr>
          <w:w w:val="110"/>
          <w:sz w:val="23"/>
          <w:szCs w:val="23"/>
        </w:rPr>
        <w:t>Господа</w:t>
      </w:r>
      <w:r>
        <w:rPr>
          <w:spacing w:val="-2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вразумления,</w:t>
      </w:r>
      <w:r>
        <w:rPr>
          <w:spacing w:val="-2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лечиться</w:t>
      </w:r>
      <w:r>
        <w:rPr>
          <w:spacing w:val="-4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ему</w:t>
      </w:r>
      <w:r>
        <w:rPr>
          <w:spacing w:val="-11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в</w:t>
      </w:r>
      <w:r>
        <w:rPr>
          <w:spacing w:val="-14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больнице или нет.</w:t>
      </w:r>
      <w:r>
        <w:rPr>
          <w:spacing w:val="-10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У</w:t>
      </w:r>
      <w:r>
        <w:rPr>
          <w:spacing w:val="-9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него</w:t>
      </w:r>
      <w:r>
        <w:rPr>
          <w:spacing w:val="-6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был</w:t>
      </w:r>
      <w:r>
        <w:rPr>
          <w:spacing w:val="-2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такой подход к решению жизненно важных вопросов: он трое суток постился и мак­ симально молился, читал Псалтырь и Иисусову моли</w:t>
      </w:r>
      <w:r>
        <w:rPr>
          <w:w w:val="110"/>
          <w:sz w:val="23"/>
          <w:szCs w:val="23"/>
        </w:rPr>
        <w:t>тву. И после такой молитвы он и на этот раз</w:t>
      </w:r>
      <w:r>
        <w:rPr>
          <w:spacing w:val="40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во</w:t>
      </w:r>
      <w:r>
        <w:rPr>
          <w:spacing w:val="-16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сне</w:t>
      </w:r>
      <w:r>
        <w:rPr>
          <w:spacing w:val="-16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получил</w:t>
      </w:r>
      <w:r>
        <w:rPr>
          <w:spacing w:val="-6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вразумление: если</w:t>
      </w:r>
      <w:r>
        <w:rPr>
          <w:spacing w:val="-16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будешь</w:t>
      </w:r>
      <w:r>
        <w:rPr>
          <w:spacing w:val="-16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лечиться, проживёшь немного дольше... но той награды уже не получишь.</w:t>
      </w:r>
    </w:p>
    <w:p w:rsidR="00000000" w:rsidRDefault="003D5B34">
      <w:pPr>
        <w:pStyle w:val="a3"/>
        <w:kinsoku w:val="0"/>
        <w:overflowPunct w:val="0"/>
        <w:spacing w:before="3" w:line="271" w:lineRule="auto"/>
        <w:ind w:left="115" w:right="151" w:firstLine="466"/>
        <w:rPr>
          <w:w w:val="105"/>
          <w:sz w:val="23"/>
          <w:szCs w:val="23"/>
        </w:rPr>
      </w:pPr>
      <w:r>
        <w:rPr>
          <w:w w:val="105"/>
          <w:sz w:val="23"/>
          <w:szCs w:val="23"/>
        </w:rPr>
        <w:t xml:space="preserve">Можно бьuю бы спуститься в город и сделать операцию по удалению желчного пузыря. Но монах сознательно </w:t>
      </w:r>
      <w:r>
        <w:rPr>
          <w:w w:val="105"/>
          <w:sz w:val="23"/>
          <w:szCs w:val="23"/>
        </w:rPr>
        <w:t>от</w:t>
      </w:r>
      <w:r>
        <w:rPr>
          <w:spacing w:val="-2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 xml:space="preserve">неё отказался и спокойно готовился к </w:t>
      </w:r>
      <w:r>
        <w:rPr>
          <w:sz w:val="23"/>
          <w:szCs w:val="23"/>
        </w:rPr>
        <w:t>смерти,</w:t>
      </w:r>
      <w:r>
        <w:rPr>
          <w:spacing w:val="32"/>
          <w:sz w:val="23"/>
          <w:szCs w:val="23"/>
        </w:rPr>
        <w:t xml:space="preserve"> </w:t>
      </w:r>
      <w:r>
        <w:rPr>
          <w:sz w:val="23"/>
          <w:szCs w:val="23"/>
        </w:rPr>
        <w:t>потому что он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уже пожелтел. С ним</w:t>
      </w:r>
      <w:r>
        <w:rPr>
          <w:spacing w:val="-8"/>
          <w:sz w:val="23"/>
          <w:szCs w:val="23"/>
        </w:rPr>
        <w:t xml:space="preserve"> </w:t>
      </w:r>
      <w:r>
        <w:rPr>
          <w:sz w:val="23"/>
          <w:szCs w:val="23"/>
        </w:rPr>
        <w:t xml:space="preserve">делил одну </w:t>
      </w:r>
      <w:r>
        <w:rPr>
          <w:w w:val="105"/>
          <w:sz w:val="23"/>
          <w:szCs w:val="23"/>
        </w:rPr>
        <w:t>келию</w:t>
      </w:r>
      <w:r>
        <w:rPr>
          <w:spacing w:val="-1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иеродиакон</w:t>
      </w:r>
      <w:r>
        <w:rPr>
          <w:spacing w:val="-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Алипий,</w:t>
      </w:r>
      <w:r>
        <w:rPr>
          <w:spacing w:val="-7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отец</w:t>
      </w:r>
      <w:r>
        <w:rPr>
          <w:spacing w:val="-11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Николай жил</w:t>
      </w:r>
      <w:r>
        <w:rPr>
          <w:spacing w:val="-11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в</w:t>
      </w:r>
      <w:r>
        <w:rPr>
          <w:spacing w:val="-1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скиту на</w:t>
      </w:r>
      <w:r>
        <w:rPr>
          <w:spacing w:val="-1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значительном расстоянии,</w:t>
      </w:r>
      <w:r>
        <w:rPr>
          <w:spacing w:val="-1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а</w:t>
      </w:r>
      <w:r>
        <w:rPr>
          <w:spacing w:val="-14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я</w:t>
      </w:r>
      <w:r>
        <w:rPr>
          <w:spacing w:val="-7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рядом.</w:t>
      </w:r>
      <w:r>
        <w:rPr>
          <w:spacing w:val="-13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Когда</w:t>
      </w:r>
      <w:r>
        <w:rPr>
          <w:spacing w:val="-6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 xml:space="preserve">решили </w:t>
      </w:r>
      <w:r>
        <w:rPr>
          <w:sz w:val="23"/>
          <w:szCs w:val="23"/>
        </w:rPr>
        <w:t>постричь его</w:t>
      </w:r>
      <w:r>
        <w:rPr>
          <w:spacing w:val="-5"/>
          <w:sz w:val="23"/>
          <w:szCs w:val="23"/>
        </w:rPr>
        <w:t xml:space="preserve"> </w:t>
      </w:r>
      <w:r>
        <w:rPr>
          <w:sz w:val="23"/>
          <w:szCs w:val="23"/>
        </w:rPr>
        <w:t>в</w:t>
      </w:r>
      <w:r>
        <w:rPr>
          <w:spacing w:val="-4"/>
          <w:sz w:val="23"/>
          <w:szCs w:val="23"/>
        </w:rPr>
        <w:t xml:space="preserve"> </w:t>
      </w:r>
      <w:r>
        <w:rPr>
          <w:sz w:val="22"/>
          <w:szCs w:val="22"/>
        </w:rPr>
        <w:t xml:space="preserve">схиму, </w:t>
      </w:r>
      <w:r>
        <w:rPr>
          <w:sz w:val="23"/>
          <w:szCs w:val="23"/>
        </w:rPr>
        <w:t>отец</w:t>
      </w:r>
      <w:r>
        <w:rPr>
          <w:spacing w:val="-5"/>
          <w:sz w:val="23"/>
          <w:szCs w:val="23"/>
        </w:rPr>
        <w:t xml:space="preserve"> </w:t>
      </w:r>
      <w:r>
        <w:rPr>
          <w:sz w:val="23"/>
          <w:szCs w:val="23"/>
        </w:rPr>
        <w:t xml:space="preserve">Николай пришёл и совершил </w:t>
      </w:r>
      <w:r>
        <w:rPr>
          <w:w w:val="105"/>
          <w:sz w:val="23"/>
          <w:szCs w:val="23"/>
        </w:rPr>
        <w:t xml:space="preserve">над ним </w:t>
      </w:r>
      <w:r>
        <w:rPr>
          <w:w w:val="105"/>
          <w:sz w:val="23"/>
          <w:szCs w:val="23"/>
        </w:rPr>
        <w:t>постриг, что, естественно, заняло много времени. Поэтому причащение отложили на завтра.</w:t>
      </w:r>
    </w:p>
    <w:p w:rsidR="00000000" w:rsidRDefault="003D5B34">
      <w:pPr>
        <w:pStyle w:val="a3"/>
        <w:kinsoku w:val="0"/>
        <w:overflowPunct w:val="0"/>
        <w:spacing w:before="3" w:line="271" w:lineRule="auto"/>
        <w:ind w:left="115" w:right="151" w:firstLine="466"/>
        <w:rPr>
          <w:w w:val="105"/>
          <w:sz w:val="23"/>
          <w:szCs w:val="23"/>
        </w:rPr>
        <w:sectPr w:rsidR="00000000">
          <w:headerReference w:type="even" r:id="rId165"/>
          <w:headerReference w:type="default" r:id="rId166"/>
          <w:pgSz w:w="6440" w:h="10590"/>
          <w:pgMar w:top="500" w:right="260" w:bottom="0" w:left="300" w:header="216" w:footer="0" w:gutter="0"/>
          <w:pgNumType w:start="233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8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90" w:line="259" w:lineRule="auto"/>
        <w:ind w:left="120" w:right="149" w:firstLine="479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На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следующий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день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бьm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как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раз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праздник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Усек­ </w:t>
      </w:r>
      <w:r>
        <w:rPr>
          <w:spacing w:val="-2"/>
          <w:w w:val="105"/>
          <w:sz w:val="24"/>
          <w:szCs w:val="24"/>
        </w:rPr>
        <w:t>новения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главы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Иоанна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Предтечи,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и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мы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все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 xml:space="preserve">собрались </w:t>
      </w:r>
      <w:r>
        <w:rPr>
          <w:w w:val="105"/>
          <w:sz w:val="24"/>
          <w:szCs w:val="24"/>
        </w:rPr>
        <w:t>у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них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келии.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Прочитали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часы,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обедницу,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литур</w:t>
      </w:r>
      <w:r>
        <w:rPr>
          <w:w w:val="105"/>
          <w:sz w:val="24"/>
          <w:szCs w:val="24"/>
        </w:rPr>
        <w:t>гию не</w:t>
      </w:r>
      <w:r>
        <w:rPr>
          <w:spacing w:val="-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служили, причащались мы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то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время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запасными Дарами.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конце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обедницы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брат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сел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лежанку, по­ </w:t>
      </w:r>
      <w:r>
        <w:rPr>
          <w:sz w:val="24"/>
          <w:szCs w:val="24"/>
        </w:rPr>
        <w:t xml:space="preserve">исповедался. Исповедь бьmа недолгой, поскольку на­ </w:t>
      </w:r>
      <w:r>
        <w:rPr>
          <w:w w:val="105"/>
          <w:sz w:val="24"/>
          <w:szCs w:val="24"/>
        </w:rPr>
        <w:t>кануне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он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принял</w:t>
      </w:r>
      <w:r>
        <w:rPr>
          <w:spacing w:val="-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схиму, высший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ангельский образ. </w:t>
      </w:r>
      <w:r>
        <w:rPr>
          <w:sz w:val="24"/>
          <w:szCs w:val="24"/>
        </w:rPr>
        <w:t>Когда 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зашёл 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келию после исповеди, отец Николай </w:t>
      </w:r>
      <w:r>
        <w:rPr>
          <w:w w:val="105"/>
          <w:sz w:val="24"/>
          <w:szCs w:val="24"/>
        </w:rPr>
        <w:t>нач</w:t>
      </w:r>
      <w:r>
        <w:rPr>
          <w:w w:val="105"/>
          <w:sz w:val="24"/>
          <w:szCs w:val="24"/>
        </w:rPr>
        <w:t>ал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готовить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Святые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Дары.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Смотрю,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наш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схимник вдруг закатывает глаза, челюсть у него отвисает, и </w:t>
      </w:r>
      <w:r>
        <w:rPr>
          <w:sz w:val="24"/>
          <w:szCs w:val="24"/>
        </w:rPr>
        <w:t>он падает. 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подхватил его,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уложил на кровать, начал </w:t>
      </w:r>
      <w:r>
        <w:rPr>
          <w:w w:val="105"/>
          <w:sz w:val="24"/>
          <w:szCs w:val="24"/>
        </w:rPr>
        <w:t>делать непрямой массаж сердца и молиться.</w:t>
      </w:r>
    </w:p>
    <w:p w:rsidR="00000000" w:rsidRDefault="003D5B34">
      <w:pPr>
        <w:pStyle w:val="a3"/>
        <w:kinsoku w:val="0"/>
        <w:overflowPunct w:val="0"/>
        <w:spacing w:before="7" w:line="259" w:lineRule="auto"/>
        <w:ind w:left="116" w:right="160" w:firstLine="473"/>
        <w:rPr>
          <w:w w:val="105"/>
          <w:sz w:val="24"/>
          <w:szCs w:val="24"/>
        </w:rPr>
      </w:pPr>
      <w:r>
        <w:rPr>
          <w:w w:val="110"/>
          <w:sz w:val="24"/>
          <w:szCs w:val="24"/>
        </w:rPr>
        <w:t>Рядом стояли отец Алипий и отец Николай. Святые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Дары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уже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бьmи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омо</w:t>
      </w:r>
      <w:r>
        <w:rPr>
          <w:w w:val="110"/>
          <w:sz w:val="24"/>
          <w:szCs w:val="24"/>
        </w:rPr>
        <w:t>чены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в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Чаше,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а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он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пре­ ставился. Я делал массаж сердца, а они вдвоём </w:t>
      </w:r>
      <w:r>
        <w:rPr>
          <w:w w:val="105"/>
          <w:sz w:val="24"/>
          <w:szCs w:val="24"/>
        </w:rPr>
        <w:t xml:space="preserve">клали поклоны. Прошло минут пятнадцать, может, </w:t>
      </w:r>
      <w:r>
        <w:rPr>
          <w:w w:val="110"/>
          <w:sz w:val="24"/>
          <w:szCs w:val="24"/>
        </w:rPr>
        <w:t xml:space="preserve">двадцать. Клали-клали они поклоны, потом отец </w:t>
      </w:r>
      <w:r>
        <w:rPr>
          <w:w w:val="105"/>
          <w:sz w:val="24"/>
          <w:szCs w:val="24"/>
        </w:rPr>
        <w:t>Николай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поднялся:</w:t>
      </w:r>
      <w:r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«Хватит,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мучай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его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уже.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Коль </w:t>
      </w:r>
      <w:r>
        <w:rPr>
          <w:w w:val="110"/>
          <w:sz w:val="24"/>
          <w:szCs w:val="24"/>
        </w:rPr>
        <w:t>так</w:t>
      </w:r>
      <w:r>
        <w:rPr>
          <w:spacing w:val="-1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получилось, ну</w:t>
      </w:r>
      <w:r>
        <w:rPr>
          <w:spacing w:val="-1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что</w:t>
      </w:r>
      <w:r>
        <w:rPr>
          <w:spacing w:val="-1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ж...</w:t>
      </w:r>
      <w:r>
        <w:rPr>
          <w:spacing w:val="-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воля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Божия</w:t>
      </w:r>
      <w:r>
        <w:rPr>
          <w:spacing w:val="-6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да</w:t>
      </w:r>
      <w:r>
        <w:rPr>
          <w:spacing w:val="-8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бу</w:t>
      </w:r>
      <w:r>
        <w:rPr>
          <w:w w:val="110"/>
          <w:sz w:val="24"/>
          <w:szCs w:val="24"/>
        </w:rPr>
        <w:t xml:space="preserve">дет». </w:t>
      </w:r>
      <w:r>
        <w:rPr>
          <w:w w:val="105"/>
          <w:sz w:val="24"/>
          <w:szCs w:val="24"/>
        </w:rPr>
        <w:t xml:space="preserve">Я перестал делать массаж сердца, схимник остался </w:t>
      </w:r>
      <w:r>
        <w:rPr>
          <w:w w:val="110"/>
          <w:sz w:val="24"/>
          <w:szCs w:val="24"/>
        </w:rPr>
        <w:t>лежать бездыханным. Стоим в</w:t>
      </w:r>
      <w:r>
        <w:rPr>
          <w:spacing w:val="-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скорби: ну как же </w:t>
      </w:r>
      <w:r>
        <w:rPr>
          <w:w w:val="105"/>
          <w:sz w:val="24"/>
          <w:szCs w:val="24"/>
        </w:rPr>
        <w:t>так? Буквально на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две-три минуты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опоздали. Вдруг вижу-у него зашевелились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веки,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открьmись глаза... Вот что значит «воля Божия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да будет»!</w:t>
      </w:r>
    </w:p>
    <w:p w:rsidR="00000000" w:rsidRDefault="003D5B34">
      <w:pPr>
        <w:pStyle w:val="a3"/>
        <w:kinsoku w:val="0"/>
        <w:overflowPunct w:val="0"/>
        <w:spacing w:before="3" w:line="261" w:lineRule="auto"/>
        <w:ind w:left="119" w:right="153" w:firstLine="461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Спрашиваю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его: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«От</w:t>
      </w:r>
      <w:r>
        <w:rPr>
          <w:w w:val="105"/>
          <w:sz w:val="24"/>
          <w:szCs w:val="24"/>
        </w:rPr>
        <w:t>ец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Алексий,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вы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хотите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при­ чащаться?»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Говорит: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«Угу».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-</w:t>
      </w:r>
      <w:r>
        <w:rPr>
          <w:spacing w:val="-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«Ну,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перекреститесь». Он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медленно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перекрестился.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Отец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Николай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его</w:t>
      </w:r>
      <w:r>
        <w:rPr>
          <w:spacing w:val="-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при­ частил.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Схимник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показывает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пальчиком,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просит:</w:t>
      </w:r>
    </w:p>
    <w:p w:rsidR="00000000" w:rsidRDefault="003D5B34">
      <w:pPr>
        <w:pStyle w:val="a3"/>
        <w:kinsoku w:val="0"/>
        <w:overflowPunct w:val="0"/>
        <w:spacing w:line="264" w:lineRule="exact"/>
        <w:ind w:left="115"/>
        <w:rPr>
          <w:spacing w:val="-2"/>
          <w:w w:val="105"/>
          <w:sz w:val="24"/>
          <w:szCs w:val="24"/>
        </w:rPr>
      </w:pPr>
      <w:r>
        <w:rPr>
          <w:spacing w:val="-2"/>
          <w:w w:val="105"/>
          <w:sz w:val="24"/>
          <w:szCs w:val="24"/>
        </w:rPr>
        <w:t>«Водички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дай,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вина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много».</w:t>
      </w:r>
      <w:r>
        <w:rPr>
          <w:spacing w:val="2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Мы</w:t>
      </w:r>
      <w:r>
        <w:rPr>
          <w:spacing w:val="-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дали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ему</w:t>
      </w:r>
      <w:r>
        <w:rPr>
          <w:spacing w:val="-12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запить.</w:t>
      </w:r>
    </w:p>
    <w:p w:rsidR="00000000" w:rsidRDefault="003D5B34">
      <w:pPr>
        <w:pStyle w:val="a3"/>
        <w:kinsoku w:val="0"/>
        <w:overflowPunct w:val="0"/>
        <w:spacing w:before="17"/>
        <w:ind w:left="563"/>
        <w:rPr>
          <w:i/>
          <w:iCs/>
          <w:spacing w:val="-2"/>
        </w:rPr>
      </w:pPr>
      <w:r>
        <w:rPr>
          <w:i/>
          <w:iCs/>
        </w:rPr>
        <w:t>-Вы</w:t>
      </w:r>
      <w:r>
        <w:rPr>
          <w:i/>
          <w:iCs/>
          <w:spacing w:val="45"/>
        </w:rPr>
        <w:t xml:space="preserve">  </w:t>
      </w:r>
      <w:r>
        <w:rPr>
          <w:i/>
          <w:iCs/>
        </w:rPr>
        <w:t>ему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задавали</w:t>
      </w:r>
      <w:r>
        <w:rPr>
          <w:i/>
          <w:iCs/>
          <w:spacing w:val="21"/>
        </w:rPr>
        <w:t xml:space="preserve"> </w:t>
      </w:r>
      <w:r>
        <w:rPr>
          <w:i/>
          <w:iCs/>
        </w:rPr>
        <w:t>какие-то</w:t>
      </w:r>
      <w:r>
        <w:rPr>
          <w:i/>
          <w:iCs/>
          <w:spacing w:val="13"/>
        </w:rPr>
        <w:t xml:space="preserve"> </w:t>
      </w:r>
      <w:r>
        <w:rPr>
          <w:i/>
          <w:iCs/>
          <w:spacing w:val="-2"/>
        </w:rPr>
        <w:t>вопросы?</w:t>
      </w:r>
    </w:p>
    <w:p w:rsidR="00000000" w:rsidRDefault="003D5B34">
      <w:pPr>
        <w:pStyle w:val="a7"/>
        <w:numPr>
          <w:ilvl w:val="0"/>
          <w:numId w:val="3"/>
        </w:numPr>
        <w:tabs>
          <w:tab w:val="left" w:pos="865"/>
        </w:tabs>
        <w:kinsoku w:val="0"/>
        <w:overflowPunct w:val="0"/>
        <w:spacing w:before="20" w:line="259" w:lineRule="auto"/>
        <w:ind w:left="114" w:right="169" w:firstLine="450"/>
        <w:rPr>
          <w:color w:val="000000"/>
          <w:w w:val="105"/>
        </w:rPr>
      </w:pPr>
      <w:r>
        <w:rPr>
          <w:w w:val="105"/>
        </w:rPr>
        <w:t>Нет,</w:t>
      </w:r>
      <w:r>
        <w:rPr>
          <w:spacing w:val="-1"/>
          <w:w w:val="105"/>
        </w:rPr>
        <w:t xml:space="preserve"> </w:t>
      </w:r>
      <w:r>
        <w:rPr>
          <w:w w:val="105"/>
        </w:rPr>
        <w:t>считали это</w:t>
      </w:r>
      <w:r>
        <w:rPr>
          <w:spacing w:val="-12"/>
          <w:w w:val="105"/>
        </w:rPr>
        <w:t xml:space="preserve"> </w:t>
      </w:r>
      <w:r>
        <w:rPr>
          <w:w w:val="105"/>
        </w:rPr>
        <w:t>излишним и</w:t>
      </w:r>
      <w:r>
        <w:rPr>
          <w:spacing w:val="-10"/>
          <w:w w:val="105"/>
        </w:rPr>
        <w:t xml:space="preserve"> </w:t>
      </w:r>
      <w:r>
        <w:rPr>
          <w:w w:val="105"/>
        </w:rPr>
        <w:t>ни</w:t>
      </w:r>
      <w:r>
        <w:rPr>
          <w:spacing w:val="-15"/>
          <w:w w:val="105"/>
        </w:rPr>
        <w:t xml:space="preserve"> </w:t>
      </w:r>
      <w:r>
        <w:rPr>
          <w:w w:val="105"/>
        </w:rPr>
        <w:t>о</w:t>
      </w:r>
      <w:r>
        <w:rPr>
          <w:spacing w:val="-16"/>
          <w:w w:val="105"/>
        </w:rPr>
        <w:t xml:space="preserve"> </w:t>
      </w:r>
      <w:r>
        <w:rPr>
          <w:w w:val="105"/>
        </w:rPr>
        <w:t>чём</w:t>
      </w:r>
      <w:r>
        <w:rPr>
          <w:spacing w:val="-6"/>
          <w:w w:val="105"/>
        </w:rPr>
        <w:t xml:space="preserve"> </w:t>
      </w:r>
      <w:r>
        <w:rPr>
          <w:w w:val="105"/>
        </w:rPr>
        <w:t>его</w:t>
      </w:r>
      <w:r>
        <w:rPr>
          <w:spacing w:val="-12"/>
          <w:w w:val="105"/>
        </w:rPr>
        <w:t xml:space="preserve"> </w:t>
      </w:r>
      <w:r>
        <w:rPr>
          <w:w w:val="105"/>
        </w:rPr>
        <w:t>не спрашивали.</w:t>
      </w:r>
      <w:r>
        <w:rPr>
          <w:spacing w:val="24"/>
          <w:w w:val="105"/>
        </w:rPr>
        <w:t xml:space="preserve"> </w:t>
      </w:r>
      <w:r>
        <w:rPr>
          <w:w w:val="105"/>
        </w:rPr>
        <w:t>Вижу, он</w:t>
      </w:r>
      <w:r>
        <w:rPr>
          <w:spacing w:val="-2"/>
          <w:w w:val="105"/>
        </w:rPr>
        <w:t xml:space="preserve"> </w:t>
      </w:r>
      <w:r>
        <w:rPr>
          <w:w w:val="105"/>
        </w:rPr>
        <w:t>начал чесать ногу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50"/>
        </w:rPr>
        <w:t xml:space="preserve"> </w:t>
      </w:r>
      <w:r>
        <w:rPr>
          <w:w w:val="105"/>
        </w:rPr>
        <w:t>значит,</w:t>
      </w:r>
    </w:p>
    <w:p w:rsidR="00000000" w:rsidRDefault="003D5B34">
      <w:pPr>
        <w:pStyle w:val="a7"/>
        <w:numPr>
          <w:ilvl w:val="0"/>
          <w:numId w:val="3"/>
        </w:numPr>
        <w:tabs>
          <w:tab w:val="left" w:pos="865"/>
        </w:tabs>
        <w:kinsoku w:val="0"/>
        <w:overflowPunct w:val="0"/>
        <w:spacing w:before="20" w:line="259" w:lineRule="auto"/>
        <w:ind w:left="114" w:right="169" w:firstLine="450"/>
        <w:rPr>
          <w:color w:val="000000"/>
          <w:w w:val="105"/>
        </w:rPr>
        <w:sectPr w:rsidR="00000000">
          <w:pgSz w:w="6440" w:h="10590"/>
          <w:pgMar w:top="520" w:right="260" w:bottom="0" w:left="300" w:header="221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4"/>
        <w:jc w:val="left"/>
        <w:rPr>
          <w:sz w:val="10"/>
          <w:szCs w:val="10"/>
        </w:rPr>
      </w:pPr>
    </w:p>
    <w:p w:rsidR="00000000" w:rsidRDefault="003D5B34">
      <w:pPr>
        <w:pStyle w:val="a3"/>
        <w:kinsoku w:val="0"/>
        <w:overflowPunct w:val="0"/>
        <w:spacing w:before="89" w:line="249" w:lineRule="auto"/>
        <w:ind w:left="125" w:right="139" w:firstLine="15"/>
      </w:pPr>
      <w:r>
        <w:t>кровь пошла. Если сердце остановилось, а потом кровь снова возобновила циркуляцию, сердце про­ талкивает застоявшуюся кровь и</w:t>
      </w:r>
      <w:r>
        <w:rPr>
          <w:spacing w:val="-3"/>
        </w:rPr>
        <w:t xml:space="preserve"> </w:t>
      </w:r>
      <w:r>
        <w:t>в конечност</w:t>
      </w:r>
      <w:r>
        <w:t>ях это таким образом ощущается. Он ещё потёр ноги и руки,</w:t>
      </w:r>
      <w:r>
        <w:rPr>
          <w:spacing w:val="-16"/>
        </w:rPr>
        <w:t xml:space="preserve"> </w:t>
      </w:r>
      <w:r>
        <w:t>вроде</w:t>
      </w:r>
      <w:r>
        <w:rPr>
          <w:spacing w:val="-14"/>
        </w:rPr>
        <w:t xml:space="preserve"> </w:t>
      </w:r>
      <w:r>
        <w:t>всё</w:t>
      </w:r>
      <w:r>
        <w:rPr>
          <w:spacing w:val="-16"/>
        </w:rPr>
        <w:t xml:space="preserve"> </w:t>
      </w:r>
      <w:r>
        <w:t>спокойно,</w:t>
      </w:r>
      <w:r>
        <w:rPr>
          <w:spacing w:val="-5"/>
        </w:rPr>
        <w:t xml:space="preserve"> </w:t>
      </w:r>
      <w:r>
        <w:t>дышал</w:t>
      </w:r>
      <w:r>
        <w:rPr>
          <w:spacing w:val="-11"/>
        </w:rPr>
        <w:t xml:space="preserve"> </w:t>
      </w:r>
      <w:r>
        <w:t>нормально. Братия отправилась готовить обед, а я остался около него. Прошло</w:t>
      </w:r>
      <w:r>
        <w:rPr>
          <w:spacing w:val="-16"/>
        </w:rPr>
        <w:t xml:space="preserve"> </w:t>
      </w:r>
      <w:r>
        <w:t>ещё</w:t>
      </w:r>
      <w:r>
        <w:rPr>
          <w:spacing w:val="-15"/>
        </w:rPr>
        <w:t xml:space="preserve"> </w:t>
      </w:r>
      <w:r>
        <w:t>какое-то</w:t>
      </w:r>
      <w:r>
        <w:rPr>
          <w:spacing w:val="-4"/>
        </w:rPr>
        <w:t xml:space="preserve"> </w:t>
      </w:r>
      <w:r>
        <w:t>время,</w:t>
      </w:r>
      <w:r>
        <w:rPr>
          <w:spacing w:val="-8"/>
        </w:rPr>
        <w:t xml:space="preserve"> </w:t>
      </w:r>
      <w:r>
        <w:t>он</w:t>
      </w:r>
      <w:r>
        <w:rPr>
          <w:spacing w:val="-16"/>
        </w:rPr>
        <w:t xml:space="preserve"> </w:t>
      </w:r>
      <w:r>
        <w:t>несколько раз</w:t>
      </w:r>
      <w:r>
        <w:rPr>
          <w:spacing w:val="-16"/>
        </w:rPr>
        <w:t xml:space="preserve"> </w:t>
      </w:r>
      <w:r>
        <w:t xml:space="preserve">икнул </w:t>
      </w:r>
      <w:r>
        <w:rPr>
          <w:b/>
          <w:bCs/>
          <w:sz w:val="24"/>
          <w:szCs w:val="24"/>
        </w:rPr>
        <w:t xml:space="preserve">и </w:t>
      </w:r>
      <w:r>
        <w:t>отошёл. Между тем как он ожил и потом снова престав</w:t>
      </w:r>
      <w:r>
        <w:t>ился окончательно, прошло около часа. Мы его облачили, как подобает, отпели и похоронили рядом с</w:t>
      </w:r>
      <w:r>
        <w:rPr>
          <w:spacing w:val="-14"/>
        </w:rPr>
        <w:t xml:space="preserve"> </w:t>
      </w:r>
      <w:r>
        <w:t>келией. Вот такая бьша кончина схимонаха Алексия (Подройкина).</w:t>
      </w:r>
    </w:p>
    <w:p w:rsidR="00000000" w:rsidRDefault="003D5B34">
      <w:pPr>
        <w:pStyle w:val="a3"/>
        <w:kinsoku w:val="0"/>
        <w:overflowPunct w:val="0"/>
        <w:spacing w:line="249" w:lineRule="auto"/>
        <w:ind w:left="120" w:right="163" w:firstLine="453"/>
        <w:rPr>
          <w:i/>
          <w:iCs/>
          <w:w w:val="105"/>
        </w:rPr>
      </w:pPr>
      <w:r>
        <w:rPr>
          <w:i/>
          <w:iCs/>
        </w:rPr>
        <w:t>-Духовные сёстры зовут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 xml:space="preserve">одного человека идти </w:t>
      </w:r>
      <w:r>
        <w:rPr>
          <w:i/>
          <w:iCs/>
          <w:w w:val="105"/>
        </w:rPr>
        <w:t>в длительный крестный ход, как</w:t>
      </w:r>
      <w:r>
        <w:rPr>
          <w:i/>
          <w:iCs/>
          <w:spacing w:val="-4"/>
          <w:w w:val="105"/>
        </w:rPr>
        <w:t xml:space="preserve"> </w:t>
      </w:r>
      <w:r>
        <w:rPr>
          <w:i/>
          <w:iCs/>
          <w:w w:val="105"/>
        </w:rPr>
        <w:t xml:space="preserve">узнать, есть ли воля </w:t>
      </w:r>
      <w:r>
        <w:rPr>
          <w:i/>
          <w:iCs/>
          <w:w w:val="105"/>
        </w:rPr>
        <w:t>Божия идти?</w:t>
      </w:r>
    </w:p>
    <w:p w:rsidR="00000000" w:rsidRDefault="003D5B34">
      <w:pPr>
        <w:pStyle w:val="a7"/>
        <w:numPr>
          <w:ilvl w:val="0"/>
          <w:numId w:val="3"/>
        </w:numPr>
        <w:tabs>
          <w:tab w:val="left" w:pos="888"/>
        </w:tabs>
        <w:kinsoku w:val="0"/>
        <w:overflowPunct w:val="0"/>
        <w:spacing w:line="249" w:lineRule="auto"/>
        <w:ind w:left="116" w:right="161" w:firstLine="452"/>
        <w:rPr>
          <w:color w:val="000000"/>
          <w:sz w:val="25"/>
          <w:szCs w:val="25"/>
        </w:rPr>
      </w:pPr>
      <w:r>
        <w:rPr>
          <w:sz w:val="25"/>
          <w:szCs w:val="25"/>
        </w:rPr>
        <w:t>Нужно</w:t>
      </w:r>
      <w:r>
        <w:rPr>
          <w:spacing w:val="-1"/>
          <w:sz w:val="25"/>
          <w:szCs w:val="25"/>
        </w:rPr>
        <w:t xml:space="preserve"> </w:t>
      </w:r>
      <w:r>
        <w:rPr>
          <w:sz w:val="25"/>
          <w:szCs w:val="25"/>
        </w:rPr>
        <w:t>сравнить: если</w:t>
      </w:r>
      <w:r>
        <w:rPr>
          <w:spacing w:val="-10"/>
          <w:sz w:val="25"/>
          <w:szCs w:val="25"/>
        </w:rPr>
        <w:t xml:space="preserve"> </w:t>
      </w:r>
      <w:r>
        <w:rPr>
          <w:sz w:val="25"/>
          <w:szCs w:val="25"/>
        </w:rPr>
        <w:t>она</w:t>
      </w:r>
      <w:r>
        <w:rPr>
          <w:spacing w:val="-2"/>
          <w:sz w:val="25"/>
          <w:szCs w:val="25"/>
        </w:rPr>
        <w:t xml:space="preserve"> </w:t>
      </w:r>
      <w:r>
        <w:rPr>
          <w:sz w:val="25"/>
          <w:szCs w:val="25"/>
        </w:rPr>
        <w:t>хорошо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чувствует себя на крестном ходу-пускай идёт, а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если всё-таки лучше в своей комнате -</w:t>
      </w:r>
      <w:r>
        <w:rPr>
          <w:spacing w:val="40"/>
          <w:sz w:val="25"/>
          <w:szCs w:val="25"/>
        </w:rPr>
        <w:t xml:space="preserve"> </w:t>
      </w:r>
      <w:r>
        <w:rPr>
          <w:sz w:val="25"/>
          <w:szCs w:val="25"/>
        </w:rPr>
        <w:t>пускай остаётся. Надо искать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Бога,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а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не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чего-то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иного.</w:t>
      </w:r>
      <w:r>
        <w:rPr>
          <w:spacing w:val="-15"/>
          <w:sz w:val="25"/>
          <w:szCs w:val="25"/>
        </w:rPr>
        <w:t xml:space="preserve"> </w:t>
      </w:r>
      <w:r>
        <w:rPr>
          <w:sz w:val="25"/>
          <w:szCs w:val="25"/>
        </w:rPr>
        <w:t>Феофану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Затворнику одна барышня писала: «Можно бьшо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бы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поехать на Святую</w:t>
      </w:r>
      <w:r>
        <w:rPr>
          <w:spacing w:val="35"/>
          <w:sz w:val="25"/>
          <w:szCs w:val="25"/>
        </w:rPr>
        <w:t xml:space="preserve"> </w:t>
      </w:r>
      <w:r>
        <w:rPr>
          <w:sz w:val="25"/>
          <w:szCs w:val="25"/>
        </w:rPr>
        <w:t>Землю,</w:t>
      </w:r>
      <w:r>
        <w:rPr>
          <w:spacing w:val="28"/>
          <w:sz w:val="25"/>
          <w:szCs w:val="25"/>
        </w:rPr>
        <w:t xml:space="preserve"> </w:t>
      </w:r>
      <w:r>
        <w:rPr>
          <w:sz w:val="25"/>
          <w:szCs w:val="25"/>
        </w:rPr>
        <w:t>есть возможность».</w:t>
      </w:r>
      <w:r>
        <w:rPr>
          <w:spacing w:val="33"/>
          <w:sz w:val="25"/>
          <w:szCs w:val="25"/>
        </w:rPr>
        <w:t xml:space="preserve"> </w:t>
      </w:r>
      <w:r>
        <w:rPr>
          <w:sz w:val="25"/>
          <w:szCs w:val="25"/>
        </w:rPr>
        <w:t>А он отвечает:</w:t>
      </w:r>
    </w:p>
    <w:p w:rsidR="00000000" w:rsidRDefault="003D5B34">
      <w:pPr>
        <w:pStyle w:val="a3"/>
        <w:kinsoku w:val="0"/>
        <w:overflowPunct w:val="0"/>
        <w:spacing w:line="249" w:lineRule="auto"/>
        <w:ind w:left="110" w:right="159" w:firstLine="9"/>
      </w:pPr>
      <w:r>
        <w:t>«Да, можно поехать, но если будете дома молиться внимательно, так Сам Распятый придёт к Вам». По большому счёту вся наша жизнь -</w:t>
      </w:r>
      <w:r>
        <w:rPr>
          <w:spacing w:val="40"/>
        </w:rPr>
        <w:t xml:space="preserve"> </w:t>
      </w:r>
      <w:r>
        <w:t>длительный крестный ход.</w:t>
      </w:r>
      <w:r>
        <w:rPr>
          <w:spacing w:val="-4"/>
        </w:rPr>
        <w:t xml:space="preserve"> </w:t>
      </w:r>
      <w:r>
        <w:t>Крестный ход</w:t>
      </w:r>
      <w:r>
        <w:rPr>
          <w:spacing w:val="-5"/>
        </w:rPr>
        <w:t xml:space="preserve"> </w:t>
      </w:r>
      <w:r>
        <w:t>ко</w:t>
      </w:r>
      <w:r>
        <w:rPr>
          <w:spacing w:val="-11"/>
        </w:rPr>
        <w:t xml:space="preserve"> </w:t>
      </w:r>
      <w:r>
        <w:t>Христу.</w:t>
      </w:r>
      <w:r>
        <w:rPr>
          <w:spacing w:val="-3"/>
        </w:rPr>
        <w:t xml:space="preserve"> </w:t>
      </w:r>
      <w:r>
        <w:t xml:space="preserve">Желаю нам </w:t>
      </w:r>
      <w:r>
        <w:rPr>
          <w:spacing w:val="-2"/>
        </w:rPr>
        <w:t>всем</w:t>
      </w:r>
      <w:r>
        <w:rPr>
          <w:spacing w:val="-14"/>
        </w:rPr>
        <w:t xml:space="preserve"> </w:t>
      </w:r>
      <w:r>
        <w:rPr>
          <w:spacing w:val="-2"/>
        </w:rPr>
        <w:t>не</w:t>
      </w:r>
      <w:r>
        <w:rPr>
          <w:spacing w:val="-14"/>
        </w:rPr>
        <w:t xml:space="preserve"> </w:t>
      </w:r>
      <w:r>
        <w:rPr>
          <w:spacing w:val="-2"/>
        </w:rPr>
        <w:t>оступиться,</w:t>
      </w:r>
      <w:r>
        <w:rPr>
          <w:spacing w:val="-13"/>
        </w:rPr>
        <w:t xml:space="preserve"> </w:t>
      </w:r>
      <w:r>
        <w:rPr>
          <w:spacing w:val="-2"/>
        </w:rPr>
        <w:t>не</w:t>
      </w:r>
      <w:r>
        <w:rPr>
          <w:spacing w:val="-14"/>
        </w:rPr>
        <w:t xml:space="preserve"> </w:t>
      </w:r>
      <w:r>
        <w:rPr>
          <w:spacing w:val="-2"/>
        </w:rPr>
        <w:t>заб</w:t>
      </w:r>
      <w:r>
        <w:rPr>
          <w:spacing w:val="-2"/>
        </w:rPr>
        <w:t>лудиться,</w:t>
      </w:r>
      <w:r>
        <w:rPr>
          <w:spacing w:val="1"/>
        </w:rPr>
        <w:t xml:space="preserve"> </w:t>
      </w:r>
      <w:r>
        <w:rPr>
          <w:spacing w:val="-2"/>
        </w:rPr>
        <w:t>не</w:t>
      </w:r>
      <w:r>
        <w:rPr>
          <w:spacing w:val="-14"/>
        </w:rPr>
        <w:t xml:space="preserve"> </w:t>
      </w:r>
      <w:r>
        <w:rPr>
          <w:spacing w:val="-2"/>
        </w:rPr>
        <w:t>преткнуться</w:t>
      </w:r>
      <w:r>
        <w:rPr>
          <w:spacing w:val="7"/>
        </w:rPr>
        <w:t xml:space="preserve"> </w:t>
      </w:r>
      <w:r>
        <w:rPr>
          <w:spacing w:val="-2"/>
        </w:rPr>
        <w:t xml:space="preserve">и </w:t>
      </w:r>
      <w:r>
        <w:t>дойти-так мы</w:t>
      </w:r>
      <w:r>
        <w:rPr>
          <w:spacing w:val="-16"/>
        </w:rPr>
        <w:t xml:space="preserve"> </w:t>
      </w:r>
      <w:r>
        <w:t>окажем</w:t>
      </w:r>
      <w:r>
        <w:rPr>
          <w:spacing w:val="-7"/>
        </w:rPr>
        <w:t xml:space="preserve"> </w:t>
      </w:r>
      <w:r>
        <w:t>послушание</w:t>
      </w:r>
      <w:r>
        <w:rPr>
          <w:spacing w:val="-1"/>
        </w:rPr>
        <w:t xml:space="preserve"> </w:t>
      </w:r>
      <w:r>
        <w:t>Христу,</w:t>
      </w:r>
      <w:r>
        <w:rPr>
          <w:spacing w:val="-1"/>
        </w:rPr>
        <w:t xml:space="preserve"> </w:t>
      </w:r>
      <w:r>
        <w:t>Который сказал: «Приидите ко</w:t>
      </w:r>
      <w:r>
        <w:rPr>
          <w:spacing w:val="-6"/>
        </w:rPr>
        <w:t xml:space="preserve"> </w:t>
      </w:r>
      <w:r>
        <w:t>Мне вси</w:t>
      </w:r>
      <w:r>
        <w:rPr>
          <w:spacing w:val="-4"/>
        </w:rPr>
        <w:t xml:space="preserve"> </w:t>
      </w:r>
      <w:r>
        <w:t>труждающиися и</w:t>
      </w:r>
      <w:r>
        <w:rPr>
          <w:spacing w:val="-11"/>
        </w:rPr>
        <w:t xml:space="preserve"> </w:t>
      </w:r>
      <w:r>
        <w:t>об­ ремененнии,</w:t>
      </w:r>
      <w:r>
        <w:rPr>
          <w:spacing w:val="4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z w:val="22"/>
          <w:szCs w:val="22"/>
        </w:rPr>
        <w:t xml:space="preserve">Аз </w:t>
      </w:r>
      <w:r>
        <w:t>упокою вы» (Мф. 11</w:t>
      </w:r>
      <w:r>
        <w:rPr>
          <w:spacing w:val="-31"/>
        </w:rPr>
        <w:t xml:space="preserve"> </w:t>
      </w:r>
      <w:r>
        <w:t>:28).</w:t>
      </w:r>
    </w:p>
    <w:p w:rsidR="00000000" w:rsidRDefault="003D5B34">
      <w:pPr>
        <w:pStyle w:val="a3"/>
        <w:kinsoku w:val="0"/>
        <w:overflowPunct w:val="0"/>
        <w:spacing w:before="3"/>
        <w:jc w:val="left"/>
        <w:rPr>
          <w:sz w:val="29"/>
          <w:szCs w:val="29"/>
        </w:rPr>
      </w:pPr>
    </w:p>
    <w:p w:rsidR="00000000" w:rsidRDefault="003D5B34">
      <w:pPr>
        <w:pStyle w:val="a3"/>
        <w:kinsoku w:val="0"/>
        <w:overflowPunct w:val="0"/>
        <w:spacing w:line="312" w:lineRule="auto"/>
        <w:ind w:left="1075" w:right="998" w:hanging="140"/>
        <w:jc w:val="left"/>
        <w:rPr>
          <w:b/>
          <w:bCs/>
          <w:w w:val="95"/>
          <w:sz w:val="20"/>
          <w:szCs w:val="20"/>
        </w:rPr>
      </w:pPr>
      <w:r>
        <w:rPr>
          <w:b/>
          <w:bCs/>
          <w:w w:val="95"/>
          <w:sz w:val="20"/>
          <w:szCs w:val="20"/>
        </w:rPr>
        <w:t>ВЕЧНАЯ</w:t>
      </w:r>
      <w:r>
        <w:rPr>
          <w:b/>
          <w:bCs/>
          <w:spacing w:val="-10"/>
          <w:w w:val="95"/>
          <w:sz w:val="20"/>
          <w:szCs w:val="20"/>
        </w:rPr>
        <w:t xml:space="preserve"> </w:t>
      </w:r>
      <w:r>
        <w:rPr>
          <w:b/>
          <w:bCs/>
          <w:w w:val="95"/>
          <w:sz w:val="20"/>
          <w:szCs w:val="20"/>
        </w:rPr>
        <w:t>СЛАВА,</w:t>
      </w:r>
      <w:r>
        <w:rPr>
          <w:b/>
          <w:bCs/>
          <w:spacing w:val="-2"/>
          <w:w w:val="95"/>
          <w:sz w:val="20"/>
          <w:szCs w:val="20"/>
        </w:rPr>
        <w:t xml:space="preserve"> </w:t>
      </w:r>
      <w:r>
        <w:rPr>
          <w:b/>
          <w:bCs/>
          <w:w w:val="95"/>
          <w:sz w:val="20"/>
          <w:szCs w:val="20"/>
        </w:rPr>
        <w:t>ЧЕСТЬ</w:t>
      </w:r>
      <w:r>
        <w:rPr>
          <w:b/>
          <w:bCs/>
          <w:spacing w:val="-7"/>
          <w:w w:val="95"/>
          <w:sz w:val="20"/>
          <w:szCs w:val="20"/>
        </w:rPr>
        <w:t xml:space="preserve"> </w:t>
      </w:r>
      <w:r>
        <w:rPr>
          <w:b/>
          <w:bCs/>
          <w:w w:val="95"/>
          <w:sz w:val="20"/>
          <w:szCs w:val="20"/>
        </w:rPr>
        <w:t>И</w:t>
      </w:r>
      <w:r>
        <w:rPr>
          <w:b/>
          <w:bCs/>
          <w:spacing w:val="-10"/>
          <w:w w:val="95"/>
          <w:sz w:val="20"/>
          <w:szCs w:val="20"/>
        </w:rPr>
        <w:t xml:space="preserve"> </w:t>
      </w:r>
      <w:r>
        <w:rPr>
          <w:b/>
          <w:bCs/>
          <w:w w:val="95"/>
          <w:sz w:val="20"/>
          <w:szCs w:val="20"/>
        </w:rPr>
        <w:t>ПОКЛОНЕНИЕ ГОСПОДУ</w:t>
      </w:r>
      <w:r>
        <w:rPr>
          <w:b/>
          <w:bCs/>
          <w:spacing w:val="-1"/>
          <w:w w:val="95"/>
          <w:sz w:val="20"/>
          <w:szCs w:val="20"/>
        </w:rPr>
        <w:t xml:space="preserve"> </w:t>
      </w:r>
      <w:r>
        <w:rPr>
          <w:b/>
          <w:bCs/>
          <w:w w:val="95"/>
          <w:sz w:val="20"/>
          <w:szCs w:val="20"/>
        </w:rPr>
        <w:t>НАШЕМУ</w:t>
      </w:r>
      <w:r>
        <w:rPr>
          <w:b/>
          <w:bCs/>
          <w:spacing w:val="-1"/>
          <w:w w:val="95"/>
          <w:sz w:val="20"/>
          <w:szCs w:val="20"/>
        </w:rPr>
        <w:t xml:space="preserve"> </w:t>
      </w:r>
      <w:r>
        <w:rPr>
          <w:b/>
          <w:bCs/>
          <w:w w:val="95"/>
          <w:sz w:val="20"/>
          <w:szCs w:val="20"/>
        </w:rPr>
        <w:t>ИИСУСУ</w:t>
      </w:r>
      <w:r>
        <w:rPr>
          <w:b/>
          <w:bCs/>
          <w:spacing w:val="-9"/>
          <w:w w:val="95"/>
          <w:sz w:val="20"/>
          <w:szCs w:val="20"/>
        </w:rPr>
        <w:t xml:space="preserve"> </w:t>
      </w:r>
      <w:r>
        <w:rPr>
          <w:b/>
          <w:bCs/>
          <w:w w:val="95"/>
          <w:sz w:val="20"/>
          <w:szCs w:val="20"/>
        </w:rPr>
        <w:t>ХРИСТУ!</w:t>
      </w:r>
    </w:p>
    <w:p w:rsidR="00000000" w:rsidRDefault="003D5B34">
      <w:pPr>
        <w:pStyle w:val="a3"/>
        <w:kinsoku w:val="0"/>
        <w:overflowPunct w:val="0"/>
        <w:spacing w:line="312" w:lineRule="auto"/>
        <w:ind w:left="1075" w:right="998" w:hanging="140"/>
        <w:jc w:val="left"/>
        <w:rPr>
          <w:b/>
          <w:bCs/>
          <w:w w:val="95"/>
          <w:sz w:val="20"/>
          <w:szCs w:val="20"/>
        </w:rPr>
        <w:sectPr w:rsidR="00000000">
          <w:pgSz w:w="6440" w:h="10590"/>
          <w:pgMar w:top="520" w:right="260" w:bottom="0" w:left="300" w:header="216" w:footer="0" w:gutter="0"/>
          <w:cols w:space="720"/>
          <w:noEndnote/>
        </w:sectPr>
      </w:pPr>
    </w:p>
    <w:p w:rsidR="00000000" w:rsidRDefault="00593FDB">
      <w:pPr>
        <w:pStyle w:val="a3"/>
        <w:kinsoku w:val="0"/>
        <w:overflowPunct w:val="0"/>
        <w:spacing w:before="88"/>
        <w:ind w:left="123"/>
        <w:jc w:val="left"/>
        <w:rPr>
          <w:rFonts w:ascii="Courier New" w:hAnsi="Courier New" w:cs="Courier New"/>
          <w:spacing w:val="-5"/>
          <w:w w:val="95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6672" behindDoc="0" locked="0" layoutInCell="0" allowOverlap="1">
                <wp:simplePos x="0" y="0"/>
                <wp:positionH relativeFrom="page">
                  <wp:posOffset>268605</wp:posOffset>
                </wp:positionH>
                <wp:positionV relativeFrom="paragraph">
                  <wp:posOffset>236220</wp:posOffset>
                </wp:positionV>
                <wp:extent cx="3553460" cy="635"/>
                <wp:effectExtent l="0" t="0" r="0" b="0"/>
                <wp:wrapTopAndBottom/>
                <wp:docPr id="248" name="Freeform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3460" cy="635"/>
                        </a:xfrm>
                        <a:custGeom>
                          <a:avLst/>
                          <a:gdLst>
                            <a:gd name="T0" fmla="*/ 0 w 5596"/>
                            <a:gd name="T1" fmla="*/ 0 h 1"/>
                            <a:gd name="T2" fmla="*/ 5595 w 5596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96" h="1">
                              <a:moveTo>
                                <a:pt x="0" y="0"/>
                              </a:moveTo>
                              <a:lnTo>
                                <a:pt x="5595" y="0"/>
                              </a:lnTo>
                            </a:path>
                          </a:pathLst>
                        </a:custGeom>
                        <a:noFill/>
                        <a:ln w="61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8F07858" id="Freeform 252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.15pt,18.6pt,300.9pt,18.6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" o:allowincell="f" filled="f" strokeweight=".16947mm">
                <v:path arrowok="t" o:connecttype="custom" o:connectlocs="0,0;3552825,0" o:connectangles="0,0"/>
                <w10:wrap type="topAndBottom" anchorx="page"/>
              </v:polyline>
            </w:pict>
          </mc:Fallback>
        </mc:AlternateContent>
      </w:r>
      <w:bookmarkStart w:id="26" w:name="Источники"/>
      <w:bookmarkEnd w:id="26"/>
      <w:r w:rsidR="003D5B34">
        <w:rPr>
          <w:rFonts w:ascii="Courier New" w:hAnsi="Courier New" w:cs="Courier New"/>
          <w:spacing w:val="-5"/>
          <w:w w:val="95"/>
          <w:sz w:val="22"/>
          <w:szCs w:val="22"/>
        </w:rPr>
        <w:t>236</w:t>
      </w:r>
    </w:p>
    <w:p w:rsidR="00000000" w:rsidRDefault="003D5B34">
      <w:pPr>
        <w:pStyle w:val="2"/>
        <w:kinsoku w:val="0"/>
        <w:overflowPunct w:val="0"/>
        <w:spacing w:before="190"/>
        <w:ind w:right="245"/>
        <w:jc w:val="center"/>
        <w:rPr>
          <w:spacing w:val="-2"/>
        </w:rPr>
      </w:pPr>
      <w:r>
        <w:rPr>
          <w:spacing w:val="-2"/>
        </w:rPr>
        <w:t>Источники</w:t>
      </w:r>
    </w:p>
    <w:p w:rsidR="00000000" w:rsidRDefault="003D5B34">
      <w:pPr>
        <w:pStyle w:val="a3"/>
        <w:kinsoku w:val="0"/>
        <w:overflowPunct w:val="0"/>
        <w:spacing w:before="5"/>
        <w:jc w:val="left"/>
        <w:rPr>
          <w:b/>
          <w:bCs/>
          <w:sz w:val="18"/>
          <w:szCs w:val="18"/>
        </w:rPr>
      </w:pPr>
    </w:p>
    <w:p w:rsidR="00000000" w:rsidRDefault="003D5B34">
      <w:pPr>
        <w:pStyle w:val="a7"/>
        <w:numPr>
          <w:ilvl w:val="0"/>
          <w:numId w:val="1"/>
        </w:numPr>
        <w:tabs>
          <w:tab w:val="left" w:pos="662"/>
        </w:tabs>
        <w:kinsoku w:val="0"/>
        <w:overflowPunct w:val="0"/>
        <w:spacing w:before="91" w:line="252" w:lineRule="auto"/>
        <w:ind w:right="143" w:firstLine="225"/>
        <w:rPr>
          <w:spacing w:val="-2"/>
          <w:sz w:val="23"/>
          <w:szCs w:val="23"/>
        </w:rPr>
      </w:pPr>
      <w:r>
        <w:rPr>
          <w:sz w:val="23"/>
          <w:szCs w:val="23"/>
        </w:rPr>
        <w:t>Посмертные вещания преподобного Нила Ми­ роточивого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Афонского.</w:t>
      </w:r>
      <w:r>
        <w:rPr>
          <w:spacing w:val="80"/>
          <w:sz w:val="23"/>
          <w:szCs w:val="23"/>
        </w:rPr>
        <w:t xml:space="preserve"> </w:t>
      </w:r>
      <w:r>
        <w:rPr>
          <w:sz w:val="23"/>
          <w:szCs w:val="23"/>
        </w:rPr>
        <w:t>М.:</w:t>
      </w:r>
      <w:r>
        <w:rPr>
          <w:spacing w:val="40"/>
          <w:sz w:val="23"/>
          <w:szCs w:val="23"/>
        </w:rPr>
        <w:t xml:space="preserve"> </w:t>
      </w:r>
      <w:r>
        <w:rPr>
          <w:sz w:val="23"/>
          <w:szCs w:val="23"/>
        </w:rPr>
        <w:t>Апостол</w:t>
      </w:r>
      <w:r>
        <w:rPr>
          <w:spacing w:val="80"/>
          <w:sz w:val="23"/>
          <w:szCs w:val="23"/>
        </w:rPr>
        <w:t xml:space="preserve"> </w:t>
      </w:r>
      <w:r>
        <w:rPr>
          <w:sz w:val="23"/>
          <w:szCs w:val="23"/>
        </w:rPr>
        <w:t>веры,</w:t>
      </w:r>
      <w:r>
        <w:rPr>
          <w:spacing w:val="80"/>
          <w:sz w:val="23"/>
          <w:szCs w:val="23"/>
        </w:rPr>
        <w:t xml:space="preserve"> </w:t>
      </w:r>
      <w:r>
        <w:rPr>
          <w:sz w:val="23"/>
          <w:szCs w:val="23"/>
        </w:rPr>
        <w:t>2017. URL: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 xml:space="preserve">https://azbyka.ru/apokalipsis/svyatoj-nil-mirotochivyj­ </w:t>
      </w:r>
      <w:r>
        <w:rPr>
          <w:spacing w:val="-2"/>
          <w:sz w:val="23"/>
          <w:szCs w:val="23"/>
        </w:rPr>
        <w:t>i-ego-prorochestva-o-poslednikh-sudbakh-nashego-mira.</w:t>
      </w:r>
    </w:p>
    <w:p w:rsidR="00000000" w:rsidRDefault="003D5B34">
      <w:pPr>
        <w:pStyle w:val="a7"/>
        <w:numPr>
          <w:ilvl w:val="0"/>
          <w:numId w:val="1"/>
        </w:numPr>
        <w:tabs>
          <w:tab w:val="left" w:pos="855"/>
        </w:tabs>
        <w:kinsoku w:val="0"/>
        <w:overflowPunct w:val="0"/>
        <w:spacing w:before="4" w:line="252" w:lineRule="auto"/>
        <w:ind w:left="133" w:right="134" w:firstLine="229"/>
        <w:rPr>
          <w:spacing w:val="-2"/>
          <w:w w:val="105"/>
          <w:sz w:val="23"/>
          <w:szCs w:val="23"/>
        </w:rPr>
      </w:pPr>
      <w:r>
        <w:rPr>
          <w:w w:val="110"/>
          <w:sz w:val="23"/>
          <w:szCs w:val="23"/>
        </w:rPr>
        <w:t>Настольная книга свящ</w:t>
      </w:r>
      <w:r>
        <w:rPr>
          <w:w w:val="110"/>
          <w:sz w:val="23"/>
          <w:szCs w:val="23"/>
        </w:rPr>
        <w:t>еннослужителя.</w:t>
      </w:r>
      <w:r>
        <w:rPr>
          <w:spacing w:val="80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 xml:space="preserve">URL: https://azbyka.ru/otechnik/Pravoslavnoe_ </w:t>
      </w:r>
      <w:r>
        <w:rPr>
          <w:spacing w:val="-2"/>
          <w:w w:val="105"/>
          <w:sz w:val="23"/>
          <w:szCs w:val="23"/>
        </w:rPr>
        <w:t>Bogosluzhenie/nastolnaja-kniga-svjashennosluzhitelja.</w:t>
      </w:r>
    </w:p>
    <w:p w:rsidR="00000000" w:rsidRDefault="003D5B34">
      <w:pPr>
        <w:pStyle w:val="a7"/>
        <w:numPr>
          <w:ilvl w:val="0"/>
          <w:numId w:val="1"/>
        </w:numPr>
        <w:tabs>
          <w:tab w:val="left" w:pos="612"/>
        </w:tabs>
        <w:kinsoku w:val="0"/>
        <w:overflowPunct w:val="0"/>
        <w:spacing w:before="3" w:line="252" w:lineRule="auto"/>
        <w:ind w:left="129" w:right="164" w:firstLine="229"/>
        <w:rPr>
          <w:sz w:val="23"/>
          <w:szCs w:val="23"/>
        </w:rPr>
      </w:pPr>
      <w:r>
        <w:rPr>
          <w:sz w:val="23"/>
          <w:szCs w:val="23"/>
        </w:rPr>
        <w:t>Типикон. М.: Издательский совет Русской право­ славной церкви, 2002. С. 20.</w:t>
      </w:r>
    </w:p>
    <w:p w:rsidR="00000000" w:rsidRDefault="003D5B34">
      <w:pPr>
        <w:pStyle w:val="a7"/>
        <w:numPr>
          <w:ilvl w:val="0"/>
          <w:numId w:val="1"/>
        </w:numPr>
        <w:tabs>
          <w:tab w:val="left" w:pos="639"/>
        </w:tabs>
        <w:kinsoku w:val="0"/>
        <w:overflowPunct w:val="0"/>
        <w:spacing w:before="2" w:line="252" w:lineRule="auto"/>
        <w:ind w:left="131" w:right="157" w:firstLine="228"/>
        <w:rPr>
          <w:spacing w:val="-5"/>
          <w:sz w:val="23"/>
          <w:szCs w:val="23"/>
        </w:rPr>
      </w:pPr>
      <w:r>
        <w:rPr>
          <w:sz w:val="23"/>
          <w:szCs w:val="23"/>
        </w:rPr>
        <w:t>Святой Антоний Великий. Наставления. Добро­ толюбие.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М.:</w:t>
      </w:r>
      <w:r>
        <w:rPr>
          <w:spacing w:val="-11"/>
          <w:sz w:val="23"/>
          <w:szCs w:val="23"/>
        </w:rPr>
        <w:t xml:space="preserve"> </w:t>
      </w:r>
      <w:r>
        <w:rPr>
          <w:sz w:val="23"/>
          <w:szCs w:val="23"/>
        </w:rPr>
        <w:t>Сибирска</w:t>
      </w:r>
      <w:r>
        <w:rPr>
          <w:sz w:val="23"/>
          <w:szCs w:val="23"/>
        </w:rPr>
        <w:t>я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Благозвонница,</w:t>
      </w:r>
      <w:r>
        <w:rPr>
          <w:spacing w:val="-19"/>
          <w:sz w:val="23"/>
          <w:szCs w:val="23"/>
        </w:rPr>
        <w:t xml:space="preserve"> </w:t>
      </w:r>
      <w:r>
        <w:rPr>
          <w:sz w:val="23"/>
          <w:szCs w:val="23"/>
        </w:rPr>
        <w:t>2010.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Т.1.</w:t>
      </w:r>
      <w:r>
        <w:rPr>
          <w:spacing w:val="-11"/>
          <w:sz w:val="23"/>
          <w:szCs w:val="23"/>
        </w:rPr>
        <w:t xml:space="preserve"> </w:t>
      </w:r>
      <w:r>
        <w:rPr>
          <w:sz w:val="23"/>
          <w:szCs w:val="23"/>
        </w:rPr>
        <w:t>С.</w:t>
      </w:r>
      <w:r>
        <w:rPr>
          <w:spacing w:val="-11"/>
          <w:sz w:val="23"/>
          <w:szCs w:val="23"/>
        </w:rPr>
        <w:t xml:space="preserve"> </w:t>
      </w:r>
      <w:r>
        <w:rPr>
          <w:spacing w:val="-5"/>
          <w:sz w:val="23"/>
          <w:szCs w:val="23"/>
        </w:rPr>
        <w:t>22.</w:t>
      </w:r>
    </w:p>
    <w:p w:rsidR="00000000" w:rsidRDefault="003D5B34">
      <w:pPr>
        <w:pStyle w:val="a7"/>
        <w:numPr>
          <w:ilvl w:val="0"/>
          <w:numId w:val="1"/>
        </w:numPr>
        <w:tabs>
          <w:tab w:val="left" w:pos="663"/>
        </w:tabs>
        <w:kinsoku w:val="0"/>
        <w:overflowPunct w:val="0"/>
        <w:spacing w:before="2" w:line="252" w:lineRule="auto"/>
        <w:ind w:left="128" w:right="154" w:firstLine="228"/>
        <w:rPr>
          <w:w w:val="105"/>
          <w:sz w:val="23"/>
          <w:szCs w:val="23"/>
        </w:rPr>
      </w:pPr>
      <w:r>
        <w:rPr>
          <w:w w:val="105"/>
          <w:sz w:val="23"/>
          <w:szCs w:val="23"/>
        </w:rPr>
        <w:t xml:space="preserve">Старец Силуан Афонский. М.: Свято-Троицкая Сергиева Лавра, 2011. </w:t>
      </w:r>
      <w:r>
        <w:rPr>
          <w:rFonts w:ascii="Arial" w:hAnsi="Arial" w:cs="Arial"/>
          <w:w w:val="105"/>
          <w:sz w:val="20"/>
          <w:szCs w:val="20"/>
        </w:rPr>
        <w:t xml:space="preserve">С. </w:t>
      </w:r>
      <w:r>
        <w:rPr>
          <w:w w:val="105"/>
          <w:sz w:val="23"/>
          <w:szCs w:val="23"/>
        </w:rPr>
        <w:t>184.</w:t>
      </w:r>
    </w:p>
    <w:p w:rsidR="00000000" w:rsidRDefault="003D5B34">
      <w:pPr>
        <w:pStyle w:val="a7"/>
        <w:numPr>
          <w:ilvl w:val="0"/>
          <w:numId w:val="1"/>
        </w:numPr>
        <w:tabs>
          <w:tab w:val="left" w:pos="595"/>
        </w:tabs>
        <w:kinsoku w:val="0"/>
        <w:overflowPunct w:val="0"/>
        <w:spacing w:before="1" w:line="252" w:lineRule="auto"/>
        <w:ind w:left="128" w:right="168" w:firstLine="229"/>
        <w:rPr>
          <w:sz w:val="23"/>
          <w:szCs w:val="23"/>
        </w:rPr>
      </w:pPr>
      <w:r>
        <w:rPr>
          <w:sz w:val="23"/>
          <w:szCs w:val="23"/>
        </w:rPr>
        <w:t>Пролог. М.: Издательство Сретенского монастыря. Репринтное издание, 2003.</w:t>
      </w:r>
    </w:p>
    <w:p w:rsidR="00000000" w:rsidRDefault="003D5B34">
      <w:pPr>
        <w:pStyle w:val="a7"/>
        <w:numPr>
          <w:ilvl w:val="0"/>
          <w:numId w:val="1"/>
        </w:numPr>
        <w:tabs>
          <w:tab w:val="left" w:pos="653"/>
          <w:tab w:val="left" w:pos="827"/>
        </w:tabs>
        <w:kinsoku w:val="0"/>
        <w:overflowPunct w:val="0"/>
        <w:spacing w:before="2" w:line="252" w:lineRule="auto"/>
        <w:ind w:left="131" w:right="162" w:firstLine="228"/>
        <w:jc w:val="left"/>
        <w:rPr>
          <w:spacing w:val="-2"/>
          <w:w w:val="110"/>
          <w:sz w:val="23"/>
          <w:szCs w:val="23"/>
        </w:rPr>
      </w:pPr>
      <w:r>
        <w:rPr>
          <w:w w:val="110"/>
          <w:sz w:val="23"/>
          <w:szCs w:val="23"/>
        </w:rPr>
        <w:t>Исаак</w:t>
      </w:r>
      <w:r>
        <w:rPr>
          <w:spacing w:val="40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Сирин,</w:t>
      </w:r>
      <w:r>
        <w:rPr>
          <w:spacing w:val="40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прп.</w:t>
      </w:r>
      <w:r>
        <w:rPr>
          <w:spacing w:val="40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Слова</w:t>
      </w:r>
      <w:r>
        <w:rPr>
          <w:spacing w:val="40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подвижнические.</w:t>
      </w:r>
      <w:r>
        <w:rPr>
          <w:spacing w:val="29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 xml:space="preserve">- </w:t>
      </w:r>
      <w:r>
        <w:rPr>
          <w:spacing w:val="-4"/>
          <w:sz w:val="23"/>
          <w:szCs w:val="23"/>
        </w:rPr>
        <w:t>URL:</w:t>
      </w:r>
      <w:r>
        <w:rPr>
          <w:sz w:val="23"/>
          <w:szCs w:val="23"/>
        </w:rPr>
        <w:tab/>
      </w:r>
      <w:r>
        <w:rPr>
          <w:w w:val="110"/>
          <w:sz w:val="23"/>
          <w:szCs w:val="23"/>
        </w:rPr>
        <w:t>https:/ / azbyka.ru/</w:t>
      </w:r>
      <w:r>
        <w:rPr>
          <w:spacing w:val="-21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 xml:space="preserve">otechnik/lsaak_Sirin/slova­ </w:t>
      </w:r>
      <w:r>
        <w:rPr>
          <w:spacing w:val="-2"/>
          <w:w w:val="110"/>
          <w:sz w:val="23"/>
          <w:szCs w:val="23"/>
        </w:rPr>
        <w:t>podvizhnicheskie/5.</w:t>
      </w:r>
    </w:p>
    <w:p w:rsidR="00000000" w:rsidRDefault="003D5B34">
      <w:pPr>
        <w:pStyle w:val="a7"/>
        <w:numPr>
          <w:ilvl w:val="0"/>
          <w:numId w:val="1"/>
        </w:numPr>
        <w:tabs>
          <w:tab w:val="left" w:pos="735"/>
        </w:tabs>
        <w:kinsoku w:val="0"/>
        <w:overflowPunct w:val="0"/>
        <w:spacing w:before="3" w:line="252" w:lineRule="auto"/>
        <w:ind w:left="123" w:right="150" w:firstLine="226"/>
        <w:rPr>
          <w:spacing w:val="-2"/>
          <w:w w:val="105"/>
          <w:sz w:val="23"/>
          <w:szCs w:val="23"/>
        </w:rPr>
      </w:pPr>
      <w:r>
        <w:rPr>
          <w:w w:val="105"/>
          <w:sz w:val="23"/>
          <w:szCs w:val="23"/>
        </w:rPr>
        <w:t>Нил Синайский, прп. Нравственно-аскети­ ческие труды. -</w:t>
      </w:r>
      <w:r>
        <w:rPr>
          <w:spacing w:val="8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URL: https:/</w:t>
      </w:r>
      <w:r>
        <w:rPr>
          <w:spacing w:val="-16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 xml:space="preserve">/azbyka.ru/otechnik/Nil_ </w:t>
      </w:r>
      <w:r>
        <w:rPr>
          <w:spacing w:val="-2"/>
          <w:w w:val="105"/>
          <w:sz w:val="23"/>
          <w:szCs w:val="23"/>
        </w:rPr>
        <w:t>Sinajskij/о_vosmi_lukavyh_duhah/6.</w:t>
      </w:r>
    </w:p>
    <w:p w:rsidR="00000000" w:rsidRDefault="003D5B34">
      <w:pPr>
        <w:pStyle w:val="a7"/>
        <w:numPr>
          <w:ilvl w:val="0"/>
          <w:numId w:val="1"/>
        </w:numPr>
        <w:tabs>
          <w:tab w:val="left" w:pos="615"/>
        </w:tabs>
        <w:kinsoku w:val="0"/>
        <w:overflowPunct w:val="0"/>
        <w:spacing w:before="8" w:line="252" w:lineRule="auto"/>
        <w:ind w:left="124" w:right="168" w:firstLine="229"/>
        <w:rPr>
          <w:spacing w:val="-2"/>
          <w:w w:val="105"/>
          <w:sz w:val="23"/>
          <w:szCs w:val="23"/>
        </w:rPr>
      </w:pPr>
      <w:r>
        <w:rPr>
          <w:w w:val="105"/>
          <w:sz w:val="23"/>
          <w:szCs w:val="23"/>
        </w:rPr>
        <w:t>Симеон Новый Богослов. Слова. -</w:t>
      </w:r>
      <w:r>
        <w:rPr>
          <w:spacing w:val="4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 xml:space="preserve">URL: https:// </w:t>
      </w:r>
      <w:r>
        <w:rPr>
          <w:spacing w:val="-2"/>
          <w:w w:val="105"/>
          <w:sz w:val="23"/>
          <w:szCs w:val="23"/>
        </w:rPr>
        <w:t>azbyka.ru/otechnik/Simeon_Novyj_B</w:t>
      </w:r>
      <w:r>
        <w:rPr>
          <w:spacing w:val="-2"/>
          <w:w w:val="105"/>
          <w:sz w:val="23"/>
          <w:szCs w:val="23"/>
        </w:rPr>
        <w:t>ogoslov/slovo/7.</w:t>
      </w:r>
    </w:p>
    <w:p w:rsidR="00000000" w:rsidRDefault="003D5B34">
      <w:pPr>
        <w:pStyle w:val="a7"/>
        <w:numPr>
          <w:ilvl w:val="0"/>
          <w:numId w:val="1"/>
        </w:numPr>
        <w:tabs>
          <w:tab w:val="left" w:pos="691"/>
        </w:tabs>
        <w:kinsoku w:val="0"/>
        <w:overflowPunct w:val="0"/>
        <w:spacing w:line="252" w:lineRule="auto"/>
        <w:ind w:left="128" w:right="174" w:firstLine="217"/>
        <w:rPr>
          <w:sz w:val="23"/>
          <w:szCs w:val="23"/>
        </w:rPr>
      </w:pPr>
      <w:r>
        <w:rPr>
          <w:sz w:val="23"/>
          <w:szCs w:val="23"/>
        </w:rPr>
        <w:t>Пролог.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М.: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Издательство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Сретенского</w:t>
      </w:r>
      <w:r>
        <w:rPr>
          <w:spacing w:val="-9"/>
          <w:sz w:val="23"/>
          <w:szCs w:val="23"/>
        </w:rPr>
        <w:t xml:space="preserve"> </w:t>
      </w:r>
      <w:r>
        <w:rPr>
          <w:sz w:val="23"/>
          <w:szCs w:val="23"/>
        </w:rPr>
        <w:t>монастыря. Репринтное издание, 2003.</w:t>
      </w:r>
    </w:p>
    <w:p w:rsidR="00000000" w:rsidRDefault="003D5B34">
      <w:pPr>
        <w:pStyle w:val="a7"/>
        <w:numPr>
          <w:ilvl w:val="0"/>
          <w:numId w:val="1"/>
        </w:numPr>
        <w:tabs>
          <w:tab w:val="left" w:pos="691"/>
        </w:tabs>
        <w:kinsoku w:val="0"/>
        <w:overflowPunct w:val="0"/>
        <w:spacing w:line="252" w:lineRule="auto"/>
        <w:ind w:left="128" w:right="174" w:firstLine="217"/>
        <w:rPr>
          <w:sz w:val="23"/>
          <w:szCs w:val="23"/>
        </w:rPr>
        <w:sectPr w:rsidR="00000000">
          <w:headerReference w:type="even" r:id="rId167"/>
          <w:headerReference w:type="default" r:id="rId168"/>
          <w:pgSz w:w="6440" w:h="10590"/>
          <w:pgMar w:top="140" w:right="260" w:bottom="280" w:left="300" w:header="0" w:footer="0" w:gutter="0"/>
          <w:cols w:space="720"/>
          <w:noEndnote/>
        </w:sectPr>
      </w:pPr>
    </w:p>
    <w:p w:rsidR="00000000" w:rsidRDefault="00593FDB">
      <w:pPr>
        <w:pStyle w:val="a3"/>
        <w:kinsoku w:val="0"/>
        <w:overflowPunct w:val="0"/>
        <w:spacing w:before="65"/>
        <w:ind w:left="132" w:right="160"/>
        <w:jc w:val="right"/>
        <w:rPr>
          <w:spacing w:val="-5"/>
          <w:w w:val="105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7696" behindDoc="0" locked="0" layoutInCell="0" allowOverlap="1">
                <wp:simplePos x="0" y="0"/>
                <wp:positionH relativeFrom="page">
                  <wp:posOffset>268605</wp:posOffset>
                </wp:positionH>
                <wp:positionV relativeFrom="paragraph">
                  <wp:posOffset>220345</wp:posOffset>
                </wp:positionV>
                <wp:extent cx="3553460" cy="635"/>
                <wp:effectExtent l="0" t="0" r="0" b="0"/>
                <wp:wrapTopAndBottom/>
                <wp:docPr id="247" name="Freeform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3460" cy="635"/>
                        </a:xfrm>
                        <a:custGeom>
                          <a:avLst/>
                          <a:gdLst>
                            <a:gd name="T0" fmla="*/ 0 w 5596"/>
                            <a:gd name="T1" fmla="*/ 0 h 1"/>
                            <a:gd name="T2" fmla="*/ 5595 w 5596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96" h="1">
                              <a:moveTo>
                                <a:pt x="0" y="0"/>
                              </a:moveTo>
                              <a:lnTo>
                                <a:pt x="5595" y="0"/>
                              </a:lnTo>
                            </a:path>
                          </a:pathLst>
                        </a:custGeom>
                        <a:noFill/>
                        <a:ln w="61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90A2C80" id="Freeform 253" o:spid="_x0000_s1026" style="position:absolute;z-index: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.15pt,17.35pt,300.9pt,17.35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" o:allowincell="f" filled="f" strokeweight=".16947mm">
                <v:path arrowok="t" o:connecttype="custom" o:connectlocs="0,0;3552825,0" o:connectangles="0,0"/>
                <w10:wrap type="topAndBottom" anchorx="page"/>
              </v:polyline>
            </w:pict>
          </mc:Fallback>
        </mc:AlternateContent>
      </w:r>
      <w:bookmarkStart w:id="27" w:name="Примечания"/>
      <w:bookmarkEnd w:id="27"/>
      <w:r w:rsidR="003D5B34">
        <w:rPr>
          <w:spacing w:val="-5"/>
          <w:w w:val="105"/>
          <w:sz w:val="20"/>
          <w:szCs w:val="20"/>
        </w:rPr>
        <w:t>237</w:t>
      </w:r>
    </w:p>
    <w:p w:rsidR="00000000" w:rsidRDefault="003D5B34">
      <w:pPr>
        <w:pStyle w:val="a3"/>
        <w:kinsoku w:val="0"/>
        <w:overflowPunct w:val="0"/>
        <w:jc w:val="left"/>
        <w:rPr>
          <w:sz w:val="12"/>
          <w:szCs w:val="12"/>
        </w:rPr>
      </w:pPr>
    </w:p>
    <w:p w:rsidR="00000000" w:rsidRDefault="003D5B34">
      <w:pPr>
        <w:pStyle w:val="4"/>
        <w:kinsoku w:val="0"/>
        <w:overflowPunct w:val="0"/>
        <w:spacing w:before="90"/>
        <w:ind w:right="275"/>
        <w:rPr>
          <w:spacing w:val="-2"/>
        </w:rPr>
      </w:pPr>
      <w:r>
        <w:rPr>
          <w:spacing w:val="-2"/>
        </w:rPr>
        <w:t>Примечания</w:t>
      </w:r>
    </w:p>
    <w:p w:rsidR="00000000" w:rsidRDefault="003D5B34">
      <w:pPr>
        <w:pStyle w:val="a3"/>
        <w:kinsoku w:val="0"/>
        <w:overflowPunct w:val="0"/>
        <w:spacing w:before="2"/>
        <w:jc w:val="left"/>
        <w:rPr>
          <w:b/>
          <w:bCs/>
          <w:sz w:val="24"/>
          <w:szCs w:val="24"/>
        </w:rPr>
      </w:pPr>
    </w:p>
    <w:p w:rsidR="00000000" w:rsidRDefault="003D5B34">
      <w:pPr>
        <w:pStyle w:val="a7"/>
        <w:numPr>
          <w:ilvl w:val="0"/>
          <w:numId w:val="2"/>
        </w:numPr>
        <w:tabs>
          <w:tab w:val="left" w:pos="659"/>
        </w:tabs>
        <w:kinsoku w:val="0"/>
        <w:overflowPunct w:val="0"/>
        <w:ind w:right="165" w:hanging="243"/>
        <w:rPr>
          <w:sz w:val="21"/>
          <w:szCs w:val="21"/>
        </w:rPr>
      </w:pPr>
      <w:r>
        <w:rPr>
          <w:sz w:val="21"/>
          <w:szCs w:val="21"/>
        </w:rPr>
        <w:t>Фонд Горбачёва (филиал в</w:t>
      </w:r>
      <w:r>
        <w:rPr>
          <w:spacing w:val="-8"/>
          <w:sz w:val="21"/>
          <w:szCs w:val="21"/>
        </w:rPr>
        <w:t xml:space="preserve"> </w:t>
      </w:r>
      <w:r>
        <w:rPr>
          <w:sz w:val="21"/>
          <w:szCs w:val="21"/>
        </w:rPr>
        <w:t>США) разрабатывал проект создания Организации объединённых религий (ООР) на</w:t>
      </w:r>
      <w:r>
        <w:rPr>
          <w:sz w:val="21"/>
          <w:szCs w:val="21"/>
        </w:rPr>
        <w:t>ряду</w:t>
      </w:r>
      <w:r>
        <w:rPr>
          <w:spacing w:val="40"/>
          <w:sz w:val="21"/>
          <w:szCs w:val="21"/>
        </w:rPr>
        <w:t xml:space="preserve"> </w:t>
      </w:r>
      <w:r>
        <w:rPr>
          <w:sz w:val="21"/>
          <w:szCs w:val="21"/>
        </w:rPr>
        <w:t>с</w:t>
      </w:r>
      <w:r>
        <w:rPr>
          <w:spacing w:val="40"/>
          <w:sz w:val="21"/>
          <w:szCs w:val="21"/>
        </w:rPr>
        <w:t xml:space="preserve"> </w:t>
      </w:r>
      <w:r>
        <w:rPr>
          <w:sz w:val="21"/>
          <w:szCs w:val="21"/>
        </w:rPr>
        <w:t>иерархами</w:t>
      </w:r>
      <w:r>
        <w:rPr>
          <w:spacing w:val="40"/>
          <w:sz w:val="21"/>
          <w:szCs w:val="21"/>
        </w:rPr>
        <w:t xml:space="preserve"> </w:t>
      </w:r>
      <w:r>
        <w:rPr>
          <w:sz w:val="21"/>
          <w:szCs w:val="21"/>
        </w:rPr>
        <w:t>Епископальной</w:t>
      </w:r>
      <w:r>
        <w:rPr>
          <w:spacing w:val="40"/>
          <w:sz w:val="21"/>
          <w:szCs w:val="21"/>
        </w:rPr>
        <w:t xml:space="preserve"> </w:t>
      </w:r>
      <w:r>
        <w:rPr>
          <w:sz w:val="21"/>
          <w:szCs w:val="21"/>
        </w:rPr>
        <w:t>Церкви</w:t>
      </w:r>
      <w:r>
        <w:rPr>
          <w:spacing w:val="40"/>
          <w:sz w:val="21"/>
          <w:szCs w:val="21"/>
        </w:rPr>
        <w:t xml:space="preserve"> </w:t>
      </w:r>
      <w:r>
        <w:rPr>
          <w:sz w:val="21"/>
          <w:szCs w:val="21"/>
        </w:rPr>
        <w:t>США</w:t>
      </w:r>
      <w:r>
        <w:rPr>
          <w:spacing w:val="40"/>
          <w:sz w:val="21"/>
          <w:szCs w:val="21"/>
        </w:rPr>
        <w:t xml:space="preserve"> </w:t>
      </w:r>
      <w:r>
        <w:rPr>
          <w:sz w:val="21"/>
          <w:szCs w:val="21"/>
        </w:rPr>
        <w:t>и</w:t>
      </w:r>
    </w:p>
    <w:p w:rsidR="00000000" w:rsidRDefault="003D5B34">
      <w:pPr>
        <w:pStyle w:val="a3"/>
        <w:kinsoku w:val="0"/>
        <w:overflowPunct w:val="0"/>
        <w:spacing w:before="1"/>
        <w:ind w:left="682" w:right="171"/>
        <w:rPr>
          <w:sz w:val="21"/>
          <w:szCs w:val="21"/>
        </w:rPr>
      </w:pPr>
      <w:r>
        <w:rPr>
          <w:sz w:val="21"/>
          <w:szCs w:val="21"/>
        </w:rPr>
        <w:t>«Всемирной конференцией религий и мира» (ВКРМ). ООР размещается в непосредственной близости от ре­ зиденции «Горбачёв-Фонд» в Сан-Франциско.</w:t>
      </w:r>
    </w:p>
    <w:p w:rsidR="00000000" w:rsidRDefault="003D5B34">
      <w:pPr>
        <w:pStyle w:val="a7"/>
        <w:numPr>
          <w:ilvl w:val="0"/>
          <w:numId w:val="2"/>
        </w:numPr>
        <w:tabs>
          <w:tab w:val="left" w:pos="678"/>
        </w:tabs>
        <w:kinsoku w:val="0"/>
        <w:overflowPunct w:val="0"/>
        <w:spacing w:before="6" w:line="242" w:lineRule="auto"/>
        <w:ind w:left="668" w:right="171" w:hanging="224"/>
        <w:rPr>
          <w:spacing w:val="-2"/>
          <w:sz w:val="21"/>
          <w:szCs w:val="21"/>
        </w:rPr>
      </w:pPr>
      <w:r>
        <w:rPr>
          <w:sz w:val="21"/>
          <w:szCs w:val="21"/>
        </w:rPr>
        <w:t>Диакон Николай Антиохиец -</w:t>
      </w:r>
      <w:r>
        <w:rPr>
          <w:spacing w:val="40"/>
          <w:sz w:val="21"/>
          <w:szCs w:val="21"/>
        </w:rPr>
        <w:t xml:space="preserve"> </w:t>
      </w:r>
      <w:r>
        <w:rPr>
          <w:sz w:val="21"/>
          <w:szCs w:val="21"/>
        </w:rPr>
        <w:t xml:space="preserve">один из первых семи диаконов, обращенный из </w:t>
      </w:r>
      <w:r>
        <w:rPr>
          <w:sz w:val="21"/>
          <w:szCs w:val="21"/>
        </w:rPr>
        <w:t xml:space="preserve">язычников, основатель древней ереси николаитов. Николаиты проповедовали компромис с язычеством и вели полуязыческий образ жизни, «побеждая» чувственность через удовлет­ ворение чувственных страстей. Свидетельства о без­ нравственной жизни николаитов можно </w:t>
      </w:r>
      <w:r>
        <w:rPr>
          <w:sz w:val="21"/>
          <w:szCs w:val="21"/>
        </w:rPr>
        <w:t xml:space="preserve">найти у св. Иринея Лионского, Тертуллиана, Климента Алексан­ </w:t>
      </w:r>
      <w:r>
        <w:rPr>
          <w:spacing w:val="-2"/>
          <w:sz w:val="21"/>
          <w:szCs w:val="21"/>
        </w:rPr>
        <w:t>дрийского.</w:t>
      </w:r>
    </w:p>
    <w:p w:rsidR="00000000" w:rsidRDefault="003D5B34">
      <w:pPr>
        <w:pStyle w:val="a7"/>
        <w:numPr>
          <w:ilvl w:val="0"/>
          <w:numId w:val="2"/>
        </w:numPr>
        <w:tabs>
          <w:tab w:val="left" w:pos="673"/>
        </w:tabs>
        <w:kinsoku w:val="0"/>
        <w:overflowPunct w:val="0"/>
        <w:spacing w:line="242" w:lineRule="auto"/>
        <w:ind w:left="665" w:right="169" w:hanging="234"/>
        <w:rPr>
          <w:w w:val="105"/>
          <w:sz w:val="21"/>
          <w:szCs w:val="21"/>
        </w:rPr>
      </w:pPr>
      <w:r>
        <w:rPr>
          <w:w w:val="105"/>
          <w:sz w:val="21"/>
          <w:szCs w:val="21"/>
        </w:rPr>
        <w:t>Село Псху</w:t>
      </w:r>
      <w:r>
        <w:rPr>
          <w:spacing w:val="-6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было захвачено Русской армией у</w:t>
      </w:r>
      <w:r>
        <w:rPr>
          <w:spacing w:val="-7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 xml:space="preserve">незави­ </w:t>
      </w:r>
      <w:r>
        <w:rPr>
          <w:sz w:val="21"/>
          <w:szCs w:val="21"/>
        </w:rPr>
        <w:t>симого воинственного абхазского племени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в</w:t>
      </w:r>
      <w:r>
        <w:rPr>
          <w:spacing w:val="-9"/>
          <w:sz w:val="21"/>
          <w:szCs w:val="21"/>
        </w:rPr>
        <w:t xml:space="preserve"> </w:t>
      </w:r>
      <w:r>
        <w:rPr>
          <w:sz w:val="21"/>
          <w:szCs w:val="21"/>
        </w:rPr>
        <w:t>июле</w:t>
      </w:r>
      <w:r>
        <w:rPr>
          <w:spacing w:val="-13"/>
          <w:sz w:val="21"/>
          <w:szCs w:val="21"/>
        </w:rPr>
        <w:t xml:space="preserve"> </w:t>
      </w:r>
      <w:r>
        <w:rPr>
          <w:sz w:val="21"/>
          <w:szCs w:val="21"/>
        </w:rPr>
        <w:t xml:space="preserve">1864 </w:t>
      </w:r>
      <w:r>
        <w:rPr>
          <w:w w:val="105"/>
          <w:sz w:val="21"/>
          <w:szCs w:val="21"/>
        </w:rPr>
        <w:t>года.</w:t>
      </w:r>
      <w:r>
        <w:rPr>
          <w:spacing w:val="-1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Тогда</w:t>
      </w:r>
      <w:r>
        <w:rPr>
          <w:spacing w:val="-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это</w:t>
      </w:r>
      <w:r>
        <w:rPr>
          <w:spacing w:val="-1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было</w:t>
      </w:r>
      <w:r>
        <w:rPr>
          <w:spacing w:val="-1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большое</w:t>
      </w:r>
      <w:r>
        <w:rPr>
          <w:spacing w:val="-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поселение</w:t>
      </w:r>
      <w:r>
        <w:rPr>
          <w:spacing w:val="-1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-</w:t>
      </w:r>
      <w:r>
        <w:rPr>
          <w:spacing w:val="8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около</w:t>
      </w:r>
      <w:r>
        <w:rPr>
          <w:spacing w:val="-7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 xml:space="preserve">600 </w:t>
      </w:r>
      <w:r>
        <w:rPr>
          <w:sz w:val="21"/>
          <w:szCs w:val="21"/>
        </w:rPr>
        <w:t>дворов. Оставшиеся в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живых абха</w:t>
      </w:r>
      <w:r>
        <w:rPr>
          <w:sz w:val="21"/>
          <w:szCs w:val="21"/>
        </w:rPr>
        <w:t>зы сожгли свои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дома и</w:t>
      </w:r>
      <w:r>
        <w:rPr>
          <w:spacing w:val="-9"/>
          <w:sz w:val="21"/>
          <w:szCs w:val="21"/>
        </w:rPr>
        <w:t xml:space="preserve"> </w:t>
      </w:r>
      <w:r>
        <w:rPr>
          <w:sz w:val="21"/>
          <w:szCs w:val="21"/>
        </w:rPr>
        <w:t>ушли.</w:t>
      </w:r>
      <w:r>
        <w:rPr>
          <w:spacing w:val="-8"/>
          <w:sz w:val="21"/>
          <w:szCs w:val="21"/>
        </w:rPr>
        <w:t xml:space="preserve"> </w:t>
      </w:r>
      <w:r>
        <w:rPr>
          <w:sz w:val="21"/>
          <w:szCs w:val="21"/>
        </w:rPr>
        <w:t>Двадцать лет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в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Псху</w:t>
      </w:r>
      <w:r>
        <w:rPr>
          <w:spacing w:val="-12"/>
          <w:sz w:val="21"/>
          <w:szCs w:val="21"/>
        </w:rPr>
        <w:t xml:space="preserve"> </w:t>
      </w:r>
      <w:r>
        <w:rPr>
          <w:sz w:val="21"/>
          <w:szCs w:val="21"/>
        </w:rPr>
        <w:t xml:space="preserve">стоял русский гарнизон. В </w:t>
      </w:r>
      <w:r>
        <w:rPr>
          <w:w w:val="105"/>
          <w:sz w:val="21"/>
          <w:szCs w:val="21"/>
        </w:rPr>
        <w:t>1905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году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селение</w:t>
      </w:r>
      <w:r>
        <w:rPr>
          <w:spacing w:val="-1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стали</w:t>
      </w:r>
      <w:r>
        <w:rPr>
          <w:spacing w:val="-1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заселять</w:t>
      </w:r>
      <w:r>
        <w:rPr>
          <w:spacing w:val="-1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беглые</w:t>
      </w:r>
      <w:r>
        <w:rPr>
          <w:spacing w:val="-8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русские</w:t>
      </w:r>
      <w:r>
        <w:rPr>
          <w:spacing w:val="-9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 xml:space="preserve">кре­ </w:t>
      </w:r>
      <w:r>
        <w:rPr>
          <w:sz w:val="21"/>
          <w:szCs w:val="21"/>
        </w:rPr>
        <w:t>стьяне. Ещё</w:t>
      </w:r>
      <w:r>
        <w:rPr>
          <w:spacing w:val="-13"/>
          <w:sz w:val="21"/>
          <w:szCs w:val="21"/>
        </w:rPr>
        <w:t xml:space="preserve"> </w:t>
      </w:r>
      <w:r>
        <w:rPr>
          <w:sz w:val="21"/>
          <w:szCs w:val="21"/>
        </w:rPr>
        <w:t>до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 xml:space="preserve">революции настоятель Ново-Афонского </w:t>
      </w:r>
      <w:r>
        <w:rPr>
          <w:w w:val="105"/>
          <w:sz w:val="21"/>
          <w:szCs w:val="21"/>
        </w:rPr>
        <w:t>монастыря отец Иерон открьm подворье в Псху, где местные жители с большой любо</w:t>
      </w:r>
      <w:r>
        <w:rPr>
          <w:w w:val="105"/>
          <w:sz w:val="21"/>
          <w:szCs w:val="21"/>
        </w:rPr>
        <w:t>вью относились к монашествующим. Поэтому после революции сюда устремились монахи закрытых монастырей -</w:t>
      </w:r>
      <w:r>
        <w:rPr>
          <w:spacing w:val="4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 xml:space="preserve">Ново­ Афонского, Втора-Афонского, Михаила-Афонской </w:t>
      </w:r>
      <w:r>
        <w:rPr>
          <w:sz w:val="21"/>
          <w:szCs w:val="21"/>
        </w:rPr>
        <w:t>пустыни</w:t>
      </w:r>
      <w:r>
        <w:rPr>
          <w:spacing w:val="-11"/>
          <w:sz w:val="21"/>
          <w:szCs w:val="21"/>
        </w:rPr>
        <w:t xml:space="preserve"> </w:t>
      </w:r>
      <w:r>
        <w:rPr>
          <w:sz w:val="21"/>
          <w:szCs w:val="21"/>
        </w:rPr>
        <w:t>и</w:t>
      </w:r>
      <w:r>
        <w:rPr>
          <w:spacing w:val="-14"/>
          <w:sz w:val="21"/>
          <w:szCs w:val="21"/>
        </w:rPr>
        <w:t xml:space="preserve"> </w:t>
      </w:r>
      <w:r>
        <w:rPr>
          <w:sz w:val="21"/>
          <w:szCs w:val="21"/>
        </w:rPr>
        <w:t>других русских</w:t>
      </w:r>
      <w:r>
        <w:rPr>
          <w:spacing w:val="-9"/>
          <w:sz w:val="21"/>
          <w:szCs w:val="21"/>
        </w:rPr>
        <w:t xml:space="preserve"> </w:t>
      </w:r>
      <w:r>
        <w:rPr>
          <w:sz w:val="21"/>
          <w:szCs w:val="21"/>
        </w:rPr>
        <w:t>обителей. Иноки</w:t>
      </w:r>
      <w:r>
        <w:rPr>
          <w:spacing w:val="-3"/>
          <w:sz w:val="21"/>
          <w:szCs w:val="21"/>
        </w:rPr>
        <w:t xml:space="preserve"> </w:t>
      </w:r>
      <w:r>
        <w:rPr>
          <w:sz w:val="21"/>
          <w:szCs w:val="21"/>
        </w:rPr>
        <w:t>также</w:t>
      </w:r>
      <w:r>
        <w:rPr>
          <w:spacing w:val="-7"/>
          <w:sz w:val="21"/>
          <w:szCs w:val="21"/>
        </w:rPr>
        <w:t xml:space="preserve"> </w:t>
      </w:r>
      <w:r>
        <w:rPr>
          <w:sz w:val="21"/>
          <w:szCs w:val="21"/>
        </w:rPr>
        <w:t>жили в</w:t>
      </w:r>
      <w:r>
        <w:rPr>
          <w:spacing w:val="-8"/>
          <w:sz w:val="21"/>
          <w:szCs w:val="21"/>
        </w:rPr>
        <w:t xml:space="preserve"> </w:t>
      </w:r>
      <w:r>
        <w:rPr>
          <w:sz w:val="21"/>
          <w:szCs w:val="21"/>
        </w:rPr>
        <w:t>ущельях вокруг</w:t>
      </w:r>
      <w:r>
        <w:rPr>
          <w:spacing w:val="-5"/>
          <w:sz w:val="21"/>
          <w:szCs w:val="21"/>
        </w:rPr>
        <w:t xml:space="preserve"> </w:t>
      </w:r>
      <w:r>
        <w:rPr>
          <w:sz w:val="21"/>
          <w:szCs w:val="21"/>
        </w:rPr>
        <w:t>озера Рица, по</w:t>
      </w:r>
      <w:r>
        <w:rPr>
          <w:spacing w:val="-5"/>
          <w:sz w:val="21"/>
          <w:szCs w:val="21"/>
        </w:rPr>
        <w:t xml:space="preserve"> </w:t>
      </w:r>
      <w:r>
        <w:rPr>
          <w:sz w:val="21"/>
          <w:szCs w:val="21"/>
        </w:rPr>
        <w:t>течению реки Бзыбь</w:t>
      </w:r>
      <w:r>
        <w:rPr>
          <w:sz w:val="21"/>
          <w:szCs w:val="21"/>
        </w:rPr>
        <w:t xml:space="preserve"> и </w:t>
      </w:r>
      <w:r>
        <w:rPr>
          <w:w w:val="105"/>
          <w:sz w:val="21"/>
          <w:szCs w:val="21"/>
        </w:rPr>
        <w:t>её</w:t>
      </w:r>
      <w:r>
        <w:rPr>
          <w:spacing w:val="-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притокам, в</w:t>
      </w:r>
      <w:r>
        <w:rPr>
          <w:spacing w:val="-16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долине Ахея и</w:t>
      </w:r>
      <w:r>
        <w:rPr>
          <w:spacing w:val="-1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других.</w:t>
      </w:r>
    </w:p>
    <w:p w:rsidR="00000000" w:rsidRDefault="003D5B34">
      <w:pPr>
        <w:pStyle w:val="a3"/>
        <w:kinsoku w:val="0"/>
        <w:overflowPunct w:val="0"/>
        <w:ind w:left="666" w:right="184" w:firstLine="5"/>
        <w:rPr>
          <w:w w:val="105"/>
          <w:sz w:val="21"/>
          <w:szCs w:val="21"/>
        </w:rPr>
      </w:pPr>
      <w:r>
        <w:rPr>
          <w:sz w:val="21"/>
          <w:szCs w:val="21"/>
        </w:rPr>
        <w:t>По</w:t>
      </w:r>
      <w:r>
        <w:rPr>
          <w:spacing w:val="-7"/>
          <w:sz w:val="21"/>
          <w:szCs w:val="21"/>
        </w:rPr>
        <w:t xml:space="preserve"> </w:t>
      </w:r>
      <w:r>
        <w:rPr>
          <w:sz w:val="21"/>
          <w:szCs w:val="21"/>
        </w:rPr>
        <w:t>сведениям ОГПУ, к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началу</w:t>
      </w:r>
      <w:r>
        <w:rPr>
          <w:spacing w:val="-6"/>
          <w:sz w:val="21"/>
          <w:szCs w:val="21"/>
        </w:rPr>
        <w:t xml:space="preserve"> </w:t>
      </w:r>
      <w:r>
        <w:rPr>
          <w:sz w:val="20"/>
          <w:szCs w:val="20"/>
        </w:rPr>
        <w:t>1927</w:t>
      </w:r>
      <w:r>
        <w:rPr>
          <w:spacing w:val="-3"/>
          <w:sz w:val="20"/>
          <w:szCs w:val="20"/>
        </w:rPr>
        <w:t xml:space="preserve"> </w:t>
      </w:r>
      <w:r>
        <w:rPr>
          <w:sz w:val="21"/>
          <w:szCs w:val="21"/>
        </w:rPr>
        <w:t>года в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 xml:space="preserve">районе Псху </w:t>
      </w:r>
      <w:r>
        <w:rPr>
          <w:w w:val="105"/>
          <w:sz w:val="21"/>
          <w:szCs w:val="21"/>
        </w:rPr>
        <w:t>и</w:t>
      </w:r>
      <w:r>
        <w:rPr>
          <w:spacing w:val="-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озера Рица насчитывалось до</w:t>
      </w:r>
      <w:r>
        <w:rPr>
          <w:spacing w:val="-5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 xml:space="preserve">четырёхсот монахов. Здесь было немало иноков, которые вернулись на </w:t>
      </w:r>
      <w:r>
        <w:rPr>
          <w:sz w:val="21"/>
          <w:szCs w:val="21"/>
        </w:rPr>
        <w:t>Родину</w:t>
      </w:r>
      <w:r>
        <w:rPr>
          <w:spacing w:val="-14"/>
          <w:sz w:val="21"/>
          <w:szCs w:val="21"/>
        </w:rPr>
        <w:t xml:space="preserve"> </w:t>
      </w:r>
      <w:r>
        <w:rPr>
          <w:sz w:val="21"/>
          <w:szCs w:val="21"/>
        </w:rPr>
        <w:t>с</w:t>
      </w:r>
      <w:r>
        <w:rPr>
          <w:spacing w:val="-13"/>
          <w:sz w:val="21"/>
          <w:szCs w:val="21"/>
        </w:rPr>
        <w:t xml:space="preserve"> </w:t>
      </w:r>
      <w:r>
        <w:rPr>
          <w:sz w:val="21"/>
          <w:szCs w:val="21"/>
        </w:rPr>
        <w:t>Афона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перед</w:t>
      </w:r>
      <w:r>
        <w:rPr>
          <w:spacing w:val="-10"/>
          <w:sz w:val="21"/>
          <w:szCs w:val="21"/>
        </w:rPr>
        <w:t xml:space="preserve"> </w:t>
      </w:r>
      <w:r>
        <w:rPr>
          <w:sz w:val="21"/>
          <w:szCs w:val="21"/>
        </w:rPr>
        <w:t>началом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Первой</w:t>
      </w:r>
      <w:r>
        <w:rPr>
          <w:spacing w:val="-9"/>
          <w:sz w:val="21"/>
          <w:szCs w:val="21"/>
        </w:rPr>
        <w:t xml:space="preserve"> </w:t>
      </w:r>
      <w:r>
        <w:rPr>
          <w:sz w:val="21"/>
          <w:szCs w:val="21"/>
        </w:rPr>
        <w:t xml:space="preserve">мировой войны. </w:t>
      </w:r>
      <w:r>
        <w:rPr>
          <w:spacing w:val="-2"/>
          <w:w w:val="105"/>
          <w:sz w:val="21"/>
          <w:szCs w:val="21"/>
        </w:rPr>
        <w:t>За</w:t>
      </w:r>
      <w:r>
        <w:rPr>
          <w:spacing w:val="-12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зиму</w:t>
      </w:r>
      <w:r>
        <w:rPr>
          <w:spacing w:val="-12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0"/>
          <w:szCs w:val="20"/>
        </w:rPr>
        <w:t>1929-1930</w:t>
      </w:r>
      <w:r>
        <w:rPr>
          <w:spacing w:val="-3"/>
          <w:w w:val="105"/>
          <w:sz w:val="20"/>
          <w:szCs w:val="20"/>
        </w:rPr>
        <w:t xml:space="preserve"> </w:t>
      </w:r>
      <w:r>
        <w:rPr>
          <w:spacing w:val="-2"/>
          <w:w w:val="105"/>
          <w:sz w:val="21"/>
          <w:szCs w:val="21"/>
        </w:rPr>
        <w:t>годов</w:t>
      </w:r>
      <w:r>
        <w:rPr>
          <w:spacing w:val="-6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в</w:t>
      </w:r>
      <w:r>
        <w:rPr>
          <w:spacing w:val="-12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Псху</w:t>
      </w:r>
      <w:r>
        <w:rPr>
          <w:spacing w:val="-12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обновилось около</w:t>
      </w:r>
      <w:r>
        <w:rPr>
          <w:spacing w:val="-12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 xml:space="preserve">две­ </w:t>
      </w:r>
      <w:r>
        <w:rPr>
          <w:w w:val="105"/>
          <w:sz w:val="21"/>
          <w:szCs w:val="21"/>
        </w:rPr>
        <w:t>надцати икон. Отмечены неоднократные случаи ис­ целений от тяжких болезней. После того как органы</w:t>
      </w:r>
    </w:p>
    <w:p w:rsidR="00000000" w:rsidRDefault="003D5B34">
      <w:pPr>
        <w:pStyle w:val="a3"/>
        <w:kinsoku w:val="0"/>
        <w:overflowPunct w:val="0"/>
        <w:ind w:left="666" w:right="184" w:firstLine="5"/>
        <w:rPr>
          <w:w w:val="105"/>
          <w:sz w:val="21"/>
          <w:szCs w:val="21"/>
        </w:rPr>
        <w:sectPr w:rsidR="00000000">
          <w:headerReference w:type="even" r:id="rId169"/>
          <w:headerReference w:type="default" r:id="rId170"/>
          <w:pgSz w:w="6440" w:h="10590"/>
          <w:pgMar w:top="160" w:right="260" w:bottom="0" w:left="300" w:header="0" w:footer="0" w:gutter="0"/>
          <w:cols w:space="720"/>
          <w:noEndnote/>
        </w:sectPr>
      </w:pPr>
    </w:p>
    <w:p w:rsidR="00000000" w:rsidRDefault="00593FDB">
      <w:pPr>
        <w:pStyle w:val="a3"/>
        <w:tabs>
          <w:tab w:val="left" w:pos="3999"/>
        </w:tabs>
        <w:kinsoku w:val="0"/>
        <w:overflowPunct w:val="0"/>
        <w:spacing w:before="70"/>
        <w:ind w:left="128"/>
        <w:jc w:val="left"/>
        <w:rPr>
          <w:spacing w:val="-2"/>
          <w:sz w:val="21"/>
          <w:szCs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8720" behindDoc="0" locked="0" layoutInCell="0" allowOverlap="1">
                <wp:simplePos x="0" y="0"/>
                <wp:positionH relativeFrom="page">
                  <wp:posOffset>268605</wp:posOffset>
                </wp:positionH>
                <wp:positionV relativeFrom="paragraph">
                  <wp:posOffset>232410</wp:posOffset>
                </wp:positionV>
                <wp:extent cx="3553460" cy="635"/>
                <wp:effectExtent l="0" t="0" r="0" b="0"/>
                <wp:wrapTopAndBottom/>
                <wp:docPr id="246" name="Freeform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3460" cy="635"/>
                        </a:xfrm>
                        <a:custGeom>
                          <a:avLst/>
                          <a:gdLst>
                            <a:gd name="T0" fmla="*/ 0 w 5596"/>
                            <a:gd name="T1" fmla="*/ 0 h 1"/>
                            <a:gd name="T2" fmla="*/ 5595 w 5596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96" h="1">
                              <a:moveTo>
                                <a:pt x="0" y="0"/>
                              </a:moveTo>
                              <a:lnTo>
                                <a:pt x="5595" y="0"/>
                              </a:lnTo>
                            </a:path>
                          </a:pathLst>
                        </a:custGeom>
                        <a:noFill/>
                        <a:ln w="61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99BADAC" id="Freeform 254" o:spid="_x0000_s1026" style="position:absolute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.15pt,18.3pt,300.9pt,18.3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" o:allowincell="f" filled="f" strokeweight=".16947mm">
                <v:path arrowok="t" o:connecttype="custom" o:connectlocs="0,0;3552825,0" o:connectangles="0,0"/>
                <w10:wrap type="topAndBottom" anchorx="page"/>
              </v:polyline>
            </w:pict>
          </mc:Fallback>
        </mc:AlternateContent>
      </w:r>
      <w:r w:rsidR="003D5B34">
        <w:rPr>
          <w:spacing w:val="-5"/>
          <w:sz w:val="21"/>
          <w:szCs w:val="21"/>
        </w:rPr>
        <w:t>238</w:t>
      </w:r>
      <w:r w:rsidR="003D5B34">
        <w:rPr>
          <w:sz w:val="21"/>
          <w:szCs w:val="21"/>
        </w:rPr>
        <w:tab/>
        <w:t>Слова</w:t>
      </w:r>
      <w:r w:rsidR="003D5B34">
        <w:rPr>
          <w:spacing w:val="-1"/>
          <w:sz w:val="21"/>
          <w:szCs w:val="21"/>
        </w:rPr>
        <w:t xml:space="preserve"> </w:t>
      </w:r>
      <w:r w:rsidR="003D5B34">
        <w:rPr>
          <w:spacing w:val="-2"/>
          <w:sz w:val="21"/>
          <w:szCs w:val="21"/>
        </w:rPr>
        <w:t>пустынника</w:t>
      </w:r>
    </w:p>
    <w:p w:rsidR="00000000" w:rsidRDefault="003D5B34">
      <w:pPr>
        <w:pStyle w:val="a3"/>
        <w:kinsoku w:val="0"/>
        <w:overflowPunct w:val="0"/>
        <w:spacing w:before="6"/>
        <w:jc w:val="left"/>
        <w:rPr>
          <w:sz w:val="20"/>
          <w:szCs w:val="20"/>
        </w:rPr>
      </w:pPr>
    </w:p>
    <w:p w:rsidR="00000000" w:rsidRDefault="003D5B34">
      <w:pPr>
        <w:pStyle w:val="a3"/>
        <w:kinsoku w:val="0"/>
        <w:overflowPunct w:val="0"/>
        <w:spacing w:line="242" w:lineRule="auto"/>
        <w:ind w:left="687" w:right="162" w:firstLine="4"/>
        <w:rPr>
          <w:w w:val="105"/>
          <w:sz w:val="21"/>
          <w:szCs w:val="21"/>
        </w:rPr>
      </w:pPr>
      <w:r>
        <w:rPr>
          <w:spacing w:val="-2"/>
          <w:sz w:val="21"/>
          <w:szCs w:val="21"/>
        </w:rPr>
        <w:t>ОГПУ</w:t>
      </w:r>
      <w:r>
        <w:rPr>
          <w:spacing w:val="-12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с</w:t>
      </w:r>
      <w:r>
        <w:rPr>
          <w:spacing w:val="-11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помощью</w:t>
      </w:r>
      <w:r>
        <w:rPr>
          <w:spacing w:val="-11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засланной</w:t>
      </w:r>
      <w:r>
        <w:rPr>
          <w:spacing w:val="-11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агентуры</w:t>
      </w:r>
      <w:r>
        <w:rPr>
          <w:spacing w:val="6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собрали</w:t>
      </w:r>
      <w:r>
        <w:rPr>
          <w:spacing w:val="-4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 xml:space="preserve">сведения </w:t>
      </w:r>
      <w:r>
        <w:rPr>
          <w:spacing w:val="-2"/>
          <w:w w:val="105"/>
          <w:sz w:val="21"/>
          <w:szCs w:val="21"/>
        </w:rPr>
        <w:t>о</w:t>
      </w:r>
      <w:r>
        <w:rPr>
          <w:spacing w:val="-12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монахах,</w:t>
      </w:r>
      <w:r>
        <w:rPr>
          <w:spacing w:val="-11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20</w:t>
      </w:r>
      <w:r>
        <w:rPr>
          <w:spacing w:val="-12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апреля</w:t>
      </w:r>
      <w:r>
        <w:rPr>
          <w:spacing w:val="-10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1930</w:t>
      </w:r>
      <w:r>
        <w:rPr>
          <w:spacing w:val="-12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года</w:t>
      </w:r>
      <w:r>
        <w:rPr>
          <w:spacing w:val="-10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в</w:t>
      </w:r>
      <w:r>
        <w:rPr>
          <w:spacing w:val="-12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праздник</w:t>
      </w:r>
      <w:r>
        <w:rPr>
          <w:spacing w:val="-3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Пасхи</w:t>
      </w:r>
      <w:r>
        <w:rPr>
          <w:spacing w:val="-12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 xml:space="preserve">Хри­ </w:t>
      </w:r>
      <w:r>
        <w:rPr>
          <w:w w:val="105"/>
          <w:sz w:val="21"/>
          <w:szCs w:val="21"/>
        </w:rPr>
        <w:t>стовой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из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Сухума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в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Псху</w:t>
      </w:r>
      <w:r>
        <w:rPr>
          <w:spacing w:val="-1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выехала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оперативная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группа ОГПУ.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Начались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массовые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облавы,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аресты</w:t>
      </w:r>
      <w:r>
        <w:rPr>
          <w:spacing w:val="-1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и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 xml:space="preserve">допросы </w:t>
      </w:r>
      <w:r>
        <w:rPr>
          <w:sz w:val="21"/>
          <w:szCs w:val="21"/>
        </w:rPr>
        <w:t>отцов, твёрдо исповедовавших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верность Православию</w:t>
      </w:r>
      <w:r>
        <w:rPr>
          <w:spacing w:val="4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и вере Христовой.</w:t>
      </w:r>
    </w:p>
    <w:p w:rsidR="00000000" w:rsidRDefault="003D5B34">
      <w:pPr>
        <w:pStyle w:val="a3"/>
        <w:kinsoku w:val="0"/>
        <w:overflowPunct w:val="0"/>
        <w:spacing w:line="242" w:lineRule="auto"/>
        <w:ind w:left="682" w:right="154" w:firstLine="5"/>
        <w:rPr>
          <w:w w:val="105"/>
          <w:sz w:val="21"/>
          <w:szCs w:val="21"/>
        </w:rPr>
      </w:pPr>
      <w:r>
        <w:rPr>
          <w:w w:val="105"/>
          <w:sz w:val="21"/>
          <w:szCs w:val="21"/>
        </w:rPr>
        <w:t>Одну</w:t>
      </w:r>
      <w:r>
        <w:rPr>
          <w:spacing w:val="-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из</w:t>
      </w:r>
      <w:r>
        <w:rPr>
          <w:spacing w:val="-7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групп</w:t>
      </w:r>
      <w:r>
        <w:rPr>
          <w:spacing w:val="-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арестованных -</w:t>
      </w:r>
      <w:r>
        <w:rPr>
          <w:spacing w:val="4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около</w:t>
      </w:r>
      <w:r>
        <w:rPr>
          <w:spacing w:val="-7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ста</w:t>
      </w:r>
      <w:r>
        <w:rPr>
          <w:spacing w:val="-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пятидес</w:t>
      </w:r>
      <w:r>
        <w:rPr>
          <w:w w:val="105"/>
          <w:sz w:val="21"/>
          <w:szCs w:val="21"/>
        </w:rPr>
        <w:t>яти человек -</w:t>
      </w:r>
      <w:r>
        <w:rPr>
          <w:spacing w:val="4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чекисты расстреляли по дороге в Сухум. Убивали в</w:t>
      </w:r>
      <w:r>
        <w:rPr>
          <w:spacing w:val="-1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основном старых и</w:t>
      </w:r>
      <w:r>
        <w:rPr>
          <w:spacing w:val="-5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немощных монахов.</w:t>
      </w:r>
      <w:r>
        <w:rPr>
          <w:spacing w:val="-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У моря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всех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погрузили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на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баржи</w:t>
      </w:r>
      <w:r>
        <w:rPr>
          <w:spacing w:val="-1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и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везли</w:t>
      </w:r>
      <w:r>
        <w:rPr>
          <w:spacing w:val="-1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в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невыносимой тесноте.</w:t>
      </w:r>
      <w:r>
        <w:rPr>
          <w:spacing w:val="-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Монахи</w:t>
      </w:r>
      <w:r>
        <w:rPr>
          <w:spacing w:val="-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плыли и</w:t>
      </w:r>
      <w:r>
        <w:rPr>
          <w:spacing w:val="-1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пели</w:t>
      </w:r>
      <w:r>
        <w:rPr>
          <w:spacing w:val="-9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молитвы.</w:t>
      </w:r>
      <w:r>
        <w:rPr>
          <w:spacing w:val="-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Одну</w:t>
      </w:r>
      <w:r>
        <w:rPr>
          <w:spacing w:val="-7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баржу с</w:t>
      </w:r>
      <w:r>
        <w:rPr>
          <w:spacing w:val="-7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монахами утопили в</w:t>
      </w:r>
      <w:r>
        <w:rPr>
          <w:spacing w:val="-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море по</w:t>
      </w:r>
      <w:r>
        <w:rPr>
          <w:spacing w:val="-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пути в</w:t>
      </w:r>
      <w:r>
        <w:rPr>
          <w:spacing w:val="-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Новороссийск. Часть</w:t>
      </w:r>
      <w:r>
        <w:rPr>
          <w:w w:val="105"/>
          <w:sz w:val="21"/>
          <w:szCs w:val="21"/>
        </w:rPr>
        <w:t xml:space="preserve"> монахов в Новороссийске была расстреляна, </w:t>
      </w:r>
      <w:r>
        <w:rPr>
          <w:sz w:val="21"/>
          <w:szCs w:val="21"/>
        </w:rPr>
        <w:t>часть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приговорена к</w:t>
      </w:r>
      <w:r>
        <w:rPr>
          <w:spacing w:val="-7"/>
          <w:sz w:val="21"/>
          <w:szCs w:val="21"/>
        </w:rPr>
        <w:t xml:space="preserve"> </w:t>
      </w:r>
      <w:r>
        <w:rPr>
          <w:sz w:val="21"/>
          <w:szCs w:val="21"/>
        </w:rPr>
        <w:t>заключению в</w:t>
      </w:r>
      <w:r>
        <w:rPr>
          <w:spacing w:val="-12"/>
          <w:sz w:val="21"/>
          <w:szCs w:val="21"/>
        </w:rPr>
        <w:t xml:space="preserve"> </w:t>
      </w:r>
      <w:r>
        <w:rPr>
          <w:sz w:val="21"/>
          <w:szCs w:val="21"/>
        </w:rPr>
        <w:t>концлагерях. После того как монахов арестовали, в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Псху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бьша установлена советская власть и</w:t>
      </w:r>
      <w:r>
        <w:rPr>
          <w:spacing w:val="-9"/>
          <w:sz w:val="21"/>
          <w:szCs w:val="21"/>
        </w:rPr>
        <w:t xml:space="preserve"> </w:t>
      </w:r>
      <w:r>
        <w:rPr>
          <w:sz w:val="21"/>
          <w:szCs w:val="21"/>
        </w:rPr>
        <w:t>организован колхоз. В</w:t>
      </w:r>
      <w:r>
        <w:rPr>
          <w:spacing w:val="-9"/>
          <w:sz w:val="21"/>
          <w:szCs w:val="21"/>
        </w:rPr>
        <w:t xml:space="preserve"> </w:t>
      </w:r>
      <w:r>
        <w:rPr>
          <w:sz w:val="21"/>
          <w:szCs w:val="21"/>
        </w:rPr>
        <w:t>60-е годы</w:t>
      </w:r>
      <w:r>
        <w:rPr>
          <w:spacing w:val="-7"/>
          <w:sz w:val="21"/>
          <w:szCs w:val="21"/>
        </w:rPr>
        <w:t xml:space="preserve"> </w:t>
      </w:r>
      <w:r>
        <w:rPr>
          <w:sz w:val="21"/>
          <w:szCs w:val="21"/>
        </w:rPr>
        <w:t xml:space="preserve">ХХ </w:t>
      </w:r>
      <w:r>
        <w:rPr>
          <w:w w:val="105"/>
          <w:sz w:val="21"/>
          <w:szCs w:val="21"/>
        </w:rPr>
        <w:t>века сюда снова пришли монахи.</w:t>
      </w:r>
    </w:p>
    <w:p w:rsidR="00000000" w:rsidRDefault="003D5B34">
      <w:pPr>
        <w:pStyle w:val="a3"/>
        <w:kinsoku w:val="0"/>
        <w:overflowPunct w:val="0"/>
        <w:spacing w:line="242" w:lineRule="auto"/>
        <w:ind w:left="677" w:right="163" w:firstLine="4"/>
        <w:rPr>
          <w:w w:val="105"/>
          <w:sz w:val="21"/>
          <w:szCs w:val="21"/>
        </w:rPr>
      </w:pPr>
      <w:r>
        <w:rPr>
          <w:w w:val="105"/>
          <w:sz w:val="21"/>
          <w:szCs w:val="21"/>
        </w:rPr>
        <w:t>Сейчас в</w:t>
      </w:r>
      <w:r>
        <w:rPr>
          <w:spacing w:val="-8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селе проживают</w:t>
      </w:r>
      <w:r>
        <w:rPr>
          <w:w w:val="105"/>
          <w:sz w:val="21"/>
          <w:szCs w:val="21"/>
        </w:rPr>
        <w:t xml:space="preserve"> в</w:t>
      </w:r>
      <w:r>
        <w:rPr>
          <w:spacing w:val="-1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основном русские, около семидесяти дворов. Рядом несколько хуторов, раз­ бросанных в</w:t>
      </w:r>
      <w:r>
        <w:rPr>
          <w:spacing w:val="-5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радиусе пятнадцати километров. После войны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1992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года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перевалы</w:t>
      </w:r>
      <w:r>
        <w:rPr>
          <w:spacing w:val="-1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через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Главный</w:t>
      </w:r>
      <w:r>
        <w:rPr>
          <w:spacing w:val="-8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Кавказский хребет неподалеку от</w:t>
      </w:r>
      <w:r>
        <w:rPr>
          <w:spacing w:val="-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Псху</w:t>
      </w:r>
      <w:r>
        <w:rPr>
          <w:spacing w:val="-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 xml:space="preserve">бьши закрыты, сейчас по </w:t>
      </w:r>
      <w:r>
        <w:rPr>
          <w:sz w:val="21"/>
          <w:szCs w:val="21"/>
        </w:rPr>
        <w:t>ним проходит государственная гр</w:t>
      </w:r>
      <w:r>
        <w:rPr>
          <w:sz w:val="21"/>
          <w:szCs w:val="21"/>
        </w:rPr>
        <w:t xml:space="preserve">аница. Недавно здесь </w:t>
      </w:r>
      <w:r>
        <w:rPr>
          <w:spacing w:val="-2"/>
          <w:w w:val="105"/>
          <w:sz w:val="21"/>
          <w:szCs w:val="21"/>
        </w:rPr>
        <w:t>заново</w:t>
      </w:r>
      <w:r>
        <w:rPr>
          <w:spacing w:val="-12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отстроен</w:t>
      </w:r>
      <w:r>
        <w:rPr>
          <w:spacing w:val="-7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разрушенный в</w:t>
      </w:r>
      <w:r>
        <w:rPr>
          <w:spacing w:val="-12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годы</w:t>
      </w:r>
      <w:r>
        <w:rPr>
          <w:spacing w:val="-12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гонений</w:t>
      </w:r>
      <w:r>
        <w:rPr>
          <w:spacing w:val="-6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храм</w:t>
      </w:r>
      <w:r>
        <w:rPr>
          <w:spacing w:val="-9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 xml:space="preserve">во </w:t>
      </w:r>
      <w:r>
        <w:rPr>
          <w:w w:val="105"/>
          <w:sz w:val="21"/>
          <w:szCs w:val="21"/>
        </w:rPr>
        <w:t>имя Иоанна Предтечи, есть</w:t>
      </w:r>
      <w:r>
        <w:rPr>
          <w:spacing w:val="-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монашеский скит.</w:t>
      </w:r>
    </w:p>
    <w:p w:rsidR="00000000" w:rsidRDefault="003D5B34">
      <w:pPr>
        <w:pStyle w:val="a3"/>
        <w:kinsoku w:val="0"/>
        <w:overflowPunct w:val="0"/>
        <w:spacing w:line="242" w:lineRule="auto"/>
        <w:ind w:left="677" w:right="163" w:firstLine="4"/>
        <w:rPr>
          <w:w w:val="105"/>
          <w:sz w:val="21"/>
          <w:szCs w:val="21"/>
        </w:rPr>
        <w:sectPr w:rsidR="00000000">
          <w:headerReference w:type="even" r:id="rId171"/>
          <w:headerReference w:type="default" r:id="rId172"/>
          <w:pgSz w:w="6440" w:h="10590"/>
          <w:pgMar w:top="140" w:right="260" w:bottom="280" w:left="300" w:header="0" w:footer="0" w:gutter="0"/>
          <w:cols w:space="720"/>
          <w:noEndnote/>
        </w:sectPr>
      </w:pPr>
    </w:p>
    <w:p w:rsidR="00000000" w:rsidRDefault="003D5B34">
      <w:pPr>
        <w:pStyle w:val="1"/>
        <w:kinsoku w:val="0"/>
        <w:overflowPunct w:val="0"/>
        <w:spacing w:before="70"/>
        <w:ind w:right="228"/>
        <w:jc w:val="center"/>
        <w:rPr>
          <w:spacing w:val="-2"/>
          <w:w w:val="110"/>
        </w:rPr>
      </w:pPr>
      <w:bookmarkStart w:id="28" w:name="Содержание"/>
      <w:bookmarkEnd w:id="28"/>
      <w:r>
        <w:rPr>
          <w:spacing w:val="-2"/>
          <w:w w:val="110"/>
        </w:rPr>
        <w:lastRenderedPageBreak/>
        <w:t>Содержание</w:t>
      </w:r>
    </w:p>
    <w:p w:rsidR="00000000" w:rsidRDefault="003D5B34">
      <w:pPr>
        <w:pStyle w:val="a3"/>
        <w:tabs>
          <w:tab w:val="right" w:leader="dot" w:pos="5726"/>
        </w:tabs>
        <w:kinsoku w:val="0"/>
        <w:overflowPunct w:val="0"/>
        <w:spacing w:before="637"/>
        <w:ind w:left="147"/>
        <w:jc w:val="left"/>
        <w:rPr>
          <w:spacing w:val="-10"/>
          <w:w w:val="110"/>
          <w:sz w:val="21"/>
          <w:szCs w:val="21"/>
        </w:rPr>
      </w:pPr>
      <w:r>
        <w:rPr>
          <w:w w:val="110"/>
          <w:sz w:val="21"/>
          <w:szCs w:val="21"/>
        </w:rPr>
        <w:t>Из</w:t>
      </w:r>
      <w:r>
        <w:rPr>
          <w:spacing w:val="21"/>
          <w:w w:val="110"/>
          <w:sz w:val="21"/>
          <w:szCs w:val="21"/>
        </w:rPr>
        <w:t xml:space="preserve"> </w:t>
      </w:r>
      <w:r>
        <w:rPr>
          <w:w w:val="110"/>
          <w:sz w:val="21"/>
          <w:szCs w:val="21"/>
        </w:rPr>
        <w:t>мира</w:t>
      </w:r>
      <w:r>
        <w:rPr>
          <w:spacing w:val="41"/>
          <w:w w:val="110"/>
          <w:sz w:val="21"/>
          <w:szCs w:val="21"/>
        </w:rPr>
        <w:t xml:space="preserve"> </w:t>
      </w:r>
      <w:r>
        <w:rPr>
          <w:w w:val="110"/>
          <w:sz w:val="21"/>
          <w:szCs w:val="21"/>
        </w:rPr>
        <w:t>горного-в</w:t>
      </w:r>
      <w:r>
        <w:rPr>
          <w:spacing w:val="37"/>
          <w:w w:val="110"/>
          <w:sz w:val="21"/>
          <w:szCs w:val="21"/>
        </w:rPr>
        <w:t xml:space="preserve"> </w:t>
      </w:r>
      <w:r>
        <w:rPr>
          <w:spacing w:val="-2"/>
          <w:w w:val="110"/>
          <w:sz w:val="21"/>
          <w:szCs w:val="21"/>
        </w:rPr>
        <w:t>Горний</w:t>
      </w:r>
      <w:r>
        <w:rPr>
          <w:sz w:val="21"/>
          <w:szCs w:val="21"/>
        </w:rPr>
        <w:tab/>
      </w:r>
      <w:r>
        <w:rPr>
          <w:spacing w:val="-10"/>
          <w:w w:val="110"/>
          <w:sz w:val="21"/>
          <w:szCs w:val="21"/>
        </w:rPr>
        <w:t>3</w:t>
      </w:r>
    </w:p>
    <w:p w:rsidR="00000000" w:rsidRDefault="003D5B34">
      <w:pPr>
        <w:pStyle w:val="a3"/>
        <w:tabs>
          <w:tab w:val="right" w:leader="dot" w:pos="5725"/>
        </w:tabs>
        <w:kinsoku w:val="0"/>
        <w:overflowPunct w:val="0"/>
        <w:spacing w:before="57"/>
        <w:ind w:left="148"/>
        <w:jc w:val="left"/>
        <w:rPr>
          <w:spacing w:val="-5"/>
          <w:w w:val="105"/>
          <w:sz w:val="21"/>
          <w:szCs w:val="21"/>
        </w:rPr>
      </w:pPr>
      <w:r>
        <w:rPr>
          <w:spacing w:val="-2"/>
          <w:w w:val="105"/>
          <w:sz w:val="21"/>
          <w:szCs w:val="21"/>
        </w:rPr>
        <w:t>Начало</w:t>
      </w:r>
      <w:r>
        <w:rPr>
          <w:sz w:val="21"/>
          <w:szCs w:val="21"/>
        </w:rPr>
        <w:tab/>
      </w:r>
      <w:r>
        <w:rPr>
          <w:spacing w:val="-5"/>
          <w:w w:val="105"/>
          <w:sz w:val="21"/>
          <w:szCs w:val="21"/>
        </w:rPr>
        <w:t>10</w:t>
      </w:r>
    </w:p>
    <w:p w:rsidR="00000000" w:rsidRDefault="003D5B34">
      <w:pPr>
        <w:pStyle w:val="a3"/>
        <w:tabs>
          <w:tab w:val="right" w:leader="dot" w:pos="5727"/>
        </w:tabs>
        <w:kinsoku w:val="0"/>
        <w:overflowPunct w:val="0"/>
        <w:spacing w:before="56"/>
        <w:ind w:left="147"/>
        <w:jc w:val="left"/>
        <w:rPr>
          <w:spacing w:val="-5"/>
          <w:w w:val="105"/>
          <w:sz w:val="21"/>
          <w:szCs w:val="21"/>
        </w:rPr>
      </w:pPr>
      <w:r>
        <w:rPr>
          <w:spacing w:val="-2"/>
          <w:w w:val="105"/>
          <w:sz w:val="21"/>
          <w:szCs w:val="21"/>
        </w:rPr>
        <w:t>Постриг</w:t>
      </w:r>
      <w:r>
        <w:rPr>
          <w:sz w:val="21"/>
          <w:szCs w:val="21"/>
        </w:rPr>
        <w:tab/>
      </w:r>
      <w:r>
        <w:rPr>
          <w:spacing w:val="-5"/>
          <w:w w:val="105"/>
          <w:sz w:val="21"/>
          <w:szCs w:val="21"/>
        </w:rPr>
        <w:t>25</w:t>
      </w:r>
    </w:p>
    <w:p w:rsidR="00000000" w:rsidRDefault="003D5B34">
      <w:pPr>
        <w:pStyle w:val="a3"/>
        <w:tabs>
          <w:tab w:val="right" w:leader="dot" w:pos="5710"/>
        </w:tabs>
        <w:kinsoku w:val="0"/>
        <w:overflowPunct w:val="0"/>
        <w:spacing w:before="56"/>
        <w:ind w:left="147"/>
        <w:jc w:val="left"/>
        <w:rPr>
          <w:spacing w:val="-5"/>
          <w:w w:val="105"/>
          <w:sz w:val="21"/>
          <w:szCs w:val="21"/>
        </w:rPr>
      </w:pPr>
      <w:r>
        <w:rPr>
          <w:sz w:val="21"/>
          <w:szCs w:val="21"/>
        </w:rPr>
        <w:t>Чудесное</w:t>
      </w:r>
      <w:r>
        <w:rPr>
          <w:spacing w:val="11"/>
          <w:sz w:val="21"/>
          <w:szCs w:val="21"/>
        </w:rPr>
        <w:t xml:space="preserve"> </w:t>
      </w:r>
      <w:r>
        <w:rPr>
          <w:sz w:val="21"/>
          <w:szCs w:val="21"/>
        </w:rPr>
        <w:t>спасение</w:t>
      </w:r>
      <w:r>
        <w:rPr>
          <w:spacing w:val="18"/>
          <w:sz w:val="21"/>
          <w:szCs w:val="21"/>
        </w:rPr>
        <w:t xml:space="preserve"> </w:t>
      </w:r>
      <w:r>
        <w:rPr>
          <w:sz w:val="21"/>
          <w:szCs w:val="21"/>
        </w:rPr>
        <w:t>от</w:t>
      </w:r>
      <w:r>
        <w:rPr>
          <w:spacing w:val="2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смерти</w:t>
      </w:r>
      <w:r>
        <w:rPr>
          <w:sz w:val="21"/>
          <w:szCs w:val="21"/>
        </w:rPr>
        <w:tab/>
      </w:r>
      <w:r>
        <w:rPr>
          <w:spacing w:val="-5"/>
          <w:w w:val="105"/>
          <w:sz w:val="21"/>
          <w:szCs w:val="21"/>
        </w:rPr>
        <w:t>40</w:t>
      </w:r>
    </w:p>
    <w:p w:rsidR="00000000" w:rsidRDefault="003D5B34">
      <w:pPr>
        <w:pStyle w:val="a3"/>
        <w:tabs>
          <w:tab w:val="right" w:leader="dot" w:pos="5725"/>
        </w:tabs>
        <w:kinsoku w:val="0"/>
        <w:overflowPunct w:val="0"/>
        <w:spacing w:before="57"/>
        <w:ind w:left="144"/>
        <w:jc w:val="left"/>
        <w:rPr>
          <w:spacing w:val="-5"/>
          <w:w w:val="105"/>
          <w:sz w:val="21"/>
          <w:szCs w:val="21"/>
        </w:rPr>
      </w:pPr>
      <w:r>
        <w:rPr>
          <w:sz w:val="21"/>
          <w:szCs w:val="21"/>
        </w:rPr>
        <w:t>Сове</w:t>
      </w:r>
      <w:r>
        <w:rPr>
          <w:sz w:val="21"/>
          <w:szCs w:val="21"/>
        </w:rPr>
        <w:t>туйся</w:t>
      </w:r>
      <w:r>
        <w:rPr>
          <w:spacing w:val="17"/>
          <w:sz w:val="21"/>
          <w:szCs w:val="21"/>
        </w:rPr>
        <w:t xml:space="preserve"> </w:t>
      </w:r>
      <w:r>
        <w:rPr>
          <w:sz w:val="21"/>
          <w:szCs w:val="21"/>
        </w:rPr>
        <w:t>с</w:t>
      </w:r>
      <w:r>
        <w:rPr>
          <w:spacing w:val="-8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братом</w:t>
      </w:r>
      <w:r>
        <w:rPr>
          <w:sz w:val="21"/>
          <w:szCs w:val="21"/>
        </w:rPr>
        <w:tab/>
      </w:r>
      <w:r>
        <w:rPr>
          <w:spacing w:val="-5"/>
          <w:w w:val="105"/>
          <w:sz w:val="21"/>
          <w:szCs w:val="21"/>
        </w:rPr>
        <w:t>44</w:t>
      </w:r>
    </w:p>
    <w:p w:rsidR="00000000" w:rsidRDefault="003D5B34">
      <w:pPr>
        <w:pStyle w:val="a3"/>
        <w:tabs>
          <w:tab w:val="right" w:leader="dot" w:pos="5722"/>
        </w:tabs>
        <w:kinsoku w:val="0"/>
        <w:overflowPunct w:val="0"/>
        <w:spacing w:before="61"/>
        <w:ind w:left="144"/>
        <w:jc w:val="left"/>
        <w:rPr>
          <w:spacing w:val="-5"/>
          <w:w w:val="105"/>
          <w:sz w:val="21"/>
          <w:szCs w:val="21"/>
        </w:rPr>
      </w:pPr>
      <w:r>
        <w:rPr>
          <w:sz w:val="21"/>
          <w:szCs w:val="21"/>
        </w:rPr>
        <w:t>Отец</w:t>
      </w:r>
      <w:r>
        <w:rPr>
          <w:spacing w:val="5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Виталий</w:t>
      </w:r>
      <w:r>
        <w:rPr>
          <w:sz w:val="21"/>
          <w:szCs w:val="21"/>
        </w:rPr>
        <w:tab/>
      </w:r>
      <w:r>
        <w:rPr>
          <w:spacing w:val="-5"/>
          <w:w w:val="105"/>
          <w:sz w:val="21"/>
          <w:szCs w:val="21"/>
        </w:rPr>
        <w:t>57</w:t>
      </w:r>
    </w:p>
    <w:p w:rsidR="00000000" w:rsidRDefault="003D5B34">
      <w:pPr>
        <w:pStyle w:val="a3"/>
        <w:tabs>
          <w:tab w:val="right" w:leader="dot" w:pos="5716"/>
        </w:tabs>
        <w:kinsoku w:val="0"/>
        <w:overflowPunct w:val="0"/>
        <w:spacing w:before="56"/>
        <w:ind w:left="139"/>
        <w:jc w:val="left"/>
        <w:rPr>
          <w:spacing w:val="-5"/>
          <w:w w:val="105"/>
          <w:sz w:val="21"/>
          <w:szCs w:val="21"/>
        </w:rPr>
      </w:pPr>
      <w:r>
        <w:rPr>
          <w:w w:val="105"/>
          <w:sz w:val="21"/>
          <w:szCs w:val="21"/>
        </w:rPr>
        <w:t>О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самоотречении</w:t>
      </w:r>
      <w:r>
        <w:rPr>
          <w:spacing w:val="1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и</w:t>
      </w:r>
      <w:r>
        <w:rPr>
          <w:spacing w:val="-8"/>
          <w:w w:val="105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порабощении</w:t>
      </w:r>
      <w:r>
        <w:rPr>
          <w:sz w:val="21"/>
          <w:szCs w:val="21"/>
        </w:rPr>
        <w:tab/>
      </w:r>
      <w:r>
        <w:rPr>
          <w:spacing w:val="-5"/>
          <w:w w:val="105"/>
          <w:sz w:val="21"/>
          <w:szCs w:val="21"/>
        </w:rPr>
        <w:t>62</w:t>
      </w:r>
    </w:p>
    <w:p w:rsidR="00000000" w:rsidRDefault="003D5B34">
      <w:pPr>
        <w:pStyle w:val="a3"/>
        <w:tabs>
          <w:tab w:val="right" w:leader="dot" w:pos="5716"/>
        </w:tabs>
        <w:kinsoku w:val="0"/>
        <w:overflowPunct w:val="0"/>
        <w:spacing w:before="57"/>
        <w:ind w:left="143"/>
        <w:jc w:val="left"/>
        <w:rPr>
          <w:spacing w:val="-5"/>
          <w:w w:val="105"/>
          <w:sz w:val="21"/>
          <w:szCs w:val="21"/>
        </w:rPr>
      </w:pPr>
      <w:r>
        <w:rPr>
          <w:w w:val="105"/>
          <w:sz w:val="21"/>
          <w:szCs w:val="21"/>
        </w:rPr>
        <w:t>Грех:</w:t>
      </w:r>
      <w:r>
        <w:rPr>
          <w:spacing w:val="-1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как,</w:t>
      </w:r>
      <w:r>
        <w:rPr>
          <w:spacing w:val="-1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откуда,</w:t>
      </w:r>
      <w:r>
        <w:rPr>
          <w:spacing w:val="-5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почему</w:t>
      </w:r>
      <w:r>
        <w:rPr>
          <w:sz w:val="21"/>
          <w:szCs w:val="21"/>
        </w:rPr>
        <w:tab/>
      </w:r>
      <w:r>
        <w:rPr>
          <w:spacing w:val="-5"/>
          <w:w w:val="105"/>
          <w:sz w:val="21"/>
          <w:szCs w:val="21"/>
        </w:rPr>
        <w:t>75</w:t>
      </w:r>
    </w:p>
    <w:p w:rsidR="00000000" w:rsidRDefault="003D5B34">
      <w:pPr>
        <w:pStyle w:val="a3"/>
        <w:tabs>
          <w:tab w:val="right" w:leader="dot" w:pos="5718"/>
        </w:tabs>
        <w:kinsoku w:val="0"/>
        <w:overflowPunct w:val="0"/>
        <w:spacing w:before="56"/>
        <w:ind w:left="143"/>
        <w:jc w:val="left"/>
        <w:rPr>
          <w:spacing w:val="-5"/>
          <w:sz w:val="21"/>
          <w:szCs w:val="21"/>
        </w:rPr>
      </w:pPr>
      <w:r>
        <w:rPr>
          <w:sz w:val="21"/>
          <w:szCs w:val="21"/>
        </w:rPr>
        <w:t>Наша</w:t>
      </w:r>
      <w:r>
        <w:rPr>
          <w:spacing w:val="9"/>
          <w:sz w:val="21"/>
          <w:szCs w:val="21"/>
        </w:rPr>
        <w:t xml:space="preserve"> </w:t>
      </w:r>
      <w:r>
        <w:rPr>
          <w:sz w:val="21"/>
          <w:szCs w:val="21"/>
        </w:rPr>
        <w:t>Родина -</w:t>
      </w:r>
      <w:r>
        <w:rPr>
          <w:spacing w:val="43"/>
          <w:sz w:val="21"/>
          <w:szCs w:val="21"/>
        </w:rPr>
        <w:t xml:space="preserve">  </w:t>
      </w:r>
      <w:r>
        <w:rPr>
          <w:sz w:val="21"/>
          <w:szCs w:val="21"/>
        </w:rPr>
        <w:t>Горний</w:t>
      </w:r>
      <w:r>
        <w:rPr>
          <w:spacing w:val="12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Иерусалим</w:t>
      </w:r>
      <w:r>
        <w:rPr>
          <w:sz w:val="21"/>
          <w:szCs w:val="21"/>
        </w:rPr>
        <w:tab/>
      </w:r>
      <w:r>
        <w:rPr>
          <w:spacing w:val="-5"/>
          <w:sz w:val="21"/>
          <w:szCs w:val="21"/>
        </w:rPr>
        <w:t>89</w:t>
      </w:r>
    </w:p>
    <w:p w:rsidR="00000000" w:rsidRDefault="003D5B34">
      <w:pPr>
        <w:pStyle w:val="a3"/>
        <w:tabs>
          <w:tab w:val="right" w:leader="dot" w:pos="5718"/>
        </w:tabs>
        <w:kinsoku w:val="0"/>
        <w:overflowPunct w:val="0"/>
        <w:spacing w:before="61"/>
        <w:ind w:left="139"/>
        <w:jc w:val="left"/>
        <w:rPr>
          <w:spacing w:val="-5"/>
          <w:w w:val="105"/>
          <w:sz w:val="21"/>
          <w:szCs w:val="21"/>
        </w:rPr>
      </w:pPr>
      <w:r>
        <w:rPr>
          <w:w w:val="105"/>
          <w:sz w:val="21"/>
          <w:szCs w:val="21"/>
        </w:rPr>
        <w:t>О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ревности</w:t>
      </w:r>
      <w:r>
        <w:rPr>
          <w:spacing w:val="-6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не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по</w:t>
      </w:r>
      <w:r>
        <w:rPr>
          <w:spacing w:val="-12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разуму</w:t>
      </w:r>
      <w:r>
        <w:rPr>
          <w:sz w:val="21"/>
          <w:szCs w:val="21"/>
        </w:rPr>
        <w:tab/>
      </w:r>
      <w:r>
        <w:rPr>
          <w:spacing w:val="-5"/>
          <w:w w:val="105"/>
          <w:sz w:val="21"/>
          <w:szCs w:val="21"/>
        </w:rPr>
        <w:t>95</w:t>
      </w:r>
    </w:p>
    <w:p w:rsidR="00000000" w:rsidRDefault="003D5B34">
      <w:pPr>
        <w:pStyle w:val="a3"/>
        <w:tabs>
          <w:tab w:val="right" w:leader="dot" w:pos="5716"/>
        </w:tabs>
        <w:kinsoku w:val="0"/>
        <w:overflowPunct w:val="0"/>
        <w:spacing w:before="52"/>
        <w:ind w:left="139"/>
        <w:jc w:val="left"/>
        <w:rPr>
          <w:spacing w:val="-5"/>
          <w:w w:val="105"/>
          <w:sz w:val="21"/>
          <w:szCs w:val="21"/>
        </w:rPr>
      </w:pPr>
      <w:r>
        <w:rPr>
          <w:sz w:val="21"/>
          <w:szCs w:val="21"/>
        </w:rPr>
        <w:t>О</w:t>
      </w:r>
      <w:r>
        <w:rPr>
          <w:spacing w:val="-14"/>
          <w:sz w:val="21"/>
          <w:szCs w:val="21"/>
        </w:rPr>
        <w:t xml:space="preserve"> </w:t>
      </w:r>
      <w:r>
        <w:rPr>
          <w:sz w:val="21"/>
          <w:szCs w:val="21"/>
        </w:rPr>
        <w:t>духовных</w:t>
      </w:r>
      <w:r>
        <w:rPr>
          <w:spacing w:val="4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антонимах</w:t>
      </w:r>
      <w:r>
        <w:rPr>
          <w:sz w:val="21"/>
          <w:szCs w:val="21"/>
        </w:rPr>
        <w:tab/>
      </w:r>
      <w:r>
        <w:rPr>
          <w:spacing w:val="-5"/>
          <w:w w:val="105"/>
          <w:sz w:val="21"/>
          <w:szCs w:val="21"/>
        </w:rPr>
        <w:t>109</w:t>
      </w:r>
    </w:p>
    <w:p w:rsidR="00000000" w:rsidRDefault="003D5B34">
      <w:pPr>
        <w:pStyle w:val="a3"/>
        <w:tabs>
          <w:tab w:val="right" w:leader="dot" w:pos="5719"/>
        </w:tabs>
        <w:kinsoku w:val="0"/>
        <w:overflowPunct w:val="0"/>
        <w:spacing w:before="61"/>
        <w:ind w:left="138"/>
        <w:jc w:val="left"/>
        <w:rPr>
          <w:spacing w:val="-5"/>
          <w:sz w:val="21"/>
          <w:szCs w:val="21"/>
        </w:rPr>
      </w:pPr>
      <w:r>
        <w:rPr>
          <w:sz w:val="21"/>
          <w:szCs w:val="21"/>
        </w:rPr>
        <w:t>Всё</w:t>
      </w:r>
      <w:r>
        <w:rPr>
          <w:spacing w:val="-5"/>
          <w:sz w:val="21"/>
          <w:szCs w:val="21"/>
        </w:rPr>
        <w:t xml:space="preserve"> </w:t>
      </w:r>
      <w:r>
        <w:rPr>
          <w:sz w:val="21"/>
          <w:szCs w:val="21"/>
        </w:rPr>
        <w:t>делать</w:t>
      </w:r>
      <w:r>
        <w:rPr>
          <w:spacing w:val="15"/>
          <w:sz w:val="21"/>
          <w:szCs w:val="21"/>
        </w:rPr>
        <w:t xml:space="preserve"> </w:t>
      </w:r>
      <w:r>
        <w:rPr>
          <w:sz w:val="21"/>
          <w:szCs w:val="21"/>
        </w:rPr>
        <w:t>ради</w:t>
      </w:r>
      <w:r>
        <w:rPr>
          <w:spacing w:val="7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Бога</w:t>
      </w:r>
      <w:r>
        <w:rPr>
          <w:sz w:val="21"/>
          <w:szCs w:val="21"/>
        </w:rPr>
        <w:tab/>
      </w:r>
      <w:r>
        <w:rPr>
          <w:spacing w:val="-5"/>
          <w:sz w:val="21"/>
          <w:szCs w:val="21"/>
        </w:rPr>
        <w:t>118</w:t>
      </w:r>
    </w:p>
    <w:p w:rsidR="00000000" w:rsidRDefault="003D5B34">
      <w:pPr>
        <w:pStyle w:val="a3"/>
        <w:tabs>
          <w:tab w:val="right" w:leader="dot" w:pos="5717"/>
        </w:tabs>
        <w:kinsoku w:val="0"/>
        <w:overflowPunct w:val="0"/>
        <w:spacing w:before="57"/>
        <w:ind w:left="131"/>
        <w:jc w:val="left"/>
        <w:rPr>
          <w:spacing w:val="-5"/>
          <w:sz w:val="21"/>
          <w:szCs w:val="21"/>
        </w:rPr>
      </w:pPr>
      <w:r>
        <w:rPr>
          <w:sz w:val="21"/>
          <w:szCs w:val="21"/>
        </w:rPr>
        <w:t>Той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 xml:space="preserve">тя </w:t>
      </w:r>
      <w:r>
        <w:rPr>
          <w:spacing w:val="-2"/>
          <w:sz w:val="21"/>
          <w:szCs w:val="21"/>
        </w:rPr>
        <w:t>препитает</w:t>
      </w:r>
      <w:r>
        <w:rPr>
          <w:sz w:val="21"/>
          <w:szCs w:val="21"/>
        </w:rPr>
        <w:tab/>
      </w:r>
      <w:r>
        <w:rPr>
          <w:spacing w:val="-5"/>
          <w:sz w:val="21"/>
          <w:szCs w:val="21"/>
        </w:rPr>
        <w:t>126</w:t>
      </w:r>
    </w:p>
    <w:p w:rsidR="00000000" w:rsidRDefault="003D5B34">
      <w:pPr>
        <w:pStyle w:val="a3"/>
        <w:tabs>
          <w:tab w:val="right" w:leader="dot" w:pos="5711"/>
        </w:tabs>
        <w:kinsoku w:val="0"/>
        <w:overflowPunct w:val="0"/>
        <w:spacing w:before="56"/>
        <w:ind w:left="138"/>
        <w:jc w:val="left"/>
        <w:rPr>
          <w:spacing w:val="-5"/>
          <w:w w:val="105"/>
          <w:sz w:val="21"/>
          <w:szCs w:val="21"/>
        </w:rPr>
      </w:pPr>
      <w:r>
        <w:rPr>
          <w:sz w:val="21"/>
          <w:szCs w:val="21"/>
        </w:rPr>
        <w:t>Рок-музыкант</w:t>
      </w:r>
      <w:r>
        <w:rPr>
          <w:spacing w:val="34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нашёлся</w:t>
      </w:r>
      <w:r>
        <w:rPr>
          <w:sz w:val="21"/>
          <w:szCs w:val="21"/>
        </w:rPr>
        <w:tab/>
      </w:r>
      <w:r>
        <w:rPr>
          <w:spacing w:val="-5"/>
          <w:w w:val="105"/>
          <w:sz w:val="21"/>
          <w:szCs w:val="21"/>
        </w:rPr>
        <w:t>136</w:t>
      </w:r>
    </w:p>
    <w:p w:rsidR="00000000" w:rsidRDefault="003D5B34">
      <w:pPr>
        <w:pStyle w:val="a3"/>
        <w:tabs>
          <w:tab w:val="right" w:leader="dot" w:pos="5711"/>
        </w:tabs>
        <w:kinsoku w:val="0"/>
        <w:overflowPunct w:val="0"/>
        <w:spacing w:before="56"/>
        <w:ind w:left="138"/>
        <w:jc w:val="left"/>
        <w:rPr>
          <w:spacing w:val="-5"/>
          <w:sz w:val="21"/>
          <w:szCs w:val="21"/>
        </w:rPr>
      </w:pPr>
      <w:r>
        <w:rPr>
          <w:sz w:val="21"/>
          <w:szCs w:val="21"/>
        </w:rPr>
        <w:t>По</w:t>
      </w:r>
      <w:r>
        <w:rPr>
          <w:sz w:val="21"/>
          <w:szCs w:val="21"/>
        </w:rPr>
        <w:t>чему</w:t>
      </w:r>
      <w:r>
        <w:rPr>
          <w:spacing w:val="4"/>
          <w:sz w:val="21"/>
          <w:szCs w:val="21"/>
        </w:rPr>
        <w:t xml:space="preserve"> </w:t>
      </w:r>
      <w:r>
        <w:rPr>
          <w:sz w:val="21"/>
          <w:szCs w:val="21"/>
        </w:rPr>
        <w:t>Бог</w:t>
      </w:r>
      <w:r>
        <w:rPr>
          <w:spacing w:val="4"/>
          <w:sz w:val="21"/>
          <w:szCs w:val="21"/>
        </w:rPr>
        <w:t xml:space="preserve"> </w:t>
      </w:r>
      <w:r>
        <w:rPr>
          <w:sz w:val="21"/>
          <w:szCs w:val="21"/>
        </w:rPr>
        <w:t>пары</w:t>
      </w:r>
      <w:r>
        <w:rPr>
          <w:spacing w:val="2"/>
          <w:sz w:val="21"/>
          <w:szCs w:val="21"/>
        </w:rPr>
        <w:t xml:space="preserve"> </w:t>
      </w:r>
      <w:r>
        <w:rPr>
          <w:sz w:val="21"/>
          <w:szCs w:val="21"/>
        </w:rPr>
        <w:t>не</w:t>
      </w:r>
      <w:r>
        <w:rPr>
          <w:spacing w:val="-11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даёт</w:t>
      </w:r>
      <w:r>
        <w:rPr>
          <w:sz w:val="21"/>
          <w:szCs w:val="21"/>
        </w:rPr>
        <w:tab/>
      </w:r>
      <w:r>
        <w:rPr>
          <w:spacing w:val="-5"/>
          <w:sz w:val="21"/>
          <w:szCs w:val="21"/>
        </w:rPr>
        <w:t>145</w:t>
      </w:r>
    </w:p>
    <w:p w:rsidR="00000000" w:rsidRDefault="003D5B34">
      <w:pPr>
        <w:pStyle w:val="a3"/>
        <w:tabs>
          <w:tab w:val="right" w:leader="dot" w:pos="5712"/>
        </w:tabs>
        <w:kinsoku w:val="0"/>
        <w:overflowPunct w:val="0"/>
        <w:spacing w:before="57"/>
        <w:ind w:left="133"/>
        <w:jc w:val="left"/>
        <w:rPr>
          <w:spacing w:val="-5"/>
          <w:w w:val="105"/>
          <w:sz w:val="21"/>
          <w:szCs w:val="21"/>
        </w:rPr>
      </w:pPr>
      <w:r>
        <w:rPr>
          <w:w w:val="105"/>
          <w:sz w:val="21"/>
          <w:szCs w:val="21"/>
        </w:rPr>
        <w:t>Как</w:t>
      </w:r>
      <w:r>
        <w:rPr>
          <w:spacing w:val="-1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жить,</w:t>
      </w:r>
      <w:r>
        <w:rPr>
          <w:spacing w:val="-9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чтобы</w:t>
      </w:r>
      <w:r>
        <w:rPr>
          <w:spacing w:val="-11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спастись</w:t>
      </w:r>
      <w:r>
        <w:rPr>
          <w:sz w:val="21"/>
          <w:szCs w:val="21"/>
        </w:rPr>
        <w:tab/>
      </w:r>
      <w:r>
        <w:rPr>
          <w:spacing w:val="-5"/>
          <w:w w:val="105"/>
          <w:sz w:val="21"/>
          <w:szCs w:val="21"/>
        </w:rPr>
        <w:t>157</w:t>
      </w:r>
    </w:p>
    <w:p w:rsidR="00000000" w:rsidRDefault="003D5B34">
      <w:pPr>
        <w:pStyle w:val="a3"/>
        <w:tabs>
          <w:tab w:val="right" w:leader="dot" w:pos="5714"/>
        </w:tabs>
        <w:kinsoku w:val="0"/>
        <w:overflowPunct w:val="0"/>
        <w:spacing w:before="61"/>
        <w:ind w:left="138"/>
        <w:jc w:val="left"/>
        <w:rPr>
          <w:spacing w:val="-5"/>
          <w:sz w:val="21"/>
          <w:szCs w:val="21"/>
        </w:rPr>
      </w:pPr>
      <w:r>
        <w:rPr>
          <w:w w:val="105"/>
          <w:sz w:val="21"/>
          <w:szCs w:val="21"/>
        </w:rPr>
        <w:t>Воспитать</w:t>
      </w:r>
      <w:r>
        <w:rPr>
          <w:spacing w:val="-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ребёнка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для</w:t>
      </w:r>
      <w:r>
        <w:rPr>
          <w:spacing w:val="-13"/>
          <w:w w:val="105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вечности</w:t>
      </w:r>
      <w:r>
        <w:rPr>
          <w:sz w:val="21"/>
          <w:szCs w:val="21"/>
        </w:rPr>
        <w:tab/>
      </w:r>
      <w:r>
        <w:rPr>
          <w:spacing w:val="-5"/>
          <w:sz w:val="21"/>
          <w:szCs w:val="21"/>
        </w:rPr>
        <w:t>164</w:t>
      </w:r>
    </w:p>
    <w:p w:rsidR="00000000" w:rsidRDefault="003D5B34">
      <w:pPr>
        <w:pStyle w:val="a3"/>
        <w:tabs>
          <w:tab w:val="right" w:leader="dot" w:pos="5706"/>
        </w:tabs>
        <w:kinsoku w:val="0"/>
        <w:overflowPunct w:val="0"/>
        <w:spacing w:before="56"/>
        <w:ind w:left="129"/>
        <w:jc w:val="left"/>
        <w:rPr>
          <w:spacing w:val="-5"/>
          <w:sz w:val="21"/>
          <w:szCs w:val="21"/>
        </w:rPr>
      </w:pPr>
      <w:r>
        <w:rPr>
          <w:sz w:val="21"/>
          <w:szCs w:val="21"/>
        </w:rPr>
        <w:t>Соль</w:t>
      </w:r>
      <w:r>
        <w:rPr>
          <w:spacing w:val="1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несолёная</w:t>
      </w:r>
      <w:r>
        <w:rPr>
          <w:sz w:val="21"/>
          <w:szCs w:val="21"/>
        </w:rPr>
        <w:tab/>
      </w:r>
      <w:r>
        <w:rPr>
          <w:spacing w:val="-5"/>
          <w:sz w:val="21"/>
          <w:szCs w:val="21"/>
        </w:rPr>
        <w:t>172</w:t>
      </w:r>
    </w:p>
    <w:p w:rsidR="00000000" w:rsidRDefault="003D5B34">
      <w:pPr>
        <w:pStyle w:val="a3"/>
        <w:tabs>
          <w:tab w:val="right" w:leader="dot" w:pos="5711"/>
        </w:tabs>
        <w:kinsoku w:val="0"/>
        <w:overflowPunct w:val="0"/>
        <w:spacing w:before="57"/>
        <w:ind w:left="133"/>
        <w:jc w:val="left"/>
        <w:rPr>
          <w:spacing w:val="-5"/>
          <w:sz w:val="21"/>
          <w:szCs w:val="21"/>
        </w:rPr>
      </w:pPr>
      <w:r>
        <w:rPr>
          <w:sz w:val="21"/>
          <w:szCs w:val="21"/>
        </w:rPr>
        <w:t>Почему</w:t>
      </w:r>
      <w:r>
        <w:rPr>
          <w:spacing w:val="9"/>
          <w:sz w:val="21"/>
          <w:szCs w:val="21"/>
        </w:rPr>
        <w:t xml:space="preserve"> </w:t>
      </w:r>
      <w:r>
        <w:rPr>
          <w:sz w:val="21"/>
          <w:szCs w:val="21"/>
        </w:rPr>
        <w:t>чародеи</w:t>
      </w:r>
      <w:r>
        <w:rPr>
          <w:spacing w:val="15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преуспевают</w:t>
      </w:r>
      <w:r>
        <w:rPr>
          <w:sz w:val="21"/>
          <w:szCs w:val="21"/>
        </w:rPr>
        <w:tab/>
      </w:r>
      <w:r>
        <w:rPr>
          <w:spacing w:val="-5"/>
          <w:sz w:val="21"/>
          <w:szCs w:val="21"/>
        </w:rPr>
        <w:t>176</w:t>
      </w:r>
    </w:p>
    <w:p w:rsidR="00000000" w:rsidRDefault="003D5B34">
      <w:pPr>
        <w:pStyle w:val="a3"/>
        <w:tabs>
          <w:tab w:val="right" w:leader="dot" w:pos="5719"/>
        </w:tabs>
        <w:kinsoku w:val="0"/>
        <w:overflowPunct w:val="0"/>
        <w:spacing w:before="56"/>
        <w:ind w:left="133"/>
        <w:jc w:val="left"/>
        <w:rPr>
          <w:spacing w:val="-5"/>
          <w:sz w:val="21"/>
          <w:szCs w:val="21"/>
        </w:rPr>
      </w:pPr>
      <w:r>
        <w:rPr>
          <w:sz w:val="21"/>
          <w:szCs w:val="21"/>
        </w:rPr>
        <w:t>Вражьи</w:t>
      </w:r>
      <w:r>
        <w:rPr>
          <w:spacing w:val="3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страхования</w:t>
      </w:r>
      <w:r>
        <w:rPr>
          <w:sz w:val="21"/>
          <w:szCs w:val="21"/>
        </w:rPr>
        <w:tab/>
      </w:r>
      <w:r>
        <w:rPr>
          <w:spacing w:val="-5"/>
          <w:sz w:val="21"/>
          <w:szCs w:val="21"/>
        </w:rPr>
        <w:t>183</w:t>
      </w:r>
    </w:p>
    <w:p w:rsidR="00000000" w:rsidRDefault="003D5B34">
      <w:pPr>
        <w:pStyle w:val="a3"/>
        <w:tabs>
          <w:tab w:val="right" w:leader="dot" w:pos="5716"/>
        </w:tabs>
        <w:kinsoku w:val="0"/>
        <w:overflowPunct w:val="0"/>
        <w:spacing w:before="57"/>
        <w:ind w:left="134"/>
        <w:jc w:val="left"/>
        <w:rPr>
          <w:spacing w:val="-5"/>
          <w:w w:val="105"/>
          <w:sz w:val="21"/>
          <w:szCs w:val="21"/>
        </w:rPr>
      </w:pPr>
      <w:r>
        <w:rPr>
          <w:spacing w:val="-2"/>
          <w:w w:val="105"/>
          <w:sz w:val="21"/>
          <w:szCs w:val="21"/>
        </w:rPr>
        <w:t>Монашествующим</w:t>
      </w:r>
      <w:r>
        <w:rPr>
          <w:sz w:val="21"/>
          <w:szCs w:val="21"/>
        </w:rPr>
        <w:tab/>
      </w:r>
      <w:r>
        <w:rPr>
          <w:spacing w:val="-5"/>
          <w:w w:val="105"/>
          <w:sz w:val="21"/>
          <w:szCs w:val="21"/>
        </w:rPr>
        <w:t>191</w:t>
      </w:r>
    </w:p>
    <w:p w:rsidR="00000000" w:rsidRDefault="003D5B34">
      <w:pPr>
        <w:pStyle w:val="a3"/>
        <w:tabs>
          <w:tab w:val="right" w:leader="dot" w:pos="5708"/>
        </w:tabs>
        <w:kinsoku w:val="0"/>
        <w:overflowPunct w:val="0"/>
        <w:spacing w:before="56"/>
        <w:ind w:left="125"/>
        <w:jc w:val="left"/>
        <w:rPr>
          <w:spacing w:val="-5"/>
          <w:w w:val="105"/>
          <w:sz w:val="21"/>
          <w:szCs w:val="21"/>
        </w:rPr>
      </w:pPr>
      <w:r>
        <w:rPr>
          <w:spacing w:val="-2"/>
          <w:w w:val="105"/>
          <w:sz w:val="21"/>
          <w:szCs w:val="21"/>
        </w:rPr>
        <w:t>О</w:t>
      </w:r>
      <w:r>
        <w:rPr>
          <w:spacing w:val="-6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нанотехнологиях</w:t>
      </w:r>
      <w:r>
        <w:rPr>
          <w:spacing w:val="-6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и</w:t>
      </w:r>
      <w:r>
        <w:rPr>
          <w:spacing w:val="-8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«цифровом</w:t>
      </w:r>
      <w:r>
        <w:rPr>
          <w:spacing w:val="6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бессмертии»</w:t>
      </w:r>
      <w:r>
        <w:rPr>
          <w:sz w:val="21"/>
          <w:szCs w:val="21"/>
        </w:rPr>
        <w:tab/>
      </w:r>
      <w:r>
        <w:rPr>
          <w:spacing w:val="-5"/>
          <w:w w:val="105"/>
          <w:sz w:val="21"/>
          <w:szCs w:val="21"/>
        </w:rPr>
        <w:t>199</w:t>
      </w:r>
    </w:p>
    <w:p w:rsidR="00000000" w:rsidRDefault="003D5B34">
      <w:pPr>
        <w:pStyle w:val="a3"/>
        <w:tabs>
          <w:tab w:val="right" w:leader="dot" w:pos="5703"/>
        </w:tabs>
        <w:kinsoku w:val="0"/>
        <w:overflowPunct w:val="0"/>
        <w:spacing w:before="61"/>
        <w:ind w:left="125"/>
        <w:jc w:val="left"/>
        <w:rPr>
          <w:spacing w:val="-5"/>
          <w:w w:val="105"/>
          <w:sz w:val="21"/>
          <w:szCs w:val="21"/>
        </w:rPr>
      </w:pPr>
      <w:r>
        <w:rPr>
          <w:w w:val="105"/>
          <w:sz w:val="21"/>
          <w:szCs w:val="21"/>
        </w:rPr>
        <w:t>Украина: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почему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пришли</w:t>
      </w:r>
      <w:r>
        <w:rPr>
          <w:spacing w:val="-13"/>
          <w:w w:val="105"/>
          <w:sz w:val="21"/>
          <w:szCs w:val="21"/>
        </w:rPr>
        <w:t xml:space="preserve"> </w:t>
      </w:r>
      <w:r>
        <w:rPr>
          <w:spacing w:val="-4"/>
          <w:w w:val="105"/>
          <w:sz w:val="21"/>
          <w:szCs w:val="21"/>
        </w:rPr>
        <w:t>беды</w:t>
      </w:r>
      <w:r>
        <w:rPr>
          <w:sz w:val="21"/>
          <w:szCs w:val="21"/>
        </w:rPr>
        <w:tab/>
      </w:r>
      <w:r>
        <w:rPr>
          <w:spacing w:val="-5"/>
          <w:w w:val="105"/>
          <w:sz w:val="21"/>
          <w:szCs w:val="21"/>
        </w:rPr>
        <w:t>209</w:t>
      </w:r>
    </w:p>
    <w:p w:rsidR="00000000" w:rsidRDefault="003D5B34">
      <w:pPr>
        <w:pStyle w:val="a3"/>
        <w:tabs>
          <w:tab w:val="right" w:leader="dot" w:pos="5710"/>
        </w:tabs>
        <w:kinsoku w:val="0"/>
        <w:overflowPunct w:val="0"/>
        <w:spacing w:before="57"/>
        <w:ind w:left="128"/>
        <w:jc w:val="left"/>
        <w:rPr>
          <w:spacing w:val="-5"/>
          <w:w w:val="105"/>
          <w:sz w:val="21"/>
          <w:szCs w:val="21"/>
        </w:rPr>
      </w:pPr>
      <w:r>
        <w:rPr>
          <w:w w:val="105"/>
          <w:sz w:val="21"/>
          <w:szCs w:val="21"/>
        </w:rPr>
        <w:t>Корень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болезней</w:t>
      </w:r>
      <w:r>
        <w:rPr>
          <w:spacing w:val="-7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и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источник</w:t>
      </w:r>
      <w:r>
        <w:rPr>
          <w:spacing w:val="-7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исцелений</w:t>
      </w:r>
      <w:r>
        <w:rPr>
          <w:sz w:val="21"/>
          <w:szCs w:val="21"/>
        </w:rPr>
        <w:tab/>
      </w:r>
      <w:r>
        <w:rPr>
          <w:spacing w:val="-5"/>
          <w:w w:val="105"/>
          <w:sz w:val="21"/>
          <w:szCs w:val="21"/>
        </w:rPr>
        <w:t>223</w:t>
      </w:r>
    </w:p>
    <w:p w:rsidR="00000000" w:rsidRDefault="003D5B34">
      <w:pPr>
        <w:pStyle w:val="a3"/>
        <w:tabs>
          <w:tab w:val="right" w:leader="dot" w:pos="5705"/>
        </w:tabs>
        <w:kinsoku w:val="0"/>
        <w:overflowPunct w:val="0"/>
        <w:spacing w:before="56"/>
        <w:ind w:left="123"/>
        <w:jc w:val="left"/>
        <w:rPr>
          <w:spacing w:val="-5"/>
          <w:w w:val="105"/>
          <w:sz w:val="21"/>
          <w:szCs w:val="21"/>
        </w:rPr>
      </w:pPr>
      <w:r>
        <w:rPr>
          <w:i/>
          <w:iCs/>
          <w:spacing w:val="-2"/>
          <w:w w:val="105"/>
          <w:sz w:val="21"/>
          <w:szCs w:val="21"/>
        </w:rPr>
        <w:t>Источники</w:t>
      </w:r>
      <w:r>
        <w:rPr>
          <w:i/>
          <w:iCs/>
          <w:sz w:val="21"/>
          <w:szCs w:val="21"/>
        </w:rPr>
        <w:tab/>
      </w:r>
      <w:r>
        <w:rPr>
          <w:spacing w:val="-5"/>
          <w:w w:val="105"/>
          <w:sz w:val="21"/>
          <w:szCs w:val="21"/>
        </w:rPr>
        <w:t>236</w:t>
      </w:r>
    </w:p>
    <w:p w:rsidR="00000000" w:rsidRDefault="003D5B34">
      <w:pPr>
        <w:pStyle w:val="a3"/>
        <w:tabs>
          <w:tab w:val="right" w:leader="dot" w:pos="5704"/>
        </w:tabs>
        <w:kinsoku w:val="0"/>
        <w:overflowPunct w:val="0"/>
        <w:spacing w:before="56"/>
        <w:ind w:left="124"/>
        <w:jc w:val="left"/>
        <w:rPr>
          <w:spacing w:val="-5"/>
          <w:w w:val="105"/>
          <w:sz w:val="21"/>
          <w:szCs w:val="21"/>
        </w:rPr>
      </w:pPr>
      <w:r>
        <w:rPr>
          <w:i/>
          <w:iCs/>
          <w:spacing w:val="-2"/>
          <w:w w:val="105"/>
          <w:sz w:val="21"/>
          <w:szCs w:val="21"/>
        </w:rPr>
        <w:t>Примечания</w:t>
      </w:r>
      <w:r>
        <w:rPr>
          <w:i/>
          <w:iCs/>
          <w:sz w:val="21"/>
          <w:szCs w:val="21"/>
        </w:rPr>
        <w:tab/>
      </w:r>
      <w:r>
        <w:rPr>
          <w:spacing w:val="-5"/>
          <w:w w:val="105"/>
          <w:sz w:val="21"/>
          <w:szCs w:val="21"/>
        </w:rPr>
        <w:t>237</w:t>
      </w:r>
    </w:p>
    <w:p w:rsidR="00000000" w:rsidRDefault="003D5B34">
      <w:pPr>
        <w:pStyle w:val="a3"/>
        <w:tabs>
          <w:tab w:val="right" w:leader="dot" w:pos="5704"/>
        </w:tabs>
        <w:kinsoku w:val="0"/>
        <w:overflowPunct w:val="0"/>
        <w:spacing w:before="56"/>
        <w:ind w:left="124"/>
        <w:jc w:val="left"/>
        <w:rPr>
          <w:spacing w:val="-5"/>
          <w:w w:val="105"/>
          <w:sz w:val="21"/>
          <w:szCs w:val="21"/>
        </w:rPr>
        <w:sectPr w:rsidR="00000000">
          <w:headerReference w:type="even" r:id="rId173"/>
          <w:headerReference w:type="default" r:id="rId174"/>
          <w:pgSz w:w="6440" w:h="10590"/>
          <w:pgMar w:top="560" w:right="260" w:bottom="280" w:left="300" w:header="0" w:footer="0" w:gutter="0"/>
          <w:cols w:space="720"/>
          <w:noEndnote/>
        </w:sectPr>
      </w:pPr>
    </w:p>
    <w:p w:rsidR="00000000" w:rsidRDefault="003D5B34">
      <w:pPr>
        <w:pStyle w:val="a3"/>
        <w:kinsoku w:val="0"/>
        <w:overflowPunct w:val="0"/>
        <w:spacing w:before="64"/>
        <w:ind w:left="811" w:right="796"/>
        <w:jc w:val="center"/>
        <w:rPr>
          <w:w w:val="105"/>
          <w:sz w:val="21"/>
          <w:szCs w:val="21"/>
        </w:rPr>
      </w:pPr>
      <w:r>
        <w:rPr>
          <w:w w:val="105"/>
          <w:sz w:val="21"/>
          <w:szCs w:val="21"/>
        </w:rPr>
        <w:lastRenderedPageBreak/>
        <w:t>Иеромонах Константин (Ковальчук), Серикова Валентина Анатольевна</w:t>
      </w:r>
    </w:p>
    <w:p w:rsidR="00000000" w:rsidRDefault="003D5B34">
      <w:pPr>
        <w:pStyle w:val="a3"/>
        <w:kinsoku w:val="0"/>
        <w:overflowPunct w:val="0"/>
        <w:spacing w:before="1"/>
        <w:jc w:val="left"/>
        <w:rPr>
          <w:sz w:val="23"/>
          <w:szCs w:val="23"/>
        </w:rPr>
      </w:pPr>
    </w:p>
    <w:p w:rsidR="00000000" w:rsidRDefault="003D5B34">
      <w:pPr>
        <w:pStyle w:val="a3"/>
        <w:kinsoku w:val="0"/>
        <w:overflowPunct w:val="0"/>
        <w:ind w:left="206" w:right="276"/>
        <w:jc w:val="center"/>
        <w:rPr>
          <w:b/>
          <w:bCs/>
          <w:spacing w:val="-2"/>
          <w:sz w:val="36"/>
          <w:szCs w:val="36"/>
        </w:rPr>
      </w:pPr>
      <w:r>
        <w:rPr>
          <w:b/>
          <w:bCs/>
          <w:w w:val="90"/>
          <w:sz w:val="36"/>
          <w:szCs w:val="36"/>
        </w:rPr>
        <w:t>СЛОВА</w:t>
      </w:r>
      <w:r>
        <w:rPr>
          <w:b/>
          <w:bCs/>
          <w:spacing w:val="22"/>
          <w:sz w:val="36"/>
          <w:szCs w:val="36"/>
        </w:rPr>
        <w:t xml:space="preserve"> </w:t>
      </w:r>
      <w:r>
        <w:rPr>
          <w:b/>
          <w:bCs/>
          <w:spacing w:val="-2"/>
          <w:sz w:val="36"/>
          <w:szCs w:val="36"/>
        </w:rPr>
        <w:t>ПУСТЫННИКА</w:t>
      </w:r>
    </w:p>
    <w:p w:rsidR="00000000" w:rsidRDefault="003D5B34">
      <w:pPr>
        <w:pStyle w:val="4"/>
        <w:kinsoku w:val="0"/>
        <w:overflowPunct w:val="0"/>
        <w:rPr>
          <w:spacing w:val="-2"/>
          <w:w w:val="105"/>
        </w:rPr>
      </w:pPr>
      <w:r>
        <w:rPr>
          <w:rFonts w:ascii="Arial" w:hAnsi="Arial" w:cs="Arial"/>
          <w:w w:val="105"/>
          <w:sz w:val="23"/>
          <w:szCs w:val="23"/>
        </w:rPr>
        <w:t>О</w:t>
      </w:r>
      <w:r>
        <w:rPr>
          <w:rFonts w:ascii="Arial" w:hAnsi="Arial" w:cs="Arial"/>
          <w:spacing w:val="-17"/>
          <w:w w:val="105"/>
          <w:sz w:val="23"/>
          <w:szCs w:val="23"/>
        </w:rPr>
        <w:t xml:space="preserve"> </w:t>
      </w:r>
      <w:r>
        <w:rPr>
          <w:w w:val="105"/>
        </w:rPr>
        <w:t>вечном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насущном,</w:t>
      </w:r>
      <w:r>
        <w:rPr>
          <w:spacing w:val="-1"/>
          <w:w w:val="105"/>
        </w:rPr>
        <w:t xml:space="preserve"> </w:t>
      </w:r>
      <w:r>
        <w:rPr>
          <w:w w:val="105"/>
        </w:rPr>
        <w:t>о</w:t>
      </w:r>
      <w:r>
        <w:rPr>
          <w:spacing w:val="-12"/>
          <w:w w:val="105"/>
        </w:rPr>
        <w:t xml:space="preserve"> </w:t>
      </w:r>
      <w:r>
        <w:rPr>
          <w:w w:val="105"/>
        </w:rPr>
        <w:t>горнем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дольнем</w:t>
      </w:r>
    </w:p>
    <w:p w:rsidR="00000000" w:rsidRDefault="003D5B34">
      <w:pPr>
        <w:pStyle w:val="a3"/>
        <w:kinsoku w:val="0"/>
        <w:overflowPunct w:val="0"/>
        <w:spacing w:before="7"/>
        <w:jc w:val="left"/>
        <w:rPr>
          <w:b/>
          <w:bCs/>
          <w:sz w:val="37"/>
          <w:szCs w:val="37"/>
        </w:rPr>
      </w:pPr>
    </w:p>
    <w:p w:rsidR="00000000" w:rsidRDefault="003D5B34">
      <w:pPr>
        <w:pStyle w:val="a3"/>
        <w:kinsoku w:val="0"/>
        <w:overflowPunct w:val="0"/>
        <w:spacing w:line="241" w:lineRule="exact"/>
        <w:ind w:left="214" w:right="252"/>
        <w:jc w:val="center"/>
        <w:rPr>
          <w:rFonts w:ascii="Arial" w:hAnsi="Arial" w:cs="Arial"/>
          <w:i/>
          <w:iCs/>
          <w:spacing w:val="-2"/>
          <w:w w:val="105"/>
          <w:sz w:val="19"/>
          <w:szCs w:val="19"/>
        </w:rPr>
      </w:pPr>
      <w:r>
        <w:rPr>
          <w:w w:val="105"/>
          <w:sz w:val="21"/>
          <w:szCs w:val="21"/>
        </w:rPr>
        <w:t>Литературный</w:t>
      </w:r>
      <w:r>
        <w:rPr>
          <w:spacing w:val="2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редактор</w:t>
      </w:r>
      <w:r>
        <w:rPr>
          <w:spacing w:val="36"/>
          <w:w w:val="105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w w:val="105"/>
          <w:sz w:val="19"/>
          <w:szCs w:val="19"/>
        </w:rPr>
        <w:t>Галина</w:t>
      </w:r>
      <w:r>
        <w:rPr>
          <w:rFonts w:ascii="Arial" w:hAnsi="Arial" w:cs="Arial"/>
          <w:i/>
          <w:iCs/>
          <w:spacing w:val="-5"/>
          <w:w w:val="105"/>
          <w:sz w:val="19"/>
          <w:szCs w:val="19"/>
        </w:rPr>
        <w:t xml:space="preserve"> </w:t>
      </w:r>
      <w:r>
        <w:rPr>
          <w:rFonts w:ascii="Arial" w:hAnsi="Arial" w:cs="Arial"/>
          <w:i/>
          <w:iCs/>
          <w:spacing w:val="-2"/>
          <w:w w:val="105"/>
          <w:sz w:val="19"/>
          <w:szCs w:val="19"/>
        </w:rPr>
        <w:t>Бо</w:t>
      </w:r>
      <w:r>
        <w:rPr>
          <w:rFonts w:ascii="Arial" w:hAnsi="Arial" w:cs="Arial"/>
          <w:i/>
          <w:iCs/>
          <w:spacing w:val="-2"/>
          <w:w w:val="105"/>
          <w:sz w:val="19"/>
          <w:szCs w:val="19"/>
        </w:rPr>
        <w:t>жко</w:t>
      </w:r>
    </w:p>
    <w:p w:rsidR="00000000" w:rsidRDefault="003D5B34">
      <w:pPr>
        <w:pStyle w:val="a3"/>
        <w:kinsoku w:val="0"/>
        <w:overflowPunct w:val="0"/>
        <w:spacing w:line="240" w:lineRule="exact"/>
        <w:ind w:left="214" w:right="247"/>
        <w:jc w:val="center"/>
        <w:rPr>
          <w:rFonts w:ascii="Arial" w:hAnsi="Arial" w:cs="Arial"/>
          <w:i/>
          <w:iCs/>
          <w:spacing w:val="-2"/>
          <w:w w:val="105"/>
          <w:sz w:val="19"/>
          <w:szCs w:val="19"/>
        </w:rPr>
      </w:pPr>
      <w:r>
        <w:rPr>
          <w:w w:val="105"/>
          <w:sz w:val="21"/>
          <w:szCs w:val="21"/>
        </w:rPr>
        <w:t>Корректоры</w:t>
      </w:r>
      <w:r>
        <w:rPr>
          <w:spacing w:val="40"/>
          <w:w w:val="105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w w:val="105"/>
          <w:sz w:val="19"/>
          <w:szCs w:val="19"/>
        </w:rPr>
        <w:t>Наталья</w:t>
      </w:r>
      <w:r>
        <w:rPr>
          <w:rFonts w:ascii="Arial" w:hAnsi="Arial" w:cs="Arial"/>
          <w:i/>
          <w:iCs/>
          <w:spacing w:val="-4"/>
          <w:w w:val="105"/>
          <w:sz w:val="19"/>
          <w:szCs w:val="19"/>
        </w:rPr>
        <w:t xml:space="preserve"> </w:t>
      </w:r>
      <w:r>
        <w:rPr>
          <w:rFonts w:ascii="Arial" w:hAnsi="Arial" w:cs="Arial"/>
          <w:i/>
          <w:iCs/>
          <w:w w:val="105"/>
          <w:sz w:val="19"/>
          <w:szCs w:val="19"/>
        </w:rPr>
        <w:t>Романюк,</w:t>
      </w:r>
      <w:r>
        <w:rPr>
          <w:rFonts w:ascii="Arial" w:hAnsi="Arial" w:cs="Arial"/>
          <w:i/>
          <w:iCs/>
          <w:spacing w:val="-5"/>
          <w:w w:val="105"/>
          <w:sz w:val="19"/>
          <w:szCs w:val="19"/>
        </w:rPr>
        <w:t xml:space="preserve"> </w:t>
      </w:r>
      <w:r>
        <w:rPr>
          <w:rFonts w:ascii="Arial" w:hAnsi="Arial" w:cs="Arial"/>
          <w:i/>
          <w:iCs/>
          <w:w w:val="105"/>
          <w:sz w:val="19"/>
          <w:szCs w:val="19"/>
        </w:rPr>
        <w:t>Маргарита</w:t>
      </w:r>
      <w:r>
        <w:rPr>
          <w:rFonts w:ascii="Arial" w:hAnsi="Arial" w:cs="Arial"/>
          <w:i/>
          <w:iCs/>
          <w:spacing w:val="-8"/>
          <w:w w:val="105"/>
          <w:sz w:val="19"/>
          <w:szCs w:val="19"/>
        </w:rPr>
        <w:t xml:space="preserve"> </w:t>
      </w:r>
      <w:r>
        <w:rPr>
          <w:rFonts w:ascii="Arial" w:hAnsi="Arial" w:cs="Arial"/>
          <w:i/>
          <w:iCs/>
          <w:spacing w:val="-2"/>
          <w:w w:val="105"/>
          <w:sz w:val="19"/>
          <w:szCs w:val="19"/>
        </w:rPr>
        <w:t>Мымрuкова</w:t>
      </w:r>
    </w:p>
    <w:p w:rsidR="00000000" w:rsidRDefault="003D5B34">
      <w:pPr>
        <w:pStyle w:val="a3"/>
        <w:kinsoku w:val="0"/>
        <w:overflowPunct w:val="0"/>
        <w:spacing w:before="3" w:line="235" w:lineRule="auto"/>
        <w:ind w:left="1034" w:right="1093"/>
        <w:jc w:val="center"/>
        <w:rPr>
          <w:rFonts w:ascii="Arial" w:hAnsi="Arial" w:cs="Arial"/>
          <w:i/>
          <w:iCs/>
          <w:w w:val="105"/>
          <w:sz w:val="19"/>
          <w:szCs w:val="19"/>
        </w:rPr>
      </w:pPr>
      <w:r>
        <w:rPr>
          <w:w w:val="105"/>
          <w:sz w:val="21"/>
          <w:szCs w:val="21"/>
        </w:rPr>
        <w:t>Технический</w:t>
      </w:r>
      <w:r>
        <w:rPr>
          <w:spacing w:val="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редактор</w:t>
      </w:r>
      <w:r>
        <w:rPr>
          <w:spacing w:val="13"/>
          <w:w w:val="105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w w:val="105"/>
          <w:sz w:val="19"/>
          <w:szCs w:val="19"/>
        </w:rPr>
        <w:t>Лариса</w:t>
      </w:r>
      <w:r>
        <w:rPr>
          <w:rFonts w:ascii="Arial" w:hAnsi="Arial" w:cs="Arial"/>
          <w:i/>
          <w:iCs/>
          <w:spacing w:val="-13"/>
          <w:w w:val="105"/>
          <w:sz w:val="19"/>
          <w:szCs w:val="19"/>
        </w:rPr>
        <w:t xml:space="preserve"> </w:t>
      </w:r>
      <w:r>
        <w:rPr>
          <w:rFonts w:ascii="Arial" w:hAnsi="Arial" w:cs="Arial"/>
          <w:i/>
          <w:iCs/>
          <w:w w:val="105"/>
          <w:sz w:val="19"/>
          <w:szCs w:val="19"/>
        </w:rPr>
        <w:t xml:space="preserve">Аленина </w:t>
      </w:r>
      <w:r>
        <w:rPr>
          <w:w w:val="105"/>
          <w:sz w:val="21"/>
          <w:szCs w:val="21"/>
        </w:rPr>
        <w:t>Дизайн обложки</w:t>
      </w:r>
      <w:r>
        <w:rPr>
          <w:spacing w:val="40"/>
          <w:w w:val="105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w w:val="105"/>
          <w:sz w:val="19"/>
          <w:szCs w:val="19"/>
        </w:rPr>
        <w:t xml:space="preserve">Вадима Булахова </w:t>
      </w:r>
      <w:r>
        <w:rPr>
          <w:w w:val="105"/>
          <w:sz w:val="21"/>
          <w:szCs w:val="21"/>
        </w:rPr>
        <w:t>Вёрстка</w:t>
      </w:r>
      <w:r>
        <w:rPr>
          <w:spacing w:val="40"/>
          <w:w w:val="105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w w:val="105"/>
          <w:sz w:val="19"/>
          <w:szCs w:val="19"/>
        </w:rPr>
        <w:t>Андрея Седова</w:t>
      </w:r>
    </w:p>
    <w:p w:rsidR="00000000" w:rsidRDefault="003D5B34">
      <w:pPr>
        <w:pStyle w:val="a3"/>
        <w:kinsoku w:val="0"/>
        <w:overflowPunct w:val="0"/>
        <w:jc w:val="left"/>
        <w:rPr>
          <w:rFonts w:ascii="Arial" w:hAnsi="Arial" w:cs="Arial"/>
          <w:i/>
          <w:iCs/>
          <w:sz w:val="22"/>
          <w:szCs w:val="22"/>
        </w:rPr>
      </w:pPr>
    </w:p>
    <w:p w:rsidR="00000000" w:rsidRDefault="003D5B34">
      <w:pPr>
        <w:pStyle w:val="a3"/>
        <w:kinsoku w:val="0"/>
        <w:overflowPunct w:val="0"/>
        <w:spacing w:before="6"/>
        <w:jc w:val="left"/>
        <w:rPr>
          <w:rFonts w:ascii="Arial" w:hAnsi="Arial" w:cs="Arial"/>
          <w:i/>
          <w:iCs/>
          <w:sz w:val="19"/>
          <w:szCs w:val="19"/>
        </w:rPr>
      </w:pPr>
    </w:p>
    <w:p w:rsidR="00000000" w:rsidRDefault="003D5B34">
      <w:pPr>
        <w:pStyle w:val="a3"/>
        <w:kinsoku w:val="0"/>
        <w:overflowPunct w:val="0"/>
        <w:spacing w:line="241" w:lineRule="exact"/>
        <w:ind w:left="214" w:right="234"/>
        <w:jc w:val="center"/>
        <w:rPr>
          <w:spacing w:val="-2"/>
          <w:w w:val="105"/>
          <w:sz w:val="21"/>
          <w:szCs w:val="21"/>
        </w:rPr>
      </w:pPr>
      <w:r>
        <w:rPr>
          <w:w w:val="105"/>
          <w:sz w:val="21"/>
          <w:szCs w:val="21"/>
        </w:rPr>
        <w:t xml:space="preserve">Издательство </w:t>
      </w:r>
      <w:r>
        <w:rPr>
          <w:spacing w:val="-2"/>
          <w:w w:val="105"/>
          <w:sz w:val="21"/>
          <w:szCs w:val="21"/>
        </w:rPr>
        <w:t>«Зерна»</w:t>
      </w:r>
    </w:p>
    <w:p w:rsidR="00000000" w:rsidRDefault="003D5B34">
      <w:pPr>
        <w:pStyle w:val="a3"/>
        <w:kinsoku w:val="0"/>
        <w:overflowPunct w:val="0"/>
        <w:spacing w:line="240" w:lineRule="exact"/>
        <w:ind w:left="214" w:right="211"/>
        <w:jc w:val="center"/>
        <w:rPr>
          <w:spacing w:val="-5"/>
          <w:w w:val="105"/>
          <w:sz w:val="21"/>
          <w:szCs w:val="21"/>
        </w:rPr>
      </w:pPr>
      <w:r>
        <w:rPr>
          <w:w w:val="105"/>
          <w:sz w:val="21"/>
          <w:szCs w:val="21"/>
        </w:rPr>
        <w:t>390046,</w:t>
      </w:r>
      <w:r>
        <w:rPr>
          <w:spacing w:val="1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г.</w:t>
      </w:r>
      <w:r>
        <w:rPr>
          <w:spacing w:val="-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Рязань,</w:t>
      </w:r>
      <w:r>
        <w:rPr>
          <w:spacing w:val="5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ул.</w:t>
      </w:r>
      <w:r>
        <w:rPr>
          <w:spacing w:val="-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Маяковского,</w:t>
      </w:r>
      <w:r>
        <w:rPr>
          <w:spacing w:val="16"/>
          <w:w w:val="105"/>
          <w:sz w:val="21"/>
          <w:szCs w:val="21"/>
        </w:rPr>
        <w:t xml:space="preserve"> </w:t>
      </w:r>
      <w:r>
        <w:rPr>
          <w:spacing w:val="-5"/>
          <w:w w:val="105"/>
          <w:sz w:val="21"/>
          <w:szCs w:val="21"/>
        </w:rPr>
        <w:t>41.</w:t>
      </w:r>
    </w:p>
    <w:p w:rsidR="00000000" w:rsidRDefault="003D5B34">
      <w:pPr>
        <w:pStyle w:val="a3"/>
        <w:kinsoku w:val="0"/>
        <w:overflowPunct w:val="0"/>
        <w:spacing w:line="240" w:lineRule="exact"/>
        <w:ind w:left="214" w:right="215"/>
        <w:jc w:val="center"/>
        <w:rPr>
          <w:spacing w:val="-5"/>
          <w:w w:val="105"/>
          <w:sz w:val="21"/>
          <w:szCs w:val="21"/>
        </w:rPr>
      </w:pPr>
      <w:r>
        <w:rPr>
          <w:w w:val="105"/>
          <w:sz w:val="21"/>
          <w:szCs w:val="21"/>
        </w:rPr>
        <w:t>Телефон:</w:t>
      </w:r>
      <w:r>
        <w:rPr>
          <w:spacing w:val="36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8-(4912)-76-44-</w:t>
      </w:r>
      <w:r>
        <w:rPr>
          <w:spacing w:val="-5"/>
          <w:w w:val="105"/>
          <w:sz w:val="21"/>
          <w:szCs w:val="21"/>
        </w:rPr>
        <w:t>18.</w:t>
      </w:r>
    </w:p>
    <w:p w:rsidR="00000000" w:rsidRDefault="003D5B34">
      <w:pPr>
        <w:pStyle w:val="a3"/>
        <w:kinsoku w:val="0"/>
        <w:overflowPunct w:val="0"/>
        <w:spacing w:line="241" w:lineRule="exact"/>
        <w:ind w:left="214" w:right="246"/>
        <w:jc w:val="center"/>
        <w:rPr>
          <w:spacing w:val="-2"/>
          <w:w w:val="105"/>
          <w:sz w:val="21"/>
          <w:szCs w:val="21"/>
        </w:rPr>
      </w:pPr>
      <w:r>
        <w:rPr>
          <w:spacing w:val="-2"/>
          <w:w w:val="105"/>
          <w:sz w:val="21"/>
          <w:szCs w:val="21"/>
        </w:rPr>
        <w:t>E-mail:</w:t>
      </w:r>
      <w:r>
        <w:rPr>
          <w:spacing w:val="2"/>
          <w:w w:val="105"/>
          <w:sz w:val="21"/>
          <w:szCs w:val="21"/>
        </w:rPr>
        <w:t xml:space="preserve"> </w:t>
      </w:r>
      <w:hyperlink r:id="rId175" w:history="1">
        <w:r>
          <w:rPr>
            <w:spacing w:val="-2"/>
            <w:w w:val="105"/>
            <w:sz w:val="21"/>
            <w:szCs w:val="21"/>
          </w:rPr>
          <w:t>zrnl@ramЫer.ru</w:t>
        </w:r>
      </w:hyperlink>
    </w:p>
    <w:p w:rsidR="00000000" w:rsidRDefault="003D5B34">
      <w:pPr>
        <w:pStyle w:val="a3"/>
        <w:kinsoku w:val="0"/>
        <w:overflowPunct w:val="0"/>
        <w:jc w:val="left"/>
        <w:rPr>
          <w:sz w:val="22"/>
          <w:szCs w:val="22"/>
        </w:rPr>
      </w:pPr>
    </w:p>
    <w:p w:rsidR="00000000" w:rsidRDefault="003D5B34">
      <w:pPr>
        <w:pStyle w:val="a3"/>
        <w:kinsoku w:val="0"/>
        <w:overflowPunct w:val="0"/>
        <w:spacing w:before="10"/>
        <w:jc w:val="left"/>
        <w:rPr>
          <w:sz w:val="18"/>
          <w:szCs w:val="18"/>
        </w:rPr>
      </w:pPr>
    </w:p>
    <w:p w:rsidR="00000000" w:rsidRDefault="003D5B34">
      <w:pPr>
        <w:pStyle w:val="a3"/>
        <w:kinsoku w:val="0"/>
        <w:overflowPunct w:val="0"/>
        <w:spacing w:line="241" w:lineRule="exact"/>
        <w:ind w:left="214" w:right="249"/>
        <w:jc w:val="center"/>
        <w:rPr>
          <w:spacing w:val="-2"/>
          <w:sz w:val="21"/>
          <w:szCs w:val="21"/>
        </w:rPr>
      </w:pPr>
      <w:r>
        <w:rPr>
          <w:sz w:val="21"/>
          <w:szCs w:val="21"/>
        </w:rPr>
        <w:t>Издательство</w:t>
      </w:r>
      <w:r>
        <w:rPr>
          <w:spacing w:val="63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«ГОРЛИЦЯ»</w:t>
      </w:r>
    </w:p>
    <w:p w:rsidR="00000000" w:rsidRDefault="003D5B34">
      <w:pPr>
        <w:pStyle w:val="a3"/>
        <w:kinsoku w:val="0"/>
        <w:overflowPunct w:val="0"/>
        <w:ind w:left="1134" w:right="1155"/>
        <w:jc w:val="center"/>
        <w:rPr>
          <w:w w:val="105"/>
          <w:sz w:val="21"/>
          <w:szCs w:val="21"/>
        </w:rPr>
      </w:pPr>
      <w:r>
        <w:rPr>
          <w:w w:val="105"/>
          <w:sz w:val="21"/>
          <w:szCs w:val="21"/>
        </w:rPr>
        <w:t>г.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Киев,</w:t>
      </w:r>
      <w:r>
        <w:rPr>
          <w:spacing w:val="-1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ул.</w:t>
      </w:r>
      <w:r>
        <w:rPr>
          <w:spacing w:val="-1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Владимиро-Лыбедская,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 xml:space="preserve">16 e-mail: </w:t>
      </w:r>
      <w:hyperlink r:id="rId176" w:history="1">
        <w:r>
          <w:rPr>
            <w:w w:val="105"/>
            <w:sz w:val="21"/>
            <w:szCs w:val="21"/>
          </w:rPr>
          <w:t>chudesa.21@gmail.com</w:t>
        </w:r>
      </w:hyperlink>
    </w:p>
    <w:p w:rsidR="00000000" w:rsidRDefault="003D5B34">
      <w:pPr>
        <w:pStyle w:val="a3"/>
        <w:kinsoku w:val="0"/>
        <w:overflowPunct w:val="0"/>
        <w:spacing w:before="2"/>
        <w:ind w:left="214" w:right="245"/>
        <w:jc w:val="center"/>
        <w:rPr>
          <w:spacing w:val="-5"/>
          <w:w w:val="105"/>
          <w:sz w:val="21"/>
          <w:szCs w:val="21"/>
        </w:rPr>
      </w:pPr>
      <w:r>
        <w:rPr>
          <w:w w:val="105"/>
          <w:sz w:val="21"/>
          <w:szCs w:val="21"/>
        </w:rPr>
        <w:t>тел.:</w:t>
      </w:r>
      <w:r>
        <w:rPr>
          <w:spacing w:val="3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+38</w:t>
      </w:r>
      <w:r>
        <w:rPr>
          <w:spacing w:val="38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067-502-70-</w:t>
      </w:r>
      <w:r>
        <w:rPr>
          <w:spacing w:val="-5"/>
          <w:w w:val="105"/>
          <w:sz w:val="21"/>
          <w:szCs w:val="21"/>
        </w:rPr>
        <w:t>91</w:t>
      </w:r>
    </w:p>
    <w:p w:rsidR="00000000" w:rsidRDefault="003D5B34">
      <w:pPr>
        <w:pStyle w:val="a3"/>
        <w:kinsoku w:val="0"/>
        <w:overflowPunct w:val="0"/>
        <w:jc w:val="left"/>
        <w:rPr>
          <w:sz w:val="22"/>
          <w:szCs w:val="22"/>
        </w:rPr>
      </w:pPr>
    </w:p>
    <w:p w:rsidR="00000000" w:rsidRDefault="003D5B34">
      <w:pPr>
        <w:pStyle w:val="a3"/>
        <w:kinsoku w:val="0"/>
        <w:overflowPunct w:val="0"/>
        <w:spacing w:before="6"/>
        <w:jc w:val="left"/>
        <w:rPr>
          <w:sz w:val="27"/>
          <w:szCs w:val="27"/>
        </w:rPr>
      </w:pPr>
    </w:p>
    <w:p w:rsidR="00000000" w:rsidRDefault="003D5B34">
      <w:pPr>
        <w:pStyle w:val="a3"/>
        <w:kinsoku w:val="0"/>
        <w:overflowPunct w:val="0"/>
        <w:spacing w:before="1" w:line="241" w:lineRule="exact"/>
        <w:ind w:left="214" w:right="218"/>
        <w:jc w:val="center"/>
        <w:rPr>
          <w:spacing w:val="-2"/>
          <w:w w:val="105"/>
          <w:sz w:val="21"/>
          <w:szCs w:val="21"/>
        </w:rPr>
      </w:pPr>
      <w:r>
        <w:rPr>
          <w:w w:val="105"/>
          <w:sz w:val="21"/>
          <w:szCs w:val="21"/>
        </w:rPr>
        <w:t>Подписано</w:t>
      </w:r>
      <w:r>
        <w:rPr>
          <w:spacing w:val="6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в</w:t>
      </w:r>
      <w:r>
        <w:rPr>
          <w:spacing w:val="-9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печать</w:t>
      </w:r>
      <w:r>
        <w:rPr>
          <w:spacing w:val="-3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01.07.2020.</w:t>
      </w:r>
    </w:p>
    <w:p w:rsidR="00000000" w:rsidRDefault="003D5B34">
      <w:pPr>
        <w:pStyle w:val="a3"/>
        <w:kinsoku w:val="0"/>
        <w:overflowPunct w:val="0"/>
        <w:spacing w:line="238" w:lineRule="exact"/>
        <w:ind w:left="214" w:right="234"/>
        <w:jc w:val="center"/>
        <w:rPr>
          <w:spacing w:val="-2"/>
          <w:w w:val="105"/>
          <w:sz w:val="21"/>
          <w:szCs w:val="21"/>
        </w:rPr>
      </w:pPr>
      <w:r>
        <w:rPr>
          <w:w w:val="105"/>
          <w:sz w:val="21"/>
          <w:szCs w:val="21"/>
        </w:rPr>
        <w:t>Формат</w:t>
      </w:r>
      <w:r>
        <w:rPr>
          <w:spacing w:val="2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84х</w:t>
      </w:r>
      <w:r>
        <w:rPr>
          <w:w w:val="105"/>
          <w:sz w:val="21"/>
          <w:szCs w:val="21"/>
        </w:rPr>
        <w:t>108/32.</w:t>
      </w:r>
      <w:r>
        <w:rPr>
          <w:spacing w:val="37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Печать</w:t>
      </w:r>
      <w:r>
        <w:rPr>
          <w:spacing w:val="28"/>
          <w:w w:val="105"/>
          <w:sz w:val="21"/>
          <w:szCs w:val="21"/>
        </w:rPr>
        <w:t xml:space="preserve"> </w:t>
      </w:r>
      <w:r>
        <w:rPr>
          <w:spacing w:val="-2"/>
          <w:w w:val="105"/>
          <w:sz w:val="21"/>
          <w:szCs w:val="21"/>
        </w:rPr>
        <w:t>офсетная.</w:t>
      </w:r>
    </w:p>
    <w:p w:rsidR="00000000" w:rsidRDefault="003D5B34">
      <w:pPr>
        <w:pStyle w:val="a3"/>
        <w:kinsoku w:val="0"/>
        <w:overflowPunct w:val="0"/>
        <w:spacing w:line="238" w:lineRule="exact"/>
        <w:ind w:left="214" w:right="237"/>
        <w:jc w:val="center"/>
        <w:rPr>
          <w:spacing w:val="-4"/>
          <w:sz w:val="21"/>
          <w:szCs w:val="21"/>
        </w:rPr>
      </w:pPr>
      <w:r>
        <w:rPr>
          <w:sz w:val="21"/>
          <w:szCs w:val="21"/>
        </w:rPr>
        <w:t>Тираж</w:t>
      </w:r>
      <w:r>
        <w:rPr>
          <w:spacing w:val="4"/>
          <w:sz w:val="21"/>
          <w:szCs w:val="21"/>
        </w:rPr>
        <w:t xml:space="preserve"> </w:t>
      </w:r>
      <w:r>
        <w:rPr>
          <w:sz w:val="21"/>
          <w:szCs w:val="21"/>
        </w:rPr>
        <w:t>6</w:t>
      </w:r>
      <w:r>
        <w:rPr>
          <w:spacing w:val="-8"/>
          <w:sz w:val="21"/>
          <w:szCs w:val="21"/>
        </w:rPr>
        <w:t xml:space="preserve"> </w:t>
      </w:r>
      <w:r>
        <w:rPr>
          <w:sz w:val="19"/>
          <w:szCs w:val="19"/>
        </w:rPr>
        <w:t>ООО.</w:t>
      </w:r>
      <w:r>
        <w:rPr>
          <w:spacing w:val="6"/>
          <w:sz w:val="19"/>
          <w:szCs w:val="19"/>
        </w:rPr>
        <w:t xml:space="preserve"> </w:t>
      </w:r>
      <w:r>
        <w:rPr>
          <w:sz w:val="21"/>
          <w:szCs w:val="21"/>
        </w:rPr>
        <w:t>Усл.</w:t>
      </w:r>
      <w:r>
        <w:rPr>
          <w:spacing w:val="6"/>
          <w:sz w:val="21"/>
          <w:szCs w:val="21"/>
        </w:rPr>
        <w:t xml:space="preserve"> </w:t>
      </w:r>
      <w:r>
        <w:rPr>
          <w:sz w:val="21"/>
          <w:szCs w:val="21"/>
        </w:rPr>
        <w:t>печ.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л.</w:t>
      </w:r>
      <w:r>
        <w:rPr>
          <w:spacing w:val="-1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7,5.</w:t>
      </w:r>
    </w:p>
    <w:p w:rsidR="00000000" w:rsidRDefault="003D5B34">
      <w:pPr>
        <w:pStyle w:val="a3"/>
        <w:kinsoku w:val="0"/>
        <w:overflowPunct w:val="0"/>
        <w:spacing w:line="241" w:lineRule="exact"/>
        <w:ind w:left="796" w:right="276"/>
        <w:jc w:val="center"/>
        <w:rPr>
          <w:spacing w:val="-2"/>
          <w:w w:val="105"/>
          <w:sz w:val="21"/>
          <w:szCs w:val="21"/>
        </w:rPr>
      </w:pPr>
      <w:r>
        <w:rPr>
          <w:w w:val="105"/>
          <w:sz w:val="21"/>
          <w:szCs w:val="21"/>
        </w:rPr>
        <w:t>Заказ</w:t>
      </w:r>
      <w:r>
        <w:rPr>
          <w:spacing w:val="4"/>
          <w:w w:val="105"/>
          <w:sz w:val="21"/>
          <w:szCs w:val="21"/>
        </w:rPr>
        <w:t xml:space="preserve"> </w:t>
      </w:r>
      <w:r>
        <w:rPr>
          <w:rFonts w:ascii="Arial" w:hAnsi="Arial" w:cs="Arial"/>
          <w:w w:val="105"/>
          <w:sz w:val="18"/>
          <w:szCs w:val="18"/>
        </w:rPr>
        <w:t>№</w:t>
      </w:r>
      <w:r>
        <w:rPr>
          <w:rFonts w:ascii="Arial" w:hAnsi="Arial" w:cs="Arial"/>
          <w:spacing w:val="21"/>
          <w:w w:val="105"/>
          <w:sz w:val="18"/>
          <w:szCs w:val="18"/>
        </w:rPr>
        <w:t xml:space="preserve"> </w:t>
      </w:r>
      <w:r>
        <w:rPr>
          <w:spacing w:val="-2"/>
          <w:w w:val="105"/>
          <w:sz w:val="21"/>
          <w:szCs w:val="21"/>
        </w:rPr>
        <w:t>3607.</w:t>
      </w:r>
    </w:p>
    <w:p w:rsidR="00000000" w:rsidRDefault="003D5B34">
      <w:pPr>
        <w:pStyle w:val="a3"/>
        <w:kinsoku w:val="0"/>
        <w:overflowPunct w:val="0"/>
        <w:jc w:val="left"/>
        <w:rPr>
          <w:sz w:val="22"/>
          <w:szCs w:val="22"/>
        </w:rPr>
      </w:pPr>
    </w:p>
    <w:p w:rsidR="00000000" w:rsidRDefault="003D5B34">
      <w:pPr>
        <w:pStyle w:val="a3"/>
        <w:kinsoku w:val="0"/>
        <w:overflowPunct w:val="0"/>
        <w:spacing w:before="2"/>
        <w:jc w:val="left"/>
        <w:rPr>
          <w:sz w:val="19"/>
          <w:szCs w:val="19"/>
        </w:rPr>
      </w:pPr>
    </w:p>
    <w:p w:rsidR="00000000" w:rsidRDefault="003D5B34">
      <w:pPr>
        <w:pStyle w:val="a3"/>
        <w:kinsoku w:val="0"/>
        <w:overflowPunct w:val="0"/>
        <w:ind w:left="214" w:right="255"/>
        <w:jc w:val="center"/>
        <w:rPr>
          <w:w w:val="105"/>
          <w:sz w:val="21"/>
          <w:szCs w:val="21"/>
        </w:rPr>
      </w:pPr>
      <w:r>
        <w:rPr>
          <w:sz w:val="21"/>
          <w:szCs w:val="21"/>
        </w:rPr>
        <w:t>Отпечатано в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 xml:space="preserve">типографии ООО «ТДДС-СТОЛИЦА-8» </w:t>
      </w:r>
      <w:r>
        <w:rPr>
          <w:w w:val="105"/>
          <w:sz w:val="21"/>
          <w:szCs w:val="21"/>
        </w:rPr>
        <w:t>111024, г. Москва, ш. Энтузиастов,</w:t>
      </w:r>
      <w:r>
        <w:rPr>
          <w:spacing w:val="29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д.</w:t>
      </w:r>
      <w:r>
        <w:rPr>
          <w:spacing w:val="-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11 А, корп. 1.</w:t>
      </w:r>
    </w:p>
    <w:p w:rsidR="00000000" w:rsidRDefault="003D5B34">
      <w:pPr>
        <w:pStyle w:val="a3"/>
        <w:kinsoku w:val="0"/>
        <w:overflowPunct w:val="0"/>
        <w:spacing w:line="238" w:lineRule="exact"/>
        <w:ind w:left="200" w:right="276"/>
        <w:jc w:val="center"/>
        <w:rPr>
          <w:spacing w:val="-5"/>
          <w:w w:val="105"/>
          <w:sz w:val="21"/>
          <w:szCs w:val="21"/>
        </w:rPr>
      </w:pPr>
      <w:r>
        <w:rPr>
          <w:w w:val="105"/>
          <w:sz w:val="21"/>
          <w:szCs w:val="21"/>
        </w:rPr>
        <w:t>Тел.:</w:t>
      </w:r>
      <w:r>
        <w:rPr>
          <w:spacing w:val="19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(495)</w:t>
      </w:r>
      <w:r>
        <w:rPr>
          <w:spacing w:val="16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383-48-</w:t>
      </w:r>
      <w:r>
        <w:rPr>
          <w:spacing w:val="-5"/>
          <w:w w:val="105"/>
          <w:sz w:val="21"/>
          <w:szCs w:val="21"/>
        </w:rPr>
        <w:t>84</w:t>
      </w:r>
    </w:p>
    <w:p w:rsidR="00000000" w:rsidRDefault="003D5B34">
      <w:pPr>
        <w:pStyle w:val="a3"/>
        <w:kinsoku w:val="0"/>
        <w:overflowPunct w:val="0"/>
        <w:spacing w:line="241" w:lineRule="exact"/>
        <w:ind w:left="214" w:right="272"/>
        <w:jc w:val="center"/>
        <w:rPr>
          <w:spacing w:val="-2"/>
          <w:w w:val="110"/>
          <w:sz w:val="21"/>
          <w:szCs w:val="21"/>
        </w:rPr>
      </w:pPr>
      <w:hyperlink r:id="rId177" w:history="1">
        <w:r>
          <w:rPr>
            <w:spacing w:val="-2"/>
            <w:w w:val="110"/>
            <w:sz w:val="21"/>
            <w:szCs w:val="21"/>
          </w:rPr>
          <w:t>www.capitalpress.ru</w:t>
        </w:r>
      </w:hyperlink>
    </w:p>
    <w:p w:rsidR="00000000" w:rsidRDefault="003D5B34">
      <w:pPr>
        <w:pStyle w:val="a3"/>
        <w:kinsoku w:val="0"/>
        <w:overflowPunct w:val="0"/>
        <w:spacing w:line="241" w:lineRule="exact"/>
        <w:ind w:left="214" w:right="272"/>
        <w:jc w:val="center"/>
        <w:rPr>
          <w:spacing w:val="-2"/>
          <w:w w:val="110"/>
          <w:sz w:val="21"/>
          <w:szCs w:val="21"/>
        </w:rPr>
        <w:sectPr w:rsidR="00000000">
          <w:headerReference w:type="even" r:id="rId178"/>
          <w:headerReference w:type="default" r:id="rId179"/>
          <w:pgSz w:w="6440" w:h="10590"/>
          <w:pgMar w:top="560" w:right="260" w:bottom="280" w:left="300" w:header="0" w:footer="0" w:gutter="0"/>
          <w:cols w:space="720"/>
          <w:noEndnote/>
        </w:sectPr>
      </w:pPr>
    </w:p>
    <w:p w:rsidR="003D5B34" w:rsidRDefault="00593FDB">
      <w:pPr>
        <w:pStyle w:val="a3"/>
        <w:kinsoku w:val="0"/>
        <w:overflowPunct w:val="0"/>
        <w:spacing w:before="4"/>
        <w:jc w:val="left"/>
        <w:rPr>
          <w:sz w:val="17"/>
          <w:szCs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89400" cy="5892800"/>
                <wp:effectExtent l="0" t="0" r="0" b="0"/>
                <wp:wrapNone/>
                <wp:docPr id="245" name="Rectangl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9400" cy="589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593FDB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928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3987800" cy="5746750"/>
                                  <wp:effectExtent l="0" t="0" r="0" b="6350"/>
                                  <wp:docPr id="192" name="Рисунок 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87800" cy="574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3D5B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5" o:spid="_x0000_s1044" style="position:absolute;margin-left:0;margin-top:0;width:322pt;height:464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" o:allowincell="f" filled="f" stroked="f">
                <v:textbox inset="0,0,0,0">
                  <w:txbxContent>
                    <w:p w:rsidR="00000000" w:rsidRDefault="00593FDB">
                      <w:pPr>
                        <w:widowControl/>
                        <w:autoSpaceDE/>
                        <w:autoSpaceDN/>
                        <w:adjustRightInd/>
                        <w:spacing w:line="928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3987800" cy="5746750"/>
                            <wp:effectExtent l="0" t="0" r="0" b="6350"/>
                            <wp:docPr id="192" name="Рисунок 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87800" cy="574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3D5B3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sectPr w:rsidR="003D5B34">
      <w:headerReference w:type="even" r:id="rId181"/>
      <w:headerReference w:type="default" r:id="rId182"/>
      <w:pgSz w:w="6440" w:h="9280"/>
      <w:pgMar w:top="840" w:right="860" w:bottom="280" w:left="860" w:header="0" w:footer="0" w:gutter="0"/>
      <w:cols w:space="720" w:equalWidth="0">
        <w:col w:w="4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B34" w:rsidRDefault="003D5B34">
      <w:r>
        <w:separator/>
      </w:r>
    </w:p>
  </w:endnote>
  <w:endnote w:type="continuationSeparator" w:id="0">
    <w:p w:rsidR="003D5B34" w:rsidRDefault="003D5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B34" w:rsidRDefault="003D5B34">
      <w:r>
        <w:separator/>
      </w:r>
    </w:p>
  </w:footnote>
  <w:footnote w:type="continuationSeparator" w:id="0">
    <w:p w:rsidR="003D5B34" w:rsidRDefault="003D5B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328930</wp:posOffset>
              </wp:positionV>
              <wp:extent cx="3565525" cy="635"/>
              <wp:effectExtent l="0" t="0" r="0" b="0"/>
              <wp:wrapNone/>
              <wp:docPr id="191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65525" cy="635"/>
                      </a:xfrm>
                      <a:custGeom>
                        <a:avLst/>
                        <a:gdLst>
                          <a:gd name="T0" fmla="*/ 0 w 5615"/>
                          <a:gd name="T1" fmla="*/ 0 h 1"/>
                          <a:gd name="T2" fmla="*/ 5614 w 5615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15" h="1">
                            <a:moveTo>
                              <a:pt x="0" y="0"/>
                            </a:moveTo>
                            <a:lnTo>
                              <a:pt x="5614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37BBDA44" id="Freeform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.9pt,301.85pt,25.9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" o:allowincell="f" filled="f" strokeweight=".16947mm">
              <v:path arrowok="t" o:connecttype="custom" o:connectlocs="0,0;356489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236220</wp:posOffset>
              </wp:positionH>
              <wp:positionV relativeFrom="page">
                <wp:posOffset>115570</wp:posOffset>
              </wp:positionV>
              <wp:extent cx="248920" cy="191135"/>
              <wp:effectExtent l="0" t="0" r="0" b="0"/>
              <wp:wrapNone/>
              <wp:docPr id="19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920" cy="191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sz w:val="23"/>
                              <w:szCs w:val="23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sz w:val="23"/>
                              <w:szCs w:val="23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sz w:val="23"/>
                              <w:szCs w:val="23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sz w:val="23"/>
                              <w:szCs w:val="23"/>
                            </w:rPr>
                            <w:t>20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sz w:val="23"/>
                              <w:szCs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5" type="#_x0000_t202" style="position:absolute;margin-left:18.6pt;margin-top:9.1pt;width:19.6pt;height:15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A2grAIAAKo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sz w:val="23"/>
                        <w:szCs w:val="23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sz w:val="23"/>
                        <w:szCs w:val="23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sz w:val="23"/>
                        <w:szCs w:val="23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sz w:val="23"/>
                        <w:szCs w:val="23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sz w:val="23"/>
                        <w:szCs w:val="23"/>
                      </w:rPr>
                      <w:t>20</w:t>
                    </w:r>
                    <w:r>
                      <w:rPr>
                        <w:rFonts w:ascii="Courier New" w:hAnsi="Courier New" w:cs="Courier New"/>
                        <w:spacing w:val="-5"/>
                        <w:sz w:val="23"/>
                        <w:szCs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2733675</wp:posOffset>
              </wp:positionH>
              <wp:positionV relativeFrom="page">
                <wp:posOffset>112395</wp:posOffset>
              </wp:positionV>
              <wp:extent cx="1102360" cy="173355"/>
              <wp:effectExtent l="0" t="0" r="0" b="0"/>
              <wp:wrapNone/>
              <wp:docPr id="1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Слова</w:t>
                          </w:r>
                          <w:r>
                            <w:rPr>
                              <w:spacing w:val="-5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46" type="#_x0000_t202" style="position:absolute;margin-left:215.25pt;margin-top:8.85pt;width:86.8pt;height:13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HUisA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Слова</w:t>
                    </w:r>
                    <w:r>
                      <w:rPr>
                        <w:spacing w:val="-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3840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332105</wp:posOffset>
              </wp:positionV>
              <wp:extent cx="3565525" cy="635"/>
              <wp:effectExtent l="0" t="0" r="0" b="0"/>
              <wp:wrapNone/>
              <wp:docPr id="170" name="Freeform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65525" cy="635"/>
                      </a:xfrm>
                      <a:custGeom>
                        <a:avLst/>
                        <a:gdLst>
                          <a:gd name="T0" fmla="*/ 0 w 5615"/>
                          <a:gd name="T1" fmla="*/ 0 h 1"/>
                          <a:gd name="T2" fmla="*/ 5614 w 5615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15" h="1">
                            <a:moveTo>
                              <a:pt x="0" y="0"/>
                            </a:moveTo>
                            <a:lnTo>
                              <a:pt x="5614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F6C807C" id="Freeform 19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6.15pt,301.85pt,26.15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" o:allowincell="f" filled="f" strokeweight=".16947mm">
              <v:path arrowok="t" o:connecttype="custom" o:connectlocs="0,0;356489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1" locked="0" layoutInCell="0" allowOverlap="1">
              <wp:simplePos x="0" y="0"/>
              <wp:positionH relativeFrom="page">
                <wp:posOffset>259715</wp:posOffset>
              </wp:positionH>
              <wp:positionV relativeFrom="page">
                <wp:posOffset>116205</wp:posOffset>
              </wp:positionV>
              <wp:extent cx="1210945" cy="180975"/>
              <wp:effectExtent l="0" t="0" r="0" b="0"/>
              <wp:wrapNone/>
              <wp:docPr id="169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09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i/>
                              <w:iCs/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i/>
                              <w:iCs/>
                              <w:spacing w:val="-2"/>
                              <w:sz w:val="21"/>
                              <w:szCs w:val="21"/>
                            </w:rPr>
                            <w:t>Советуйся</w:t>
                          </w:r>
                          <w:r>
                            <w:rPr>
                              <w:i/>
                              <w:iCs/>
                              <w:spacing w:val="2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с</w:t>
                          </w:r>
                          <w:r>
                            <w:rPr>
                              <w:spacing w:val="-1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pacing w:val="-2"/>
                              <w:sz w:val="21"/>
                              <w:szCs w:val="21"/>
                            </w:rPr>
                            <w:t>братом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59" type="#_x0000_t202" style="position:absolute;margin-left:20.45pt;margin-top:9.15pt;width:95.35pt;height:14.2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9HcsgIAALQ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i/>
                        <w:iCs/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i/>
                        <w:iCs/>
                        <w:spacing w:val="-2"/>
                        <w:sz w:val="21"/>
                        <w:szCs w:val="21"/>
                      </w:rPr>
                      <w:t>Советуйся</w:t>
                    </w:r>
                    <w:r>
                      <w:rPr>
                        <w:i/>
                        <w:iCs/>
                        <w:spacing w:val="2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с</w:t>
                    </w:r>
                    <w:r>
                      <w:rPr>
                        <w:spacing w:val="-1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i/>
                        <w:iCs/>
                        <w:spacing w:val="-2"/>
                        <w:sz w:val="21"/>
                        <w:szCs w:val="21"/>
                      </w:rPr>
                      <w:t>братом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1" locked="0" layoutInCell="0" allowOverlap="1">
              <wp:simplePos x="0" y="0"/>
              <wp:positionH relativeFrom="page">
                <wp:posOffset>3636645</wp:posOffset>
              </wp:positionH>
              <wp:positionV relativeFrom="page">
                <wp:posOffset>130175</wp:posOffset>
              </wp:positionV>
              <wp:extent cx="250190" cy="206375"/>
              <wp:effectExtent l="0" t="0" r="0" b="0"/>
              <wp:wrapNone/>
              <wp:docPr id="168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77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sz w:val="22"/>
                              <w:szCs w:val="22"/>
                            </w:rPr>
                            <w:t>51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" o:spid="_x0000_s1060" type="#_x0000_t202" style="position:absolute;margin-left:286.35pt;margin-top:10.25pt;width:19.7pt;height:16.2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77"/>
                      <w:jc w:val="left"/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sz w:val="22"/>
                        <w:szCs w:val="22"/>
                      </w:rPr>
                      <w:t>51</w:t>
                    </w:r>
                    <w:r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912192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317500</wp:posOffset>
              </wp:positionV>
              <wp:extent cx="3571240" cy="635"/>
              <wp:effectExtent l="0" t="0" r="0" b="0"/>
              <wp:wrapNone/>
              <wp:docPr id="3" name="Freeform 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71240" cy="635"/>
                      </a:xfrm>
                      <a:custGeom>
                        <a:avLst/>
                        <a:gdLst>
                          <a:gd name="T0" fmla="*/ 0 w 5624"/>
                          <a:gd name="T1" fmla="*/ 0 h 1"/>
                          <a:gd name="T2" fmla="*/ 5623 w 5624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24" h="1">
                            <a:moveTo>
                              <a:pt x="0" y="0"/>
                            </a:moveTo>
                            <a:lnTo>
                              <a:pt x="5623" y="0"/>
                            </a:lnTo>
                          </a:path>
                        </a:pathLst>
                      </a:custGeom>
                      <a:noFill/>
                      <a:ln w="610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12D0390" id="Freeform 186" o:spid="_x0000_s1026" style="position:absolute;z-index:-25140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pt,302.3pt,25pt" coordsize="562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" o:allowincell="f" filled="f" strokeweight=".16958mm">
              <v:path arrowok="t" o:connecttype="custom" o:connectlocs="0,0;357060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13216" behindDoc="1" locked="0" layoutInCell="0" allowOverlap="1">
              <wp:simplePos x="0" y="0"/>
              <wp:positionH relativeFrom="page">
                <wp:posOffset>3582035</wp:posOffset>
              </wp:positionH>
              <wp:positionV relativeFrom="page">
                <wp:posOffset>124460</wp:posOffset>
              </wp:positionV>
              <wp:extent cx="306070" cy="184150"/>
              <wp:effectExtent l="0" t="0" r="0" b="0"/>
              <wp:wrapNone/>
              <wp:docPr id="2" name="Text Box 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w w:val="95"/>
                              <w:sz w:val="22"/>
                              <w:szCs w:val="22"/>
                            </w:rPr>
                            <w:t>235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7" o:spid="_x0000_s1171" type="#_x0000_t202" style="position:absolute;margin-left:282.05pt;margin-top:9.8pt;width:24.1pt;height:14.5pt;z-index:-25140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FGFtAIAALM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w w:val="95"/>
                        <w:sz w:val="22"/>
                        <w:szCs w:val="22"/>
                      </w:rPr>
                      <w:t>235</w:t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14240" behindDoc="1" locked="0" layoutInCell="0" allowOverlap="1">
              <wp:simplePos x="0" y="0"/>
              <wp:positionH relativeFrom="page">
                <wp:posOffset>266065</wp:posOffset>
              </wp:positionH>
              <wp:positionV relativeFrom="page">
                <wp:posOffset>127635</wp:posOffset>
              </wp:positionV>
              <wp:extent cx="2272030" cy="166370"/>
              <wp:effectExtent l="0" t="0" r="0" b="0"/>
              <wp:wrapNone/>
              <wp:docPr id="1" name="Text Box 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203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i/>
                              <w:iCs/>
                              <w:spacing w:val="-2"/>
                              <w:w w:val="105"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Корень</w:t>
                          </w:r>
                          <w:r>
                            <w:rPr>
                              <w:i/>
                              <w:iCs/>
                              <w:spacing w:val="-7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болезней</w:t>
                          </w:r>
                          <w:r>
                            <w:rPr>
                              <w:i/>
                              <w:iCs/>
                              <w:spacing w:val="7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и</w:t>
                          </w:r>
                          <w:r>
                            <w:rPr>
                              <w:i/>
                              <w:iCs/>
                              <w:spacing w:val="-3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источник</w:t>
                          </w:r>
                          <w:r>
                            <w:rPr>
                              <w:i/>
                              <w:iCs/>
                              <w:spacing w:val="5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pacing w:val="-2"/>
                              <w:w w:val="105"/>
                              <w:sz w:val="20"/>
                              <w:szCs w:val="20"/>
                            </w:rPr>
                            <w:t>uсцеленuй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8" o:spid="_x0000_s1172" type="#_x0000_t202" style="position:absolute;margin-left:20.95pt;margin-top:10.05pt;width:178.9pt;height:13.1pt;z-index:-25140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Lsqsw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i/>
                        <w:iCs/>
                        <w:spacing w:val="-2"/>
                        <w:w w:val="105"/>
                        <w:sz w:val="20"/>
                        <w:szCs w:val="20"/>
                      </w:rPr>
                    </w:pP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Корень</w:t>
                    </w:r>
                    <w:r>
                      <w:rPr>
                        <w:i/>
                        <w:iCs/>
                        <w:spacing w:val="-7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болезней</w:t>
                    </w:r>
                    <w:r>
                      <w:rPr>
                        <w:i/>
                        <w:iCs/>
                        <w:spacing w:val="7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и</w:t>
                    </w:r>
                    <w:r>
                      <w:rPr>
                        <w:i/>
                        <w:iCs/>
                        <w:spacing w:val="-3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источник</w:t>
                    </w:r>
                    <w:r>
                      <w:rPr>
                        <w:i/>
                        <w:iCs/>
                        <w:spacing w:val="5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spacing w:val="-2"/>
                        <w:w w:val="105"/>
                        <w:sz w:val="20"/>
                        <w:szCs w:val="20"/>
                      </w:rPr>
                      <w:t>uсцеленuй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10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10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10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10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10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10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10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10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2032" behindDoc="1" locked="0" layoutInCell="0" allowOverlap="1">
              <wp:simplePos x="0" y="0"/>
              <wp:positionH relativeFrom="page">
                <wp:posOffset>233045</wp:posOffset>
              </wp:positionH>
              <wp:positionV relativeFrom="page">
                <wp:posOffset>121285</wp:posOffset>
              </wp:positionV>
              <wp:extent cx="245745" cy="184150"/>
              <wp:effectExtent l="0" t="0" r="0" b="0"/>
              <wp:wrapNone/>
              <wp:docPr id="167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74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sz w:val="22"/>
                              <w:szCs w:val="22"/>
                            </w:rPr>
                            <w:t>52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61" type="#_x0000_t202" style="position:absolute;margin-left:18.35pt;margin-top:9.55pt;width:19.35pt;height:14.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sz w:val="22"/>
                        <w:szCs w:val="22"/>
                      </w:rPr>
                      <w:t>52</w:t>
                    </w:r>
                    <w:r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3056" behindDoc="1" locked="0" layoutInCell="0" allowOverlap="1">
              <wp:simplePos x="0" y="0"/>
              <wp:positionH relativeFrom="page">
                <wp:posOffset>2730500</wp:posOffset>
              </wp:positionH>
              <wp:positionV relativeFrom="page">
                <wp:posOffset>115570</wp:posOffset>
              </wp:positionV>
              <wp:extent cx="1105535" cy="173355"/>
              <wp:effectExtent l="0" t="0" r="0" b="0"/>
              <wp:wrapNone/>
              <wp:docPr id="16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553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 xml:space="preserve">Слова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" o:spid="_x0000_s1062" type="#_x0000_t202" style="position:absolute;margin-left:215pt;margin-top:9.1pt;width:87.05pt;height:13.6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FcBsgIAALQ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 xml:space="preserve">Слова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1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1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5104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328930</wp:posOffset>
              </wp:positionV>
              <wp:extent cx="3565525" cy="635"/>
              <wp:effectExtent l="0" t="0" r="0" b="0"/>
              <wp:wrapNone/>
              <wp:docPr id="165" name="Freeform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65525" cy="635"/>
                      </a:xfrm>
                      <a:custGeom>
                        <a:avLst/>
                        <a:gdLst>
                          <a:gd name="T0" fmla="*/ 0 w 5615"/>
                          <a:gd name="T1" fmla="*/ 0 h 1"/>
                          <a:gd name="T2" fmla="*/ 5614 w 5615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15" h="1">
                            <a:moveTo>
                              <a:pt x="0" y="0"/>
                            </a:moveTo>
                            <a:lnTo>
                              <a:pt x="5614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75382535" id="Freeform 27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.9pt,301.85pt,25.9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" o:allowincell="f" filled="f" strokeweight=".16947mm">
              <v:path arrowok="t" o:connecttype="custom" o:connectlocs="0,0;356489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6128" behindDoc="1" locked="0" layoutInCell="0" allowOverlap="1">
              <wp:simplePos x="0" y="0"/>
              <wp:positionH relativeFrom="page">
                <wp:posOffset>259715</wp:posOffset>
              </wp:positionH>
              <wp:positionV relativeFrom="page">
                <wp:posOffset>136525</wp:posOffset>
              </wp:positionV>
              <wp:extent cx="1204595" cy="166370"/>
              <wp:effectExtent l="0" t="0" r="0" b="0"/>
              <wp:wrapNone/>
              <wp:docPr id="16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45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i/>
                              <w:iCs/>
                              <w:spacing w:val="-2"/>
                              <w:w w:val="105"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Советуйся</w:t>
                          </w:r>
                          <w:r>
                            <w:rPr>
                              <w:i/>
                              <w:iCs/>
                              <w:spacing w:val="-7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9"/>
                              <w:szCs w:val="19"/>
                            </w:rPr>
                            <w:t>с</w:t>
                          </w:r>
                          <w:r>
                            <w:rPr>
                              <w:spacing w:val="-13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pacing w:val="-2"/>
                              <w:w w:val="105"/>
                              <w:sz w:val="20"/>
                              <w:szCs w:val="20"/>
                            </w:rPr>
                            <w:t>братом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63" type="#_x0000_t202" style="position:absolute;margin-left:20.45pt;margin-top:10.75pt;width:94.85pt;height:13.1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i/>
                        <w:iCs/>
                        <w:spacing w:val="-2"/>
                        <w:w w:val="105"/>
                        <w:sz w:val="20"/>
                        <w:szCs w:val="20"/>
                      </w:rPr>
                    </w:pP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Советуйся</w:t>
                    </w:r>
                    <w:r>
                      <w:rPr>
                        <w:i/>
                        <w:iCs/>
                        <w:spacing w:val="-7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  <w:szCs w:val="19"/>
                      </w:rPr>
                      <w:t>с</w:t>
                    </w:r>
                    <w:r>
                      <w:rPr>
                        <w:spacing w:val="-13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i/>
                        <w:iCs/>
                        <w:spacing w:val="-2"/>
                        <w:w w:val="105"/>
                        <w:sz w:val="20"/>
                        <w:szCs w:val="20"/>
                      </w:rPr>
                      <w:t>братом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7152" behindDoc="1" locked="0" layoutInCell="0" allowOverlap="1">
              <wp:simplePos x="0" y="0"/>
              <wp:positionH relativeFrom="page">
                <wp:posOffset>3649345</wp:posOffset>
              </wp:positionH>
              <wp:positionV relativeFrom="page">
                <wp:posOffset>139700</wp:posOffset>
              </wp:positionV>
              <wp:extent cx="222885" cy="166370"/>
              <wp:effectExtent l="0" t="0" r="0" b="0"/>
              <wp:wrapNone/>
              <wp:docPr id="16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60"/>
                            <w:jc w:val="left"/>
                            <w:rPr>
                              <w:spacing w:val="-5"/>
                              <w:w w:val="105"/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593FDB">
                            <w:rPr>
                              <w:spacing w:val="-5"/>
                              <w:w w:val="10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93FDB">
                            <w:rPr>
                              <w:noProof/>
                              <w:spacing w:val="-5"/>
                              <w:w w:val="105"/>
                              <w:sz w:val="20"/>
                              <w:szCs w:val="20"/>
                            </w:rPr>
                            <w:t>53</w:t>
                          </w:r>
                          <w:r>
                            <w:rPr>
                              <w:spacing w:val="-5"/>
                              <w:w w:val="10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64" type="#_x0000_t202" style="position:absolute;margin-left:287.35pt;margin-top:11pt;width:17.55pt;height:13.1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Vx0tAIAALM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60"/>
                      <w:jc w:val="left"/>
                      <w:rPr>
                        <w:spacing w:val="-5"/>
                        <w:w w:val="105"/>
                        <w:sz w:val="20"/>
                        <w:szCs w:val="20"/>
                      </w:rPr>
                    </w:pPr>
                    <w:r>
                      <w:rPr>
                        <w:spacing w:val="-5"/>
                        <w:w w:val="10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  <w:sz w:val="20"/>
                        <w:szCs w:val="20"/>
                      </w:rPr>
                      <w:instrText xml:space="preserve"> PAGE </w:instrText>
                    </w:r>
                    <w:r w:rsidR="00593FDB">
                      <w:rPr>
                        <w:spacing w:val="-5"/>
                        <w:w w:val="105"/>
                        <w:sz w:val="20"/>
                        <w:szCs w:val="20"/>
                      </w:rPr>
                      <w:fldChar w:fldCharType="separate"/>
                    </w:r>
                    <w:r w:rsidR="00593FDB">
                      <w:rPr>
                        <w:noProof/>
                        <w:spacing w:val="-5"/>
                        <w:w w:val="105"/>
                        <w:sz w:val="20"/>
                        <w:szCs w:val="20"/>
                      </w:rPr>
                      <w:t>53</w:t>
                    </w:r>
                    <w:r>
                      <w:rPr>
                        <w:spacing w:val="-5"/>
                        <w:w w:val="10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9200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314325</wp:posOffset>
              </wp:positionV>
              <wp:extent cx="3558540" cy="635"/>
              <wp:effectExtent l="0" t="0" r="0" b="0"/>
              <wp:wrapNone/>
              <wp:docPr id="162" name="Freeform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8540" cy="635"/>
                      </a:xfrm>
                      <a:custGeom>
                        <a:avLst/>
                        <a:gdLst>
                          <a:gd name="T0" fmla="*/ 0 w 5604"/>
                          <a:gd name="T1" fmla="*/ 0 h 1"/>
                          <a:gd name="T2" fmla="*/ 5603 w 5604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04" h="1">
                            <a:moveTo>
                              <a:pt x="0" y="0"/>
                            </a:moveTo>
                            <a:lnTo>
                              <a:pt x="5603" y="0"/>
                            </a:lnTo>
                          </a:path>
                        </a:pathLst>
                      </a:custGeom>
                      <a:noFill/>
                      <a:ln w="610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56A4D737" id="Freeform 30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4.75pt,301.3pt,24.75pt" coordsize="560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" o:allowincell="f" filled="f" strokeweight=".16958mm">
              <v:path arrowok="t" o:connecttype="custom" o:connectlocs="0,0;355790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0224" behindDoc="1" locked="0" layoutInCell="0" allowOverlap="1">
              <wp:simplePos x="0" y="0"/>
              <wp:positionH relativeFrom="page">
                <wp:posOffset>2724785</wp:posOffset>
              </wp:positionH>
              <wp:positionV relativeFrom="page">
                <wp:posOffset>118745</wp:posOffset>
              </wp:positionV>
              <wp:extent cx="1105535" cy="173355"/>
              <wp:effectExtent l="0" t="0" r="0" b="0"/>
              <wp:wrapNone/>
              <wp:docPr id="16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553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 xml:space="preserve">Слова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65" type="#_x0000_t202" style="position:absolute;margin-left:214.55pt;margin-top:9.35pt;width:87.05pt;height:13.6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 xml:space="preserve">Слова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1248" behindDoc="1" locked="0" layoutInCell="0" allowOverlap="1">
              <wp:simplePos x="0" y="0"/>
              <wp:positionH relativeFrom="page">
                <wp:posOffset>227330</wp:posOffset>
              </wp:positionH>
              <wp:positionV relativeFrom="page">
                <wp:posOffset>127635</wp:posOffset>
              </wp:positionV>
              <wp:extent cx="306070" cy="173355"/>
              <wp:effectExtent l="0" t="0" r="0" b="0"/>
              <wp:wrapNone/>
              <wp:docPr id="160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60"/>
                            <w:jc w:val="left"/>
                            <w:rPr>
                              <w:spacing w:val="-5"/>
                              <w:w w:val="110"/>
                              <w:sz w:val="21"/>
                              <w:szCs w:val="21"/>
                            </w:rPr>
                          </w:pPr>
                          <w:r>
                            <w:rPr>
                              <w:spacing w:val="-5"/>
                              <w:w w:val="110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10"/>
                              <w:sz w:val="21"/>
                              <w:szCs w:val="21"/>
                            </w:rPr>
                            <w:instrText xml:space="preserve"> PAGE </w:instrText>
                          </w:r>
                          <w:r w:rsidR="00593FDB">
                            <w:rPr>
                              <w:spacing w:val="-5"/>
                              <w:w w:val="110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593FDB">
                            <w:rPr>
                              <w:noProof/>
                              <w:spacing w:val="-5"/>
                              <w:w w:val="110"/>
                              <w:sz w:val="21"/>
                              <w:szCs w:val="21"/>
                            </w:rPr>
                            <w:t>56</w:t>
                          </w:r>
                          <w:r>
                            <w:rPr>
                              <w:spacing w:val="-5"/>
                              <w:w w:val="110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66" type="#_x0000_t202" style="position:absolute;margin-left:17.9pt;margin-top:10.05pt;width:24.1pt;height:13.65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fN6sQIAALM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60"/>
                      <w:jc w:val="left"/>
                      <w:rPr>
                        <w:spacing w:val="-5"/>
                        <w:w w:val="110"/>
                        <w:sz w:val="21"/>
                        <w:szCs w:val="21"/>
                      </w:rPr>
                    </w:pPr>
                    <w:r>
                      <w:rPr>
                        <w:spacing w:val="-5"/>
                        <w:w w:val="110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pacing w:val="-5"/>
                        <w:w w:val="110"/>
                        <w:sz w:val="21"/>
                        <w:szCs w:val="21"/>
                      </w:rPr>
                      <w:instrText xml:space="preserve"> PAGE </w:instrText>
                    </w:r>
                    <w:r w:rsidR="00593FDB">
                      <w:rPr>
                        <w:spacing w:val="-5"/>
                        <w:w w:val="110"/>
                        <w:sz w:val="21"/>
                        <w:szCs w:val="21"/>
                      </w:rPr>
                      <w:fldChar w:fldCharType="separate"/>
                    </w:r>
                    <w:r w:rsidR="00593FDB">
                      <w:rPr>
                        <w:noProof/>
                        <w:spacing w:val="-5"/>
                        <w:w w:val="110"/>
                        <w:sz w:val="21"/>
                        <w:szCs w:val="21"/>
                      </w:rPr>
                      <w:t>56</w:t>
                    </w:r>
                    <w:r>
                      <w:rPr>
                        <w:spacing w:val="-5"/>
                        <w:w w:val="110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320040</wp:posOffset>
              </wp:positionV>
              <wp:extent cx="3571240" cy="635"/>
              <wp:effectExtent l="0" t="0" r="0" b="0"/>
              <wp:wrapNone/>
              <wp:docPr id="159" name="Freeform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71240" cy="635"/>
                      </a:xfrm>
                      <a:custGeom>
                        <a:avLst/>
                        <a:gdLst>
                          <a:gd name="T0" fmla="*/ 0 w 5624"/>
                          <a:gd name="T1" fmla="*/ 0 h 1"/>
                          <a:gd name="T2" fmla="*/ 5623 w 5624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24" h="1">
                            <a:moveTo>
                              <a:pt x="0" y="0"/>
                            </a:moveTo>
                            <a:lnTo>
                              <a:pt x="5623" y="0"/>
                            </a:lnTo>
                          </a:path>
                        </a:pathLst>
                      </a:custGeom>
                      <a:noFill/>
                      <a:ln w="915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E90FBE6" id="Freeform 33" o:spid="_x0000_s1026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.2pt,302.3pt,25.2pt" coordsize="562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" o:allowincell="f" filled="f" strokeweight=".25439mm">
              <v:path arrowok="t" o:connecttype="custom" o:connectlocs="0,0;357060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4320" behindDoc="1" locked="0" layoutInCell="0" allowOverlap="1">
              <wp:simplePos x="0" y="0"/>
              <wp:positionH relativeFrom="page">
                <wp:posOffset>259715</wp:posOffset>
              </wp:positionH>
              <wp:positionV relativeFrom="page">
                <wp:posOffset>116205</wp:posOffset>
              </wp:positionV>
              <wp:extent cx="1210945" cy="180975"/>
              <wp:effectExtent l="0" t="0" r="0" b="0"/>
              <wp:wrapNone/>
              <wp:docPr id="158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09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i/>
                              <w:iCs/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i/>
                              <w:iCs/>
                              <w:spacing w:val="-2"/>
                              <w:sz w:val="21"/>
                              <w:szCs w:val="21"/>
                            </w:rPr>
                            <w:t>Советуйся</w:t>
                          </w:r>
                          <w:r>
                            <w:rPr>
                              <w:i/>
                              <w:iCs/>
                              <w:spacing w:val="2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с</w:t>
                          </w:r>
                          <w:r>
                            <w:rPr>
                              <w:spacing w:val="-15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pacing w:val="-2"/>
                              <w:sz w:val="21"/>
                              <w:szCs w:val="21"/>
                            </w:rPr>
                            <w:t>братом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67" type="#_x0000_t202" style="position:absolute;margin-left:20.45pt;margin-top:9.15pt;width:95.35pt;height:14.2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zVgsg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i/>
                        <w:iCs/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i/>
                        <w:iCs/>
                        <w:spacing w:val="-2"/>
                        <w:sz w:val="21"/>
                        <w:szCs w:val="21"/>
                      </w:rPr>
                      <w:t>Советуйся</w:t>
                    </w:r>
                    <w:r>
                      <w:rPr>
                        <w:i/>
                        <w:iCs/>
                        <w:spacing w:val="2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с</w:t>
                    </w:r>
                    <w:r>
                      <w:rPr>
                        <w:spacing w:val="-1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i/>
                        <w:iCs/>
                        <w:spacing w:val="-2"/>
                        <w:sz w:val="21"/>
                        <w:szCs w:val="21"/>
                      </w:rPr>
                      <w:t>братом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5344" behindDoc="1" locked="0" layoutInCell="0" allowOverlap="1">
              <wp:simplePos x="0" y="0"/>
              <wp:positionH relativeFrom="page">
                <wp:posOffset>3647440</wp:posOffset>
              </wp:positionH>
              <wp:positionV relativeFrom="page">
                <wp:posOffset>130175</wp:posOffset>
              </wp:positionV>
              <wp:extent cx="238760" cy="184150"/>
              <wp:effectExtent l="0" t="0" r="0" b="0"/>
              <wp:wrapNone/>
              <wp:docPr id="157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76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sz w:val="22"/>
                              <w:szCs w:val="22"/>
                            </w:rPr>
                            <w:t>55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5" o:spid="_x0000_s1068" type="#_x0000_t202" style="position:absolute;margin-left:287.2pt;margin-top:10.25pt;width:18.8pt;height:14.5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B3QswIAALM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sz w:val="22"/>
                        <w:szCs w:val="22"/>
                      </w:rPr>
                      <w:t>55</w:t>
                    </w:r>
                    <w:r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7392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317500</wp:posOffset>
              </wp:positionV>
              <wp:extent cx="3571240" cy="635"/>
              <wp:effectExtent l="0" t="0" r="0" b="0"/>
              <wp:wrapNone/>
              <wp:docPr id="156" name="Freeform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71240" cy="635"/>
                      </a:xfrm>
                      <a:custGeom>
                        <a:avLst/>
                        <a:gdLst>
                          <a:gd name="T0" fmla="*/ 0 w 5624"/>
                          <a:gd name="T1" fmla="*/ 0 h 1"/>
                          <a:gd name="T2" fmla="*/ 5623 w 5624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24" h="1">
                            <a:moveTo>
                              <a:pt x="0" y="0"/>
                            </a:moveTo>
                            <a:lnTo>
                              <a:pt x="5623" y="0"/>
                            </a:lnTo>
                          </a:path>
                        </a:pathLst>
                      </a:custGeom>
                      <a:noFill/>
                      <a:ln w="915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9DCCEA6" id="Freeform 36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pt,302.3pt,25pt" coordsize="562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" o:allowincell="f" filled="f" strokeweight=".25439mm">
              <v:path arrowok="t" o:connecttype="custom" o:connectlocs="0,0;357060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8416" behindDoc="1" locked="0" layoutInCell="0" allowOverlap="1">
              <wp:simplePos x="0" y="0"/>
              <wp:positionH relativeFrom="page">
                <wp:posOffset>2730500</wp:posOffset>
              </wp:positionH>
              <wp:positionV relativeFrom="page">
                <wp:posOffset>115570</wp:posOffset>
              </wp:positionV>
              <wp:extent cx="1102360" cy="173355"/>
              <wp:effectExtent l="0" t="0" r="0" b="0"/>
              <wp:wrapNone/>
              <wp:docPr id="155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Слова</w:t>
                          </w:r>
                          <w:r>
                            <w:rPr>
                              <w:spacing w:val="-5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69" type="#_x0000_t202" style="position:absolute;margin-left:215pt;margin-top:9.1pt;width:86.8pt;height:13.65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1wEsgIAALQ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Слова</w:t>
                    </w:r>
                    <w:r>
                      <w:rPr>
                        <w:spacing w:val="-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9440" behindDoc="1" locked="0" layoutInCell="0" allowOverlap="1">
              <wp:simplePos x="0" y="0"/>
              <wp:positionH relativeFrom="page">
                <wp:posOffset>240030</wp:posOffset>
              </wp:positionH>
              <wp:positionV relativeFrom="page">
                <wp:posOffset>130175</wp:posOffset>
              </wp:positionV>
              <wp:extent cx="216535" cy="166370"/>
              <wp:effectExtent l="0" t="0" r="0" b="0"/>
              <wp:wrapNone/>
              <wp:docPr id="154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60"/>
                            <w:jc w:val="left"/>
                            <w:rPr>
                              <w:spacing w:val="-5"/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593FDB">
                            <w:rPr>
                              <w:spacing w:val="-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93FDB">
                            <w:rPr>
                              <w:noProof/>
                              <w:spacing w:val="-5"/>
                              <w:sz w:val="20"/>
                              <w:szCs w:val="20"/>
                            </w:rPr>
                            <w:t>62</w:t>
                          </w:r>
                          <w:r>
                            <w:rPr>
                              <w:spacing w:val="-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8" o:spid="_x0000_s1070" type="#_x0000_t202" style="position:absolute;margin-left:18.9pt;margin-top:10.25pt;width:17.05pt;height:13.1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60"/>
                      <w:jc w:val="left"/>
                      <w:rPr>
                        <w:spacing w:val="-5"/>
                        <w:sz w:val="20"/>
                        <w:szCs w:val="20"/>
                      </w:rPr>
                    </w:pPr>
                    <w:r>
                      <w:rPr>
                        <w:spacing w:val="-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  <w:szCs w:val="20"/>
                      </w:rPr>
                      <w:instrText xml:space="preserve"> PAGE </w:instrText>
                    </w:r>
                    <w:r w:rsidR="00593FDB">
                      <w:rPr>
                        <w:spacing w:val="-5"/>
                        <w:sz w:val="20"/>
                        <w:szCs w:val="20"/>
                      </w:rPr>
                      <w:fldChar w:fldCharType="separate"/>
                    </w:r>
                    <w:r w:rsidR="00593FDB">
                      <w:rPr>
                        <w:noProof/>
                        <w:spacing w:val="-5"/>
                        <w:sz w:val="20"/>
                        <w:szCs w:val="20"/>
                      </w:rPr>
                      <w:t>62</w:t>
                    </w:r>
                    <w:r>
                      <w:rPr>
                        <w:spacing w:val="-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11488" behindDoc="1" locked="0" layoutInCell="0" allowOverlap="1">
              <wp:simplePos x="0" y="0"/>
              <wp:positionH relativeFrom="page">
                <wp:posOffset>280670</wp:posOffset>
              </wp:positionH>
              <wp:positionV relativeFrom="page">
                <wp:posOffset>332105</wp:posOffset>
              </wp:positionV>
              <wp:extent cx="3553460" cy="635"/>
              <wp:effectExtent l="0" t="0" r="0" b="0"/>
              <wp:wrapNone/>
              <wp:docPr id="153" name="Freeform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3460" cy="635"/>
                      </a:xfrm>
                      <a:custGeom>
                        <a:avLst/>
                        <a:gdLst>
                          <a:gd name="T0" fmla="*/ 0 w 5596"/>
                          <a:gd name="T1" fmla="*/ 0 h 1"/>
                          <a:gd name="T2" fmla="*/ 5595 w 559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596" h="1">
                            <a:moveTo>
                              <a:pt x="0" y="0"/>
                            </a:moveTo>
                            <a:lnTo>
                              <a:pt x="5595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699A463" id="Freeform 39" o:spid="_x0000_s1026" style="position:absolute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.1pt,26.15pt,301.85pt,26.15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" o:allowincell="f" filled="f" strokeweight=".16947mm">
              <v:path arrowok="t" o:connecttype="custom" o:connectlocs="0,0;355282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2512" behindDoc="1" locked="0" layoutInCell="0" allowOverlap="1">
              <wp:simplePos x="0" y="0"/>
              <wp:positionH relativeFrom="page">
                <wp:posOffset>3649345</wp:posOffset>
              </wp:positionH>
              <wp:positionV relativeFrom="page">
                <wp:posOffset>116205</wp:posOffset>
              </wp:positionV>
              <wp:extent cx="245110" cy="193040"/>
              <wp:effectExtent l="0" t="0" r="0" b="0"/>
              <wp:wrapNone/>
              <wp:docPr id="152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11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78"/>
                            <w:jc w:val="left"/>
                            <w:rPr>
                              <w:spacing w:val="-5"/>
                              <w:w w:val="105"/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spacing w:val="-5"/>
                              <w:w w:val="10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noProof/>
                              <w:spacing w:val="-5"/>
                              <w:w w:val="105"/>
                              <w:sz w:val="22"/>
                              <w:szCs w:val="22"/>
                            </w:rPr>
                            <w:t>61</w:t>
                          </w:r>
                          <w:r>
                            <w:rPr>
                              <w:spacing w:val="-5"/>
                              <w:w w:val="10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71" type="#_x0000_t202" style="position:absolute;margin-left:287.35pt;margin-top:9.15pt;width:19.3pt;height:15.2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Mn4tAIAALM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78"/>
                      <w:jc w:val="left"/>
                      <w:rPr>
                        <w:spacing w:val="-5"/>
                        <w:w w:val="105"/>
                        <w:sz w:val="22"/>
                        <w:szCs w:val="22"/>
                      </w:rPr>
                    </w:pPr>
                    <w:r>
                      <w:rPr>
                        <w:spacing w:val="-5"/>
                        <w:w w:val="10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spacing w:val="-5"/>
                        <w:w w:val="105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noProof/>
                        <w:spacing w:val="-5"/>
                        <w:w w:val="105"/>
                        <w:sz w:val="22"/>
                        <w:szCs w:val="22"/>
                      </w:rPr>
                      <w:t>61</w:t>
                    </w:r>
                    <w:r>
                      <w:rPr>
                        <w:spacing w:val="-5"/>
                        <w:w w:val="10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3536" behindDoc="1" locked="0" layoutInCell="0" allowOverlap="1">
              <wp:simplePos x="0" y="0"/>
              <wp:positionH relativeFrom="page">
                <wp:posOffset>264160</wp:posOffset>
              </wp:positionH>
              <wp:positionV relativeFrom="page">
                <wp:posOffset>127635</wp:posOffset>
              </wp:positionV>
              <wp:extent cx="909320" cy="166370"/>
              <wp:effectExtent l="0" t="0" r="0" b="0"/>
              <wp:wrapNone/>
              <wp:docPr id="15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932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i/>
                              <w:iCs/>
                              <w:spacing w:val="-2"/>
                              <w:w w:val="110"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Отец</w:t>
                          </w:r>
                          <w:r>
                            <w:rPr>
                              <w:i/>
                              <w:iCs/>
                              <w:spacing w:val="-2"/>
                              <w:w w:val="110"/>
                              <w:sz w:val="20"/>
                              <w:szCs w:val="20"/>
                            </w:rPr>
                            <w:t xml:space="preserve"> Виталий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1" o:spid="_x0000_s1072" type="#_x0000_t202" style="position:absolute;margin-left:20.8pt;margin-top:10.05pt;width:71.6pt;height:13.1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i/>
                        <w:iCs/>
                        <w:spacing w:val="-2"/>
                        <w:w w:val="110"/>
                        <w:sz w:val="20"/>
                        <w:szCs w:val="20"/>
                      </w:rPr>
                    </w:pP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Отец</w:t>
                    </w:r>
                    <w:r>
                      <w:rPr>
                        <w:i/>
                        <w:iCs/>
                        <w:spacing w:val="-2"/>
                        <w:w w:val="110"/>
                        <w:sz w:val="20"/>
                        <w:szCs w:val="20"/>
                      </w:rPr>
                      <w:t xml:space="preserve"> Виталий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19680" behindDoc="1" locked="0" layoutInCell="0" allowOverlap="1">
              <wp:simplePos x="0" y="0"/>
              <wp:positionH relativeFrom="page">
                <wp:posOffset>280670</wp:posOffset>
              </wp:positionH>
              <wp:positionV relativeFrom="page">
                <wp:posOffset>332105</wp:posOffset>
              </wp:positionV>
              <wp:extent cx="3553460" cy="635"/>
              <wp:effectExtent l="0" t="0" r="0" b="0"/>
              <wp:wrapNone/>
              <wp:docPr id="150" name="Freeform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3460" cy="635"/>
                      </a:xfrm>
                      <a:custGeom>
                        <a:avLst/>
                        <a:gdLst>
                          <a:gd name="T0" fmla="*/ 0 w 5596"/>
                          <a:gd name="T1" fmla="*/ 0 h 1"/>
                          <a:gd name="T2" fmla="*/ 5595 w 559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596" h="1">
                            <a:moveTo>
                              <a:pt x="0" y="0"/>
                            </a:moveTo>
                            <a:lnTo>
                              <a:pt x="5595" y="0"/>
                            </a:lnTo>
                          </a:path>
                        </a:pathLst>
                      </a:custGeom>
                      <a:noFill/>
                      <a:ln w="9152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4978092F" id="Freeform 45" o:spid="_x0000_s1026" style="position:absolute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.1pt,26.15pt,301.85pt,26.15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" o:allowincell="f" filled="f" strokeweight=".25422mm">
              <v:path arrowok="t" o:connecttype="custom" o:connectlocs="0,0;355282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20704" behindDoc="1" locked="0" layoutInCell="0" allowOverlap="1">
              <wp:simplePos x="0" y="0"/>
              <wp:positionH relativeFrom="page">
                <wp:posOffset>2729865</wp:posOffset>
              </wp:positionH>
              <wp:positionV relativeFrom="page">
                <wp:posOffset>130810</wp:posOffset>
              </wp:positionV>
              <wp:extent cx="1097280" cy="173355"/>
              <wp:effectExtent l="0" t="0" r="0" b="0"/>
              <wp:wrapNone/>
              <wp:docPr id="149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728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Слова</w:t>
                          </w:r>
                          <w:r>
                            <w:rPr>
                              <w:spacing w:val="-1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73" type="#_x0000_t202" style="position:absolute;margin-left:214.95pt;margin-top:10.3pt;width:86.4pt;height:13.65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4WfsgIAALQ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Слова</w:t>
                    </w:r>
                    <w:r>
                      <w:rPr>
                        <w:spacing w:val="-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21728" behindDoc="1" locked="0" layoutInCell="0" allowOverlap="1">
              <wp:simplePos x="0" y="0"/>
              <wp:positionH relativeFrom="page">
                <wp:posOffset>243840</wp:posOffset>
              </wp:positionH>
              <wp:positionV relativeFrom="page">
                <wp:posOffset>149860</wp:posOffset>
              </wp:positionV>
              <wp:extent cx="233680" cy="167640"/>
              <wp:effectExtent l="0" t="0" r="0" b="0"/>
              <wp:wrapNone/>
              <wp:docPr id="148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6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3"/>
                            <w:ind w:left="60"/>
                            <w:jc w:val="left"/>
                            <w:rPr>
                              <w:rFonts w:ascii="Arial" w:hAnsi="Arial" w:cs="Arial"/>
                              <w:spacing w:val="-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pacing w:val="-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Arial" w:hAnsi="Arial" w:cs="Arial"/>
                              <w:spacing w:val="-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93FDB">
                            <w:rPr>
                              <w:rFonts w:ascii="Arial" w:hAnsi="Arial" w:cs="Arial"/>
                              <w:noProof/>
                              <w:spacing w:val="-5"/>
                              <w:sz w:val="20"/>
                              <w:szCs w:val="20"/>
                            </w:rPr>
                            <w:t>74</w:t>
                          </w:r>
                          <w:r>
                            <w:rPr>
                              <w:rFonts w:ascii="Arial" w:hAnsi="Arial" w:cs="Arial"/>
                              <w:spacing w:val="-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7" o:spid="_x0000_s1074" type="#_x0000_t202" style="position:absolute;margin-left:19.2pt;margin-top:11.8pt;width:18.4pt;height:13.2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MSMtAIAALM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3"/>
                      <w:ind w:left="60"/>
                      <w:jc w:val="left"/>
                      <w:rPr>
                        <w:rFonts w:ascii="Arial" w:hAnsi="Arial" w:cs="Arial"/>
                        <w:spacing w:val="-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pacing w:val="-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pacing w:val="-5"/>
                        <w:sz w:val="20"/>
                        <w:szCs w:val="20"/>
                      </w:rPr>
                      <w:instrText xml:space="preserve"> PAGE </w:instrText>
                    </w:r>
                    <w:r w:rsidR="00593FDB">
                      <w:rPr>
                        <w:rFonts w:ascii="Arial" w:hAnsi="Arial" w:cs="Arial"/>
                        <w:spacing w:val="-5"/>
                        <w:sz w:val="20"/>
                        <w:szCs w:val="20"/>
                      </w:rPr>
                      <w:fldChar w:fldCharType="separate"/>
                    </w:r>
                    <w:r w:rsidR="00593FDB">
                      <w:rPr>
                        <w:rFonts w:ascii="Arial" w:hAnsi="Arial" w:cs="Arial"/>
                        <w:noProof/>
                        <w:spacing w:val="-5"/>
                        <w:sz w:val="20"/>
                        <w:szCs w:val="20"/>
                      </w:rPr>
                      <w:t>74</w:t>
                    </w:r>
                    <w:r>
                      <w:rPr>
                        <w:rFonts w:ascii="Arial" w:hAnsi="Arial" w:cs="Arial"/>
                        <w:spacing w:val="-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311150</wp:posOffset>
              </wp:positionV>
              <wp:extent cx="3571240" cy="635"/>
              <wp:effectExtent l="0" t="0" r="0" b="0"/>
              <wp:wrapNone/>
              <wp:docPr id="188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71240" cy="635"/>
                      </a:xfrm>
                      <a:custGeom>
                        <a:avLst/>
                        <a:gdLst>
                          <a:gd name="T0" fmla="*/ 0 w 5624"/>
                          <a:gd name="T1" fmla="*/ 0 h 1"/>
                          <a:gd name="T2" fmla="*/ 5623 w 5624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24" h="1">
                            <a:moveTo>
                              <a:pt x="0" y="0"/>
                            </a:moveTo>
                            <a:lnTo>
                              <a:pt x="5623" y="0"/>
                            </a:lnTo>
                          </a:path>
                        </a:pathLst>
                      </a:custGeom>
                      <a:noFill/>
                      <a:ln w="610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36E149A7" id="Freeform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4.5pt,302.3pt,24.5pt" coordsize="562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" o:allowincell="f" filled="f" strokeweight=".16958mm">
              <v:path arrowok="t" o:connecttype="custom" o:connectlocs="0,0;357060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>
              <wp:simplePos x="0" y="0"/>
              <wp:positionH relativeFrom="page">
                <wp:posOffset>3646170</wp:posOffset>
              </wp:positionH>
              <wp:positionV relativeFrom="page">
                <wp:posOffset>133350</wp:posOffset>
              </wp:positionV>
              <wp:extent cx="238760" cy="184150"/>
              <wp:effectExtent l="0" t="0" r="0" b="0"/>
              <wp:wrapNone/>
              <wp:docPr id="1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76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sz w:val="22"/>
                              <w:szCs w:val="22"/>
                            </w:rPr>
                            <w:t>21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7" type="#_x0000_t202" style="position:absolute;margin-left:287.1pt;margin-top:10.5pt;width:18.8pt;height:14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HNwsgIAALE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sz w:val="22"/>
                        <w:szCs w:val="22"/>
                      </w:rPr>
                      <w:t>21</w:t>
                    </w:r>
                    <w:r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0" allowOverlap="1">
              <wp:simplePos x="0" y="0"/>
              <wp:positionH relativeFrom="page">
                <wp:posOffset>257175</wp:posOffset>
              </wp:positionH>
              <wp:positionV relativeFrom="page">
                <wp:posOffset>142875</wp:posOffset>
              </wp:positionV>
              <wp:extent cx="454660" cy="153670"/>
              <wp:effectExtent l="0" t="0" r="0" b="0"/>
              <wp:wrapNone/>
              <wp:docPr id="1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66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4"/>
                            <w:ind w:left="20"/>
                            <w:jc w:val="left"/>
                            <w:rPr>
                              <w:rFonts w:ascii="Arial" w:hAnsi="Arial" w:cs="Arial"/>
                              <w:i/>
                              <w:iCs/>
                              <w:spacing w:val="-2"/>
                              <w:w w:val="11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spacing w:val="-2"/>
                              <w:w w:val="110"/>
                              <w:sz w:val="18"/>
                              <w:szCs w:val="18"/>
                            </w:rPr>
                            <w:t>Начало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48" type="#_x0000_t202" style="position:absolute;margin-left:20.25pt;margin-top:11.25pt;width:35.8pt;height:12.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4"/>
                      <w:ind w:left="20"/>
                      <w:jc w:val="left"/>
                      <w:rPr>
                        <w:rFonts w:ascii="Arial" w:hAnsi="Arial" w:cs="Arial"/>
                        <w:i/>
                        <w:iCs/>
                        <w:spacing w:val="-2"/>
                        <w:w w:val="11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i/>
                        <w:iCs/>
                        <w:spacing w:val="-2"/>
                        <w:w w:val="110"/>
                        <w:sz w:val="18"/>
                        <w:szCs w:val="18"/>
                      </w:rPr>
                      <w:t>Начало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15584" behindDoc="1" locked="0" layoutInCell="0" allowOverlap="1">
              <wp:simplePos x="0" y="0"/>
              <wp:positionH relativeFrom="page">
                <wp:posOffset>280670</wp:posOffset>
              </wp:positionH>
              <wp:positionV relativeFrom="page">
                <wp:posOffset>320040</wp:posOffset>
              </wp:positionV>
              <wp:extent cx="3558540" cy="635"/>
              <wp:effectExtent l="0" t="0" r="0" b="0"/>
              <wp:wrapNone/>
              <wp:docPr id="147" name="Freeform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8540" cy="635"/>
                      </a:xfrm>
                      <a:custGeom>
                        <a:avLst/>
                        <a:gdLst>
                          <a:gd name="T0" fmla="*/ 0 w 5604"/>
                          <a:gd name="T1" fmla="*/ 0 h 1"/>
                          <a:gd name="T2" fmla="*/ 5603 w 5604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04" h="1">
                            <a:moveTo>
                              <a:pt x="0" y="0"/>
                            </a:moveTo>
                            <a:lnTo>
                              <a:pt x="5603" y="0"/>
                            </a:lnTo>
                          </a:path>
                        </a:pathLst>
                      </a:custGeom>
                      <a:noFill/>
                      <a:ln w="915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1C0BA3C" id="Freeform 42" o:spid="_x0000_s1026" style="position:absolute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.1pt,25.2pt,302.25pt,25.2pt" coordsize="560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" o:allowincell="f" filled="f" strokeweight=".25439mm">
              <v:path arrowok="t" o:connecttype="custom" o:connectlocs="0,0;355790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6608" behindDoc="1" locked="0" layoutInCell="0" allowOverlap="1">
              <wp:simplePos x="0" y="0"/>
              <wp:positionH relativeFrom="page">
                <wp:posOffset>264160</wp:posOffset>
              </wp:positionH>
              <wp:positionV relativeFrom="page">
                <wp:posOffset>142240</wp:posOffset>
              </wp:positionV>
              <wp:extent cx="1934845" cy="166370"/>
              <wp:effectExtent l="0" t="0" r="0" b="0"/>
              <wp:wrapNone/>
              <wp:docPr id="14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484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i/>
                              <w:iCs/>
                              <w:spacing w:val="-2"/>
                              <w:w w:val="105"/>
                              <w:sz w:val="20"/>
                              <w:szCs w:val="20"/>
                            </w:rPr>
                          </w:pPr>
                          <w:r>
                            <w:rPr>
                              <w:w w:val="105"/>
                              <w:sz w:val="19"/>
                              <w:szCs w:val="19"/>
                            </w:rPr>
                            <w:t>О</w:t>
                          </w:r>
                          <w:r>
                            <w:rPr>
                              <w:spacing w:val="-13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самоотречении</w:t>
                          </w:r>
                          <w:r>
                            <w:rPr>
                              <w:i/>
                              <w:iCs/>
                              <w:spacing w:val="18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и</w:t>
                          </w:r>
                          <w:r>
                            <w:rPr>
                              <w:i/>
                              <w:iCs/>
                              <w:spacing w:val="-3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pacing w:val="-2"/>
                              <w:w w:val="105"/>
                              <w:sz w:val="20"/>
                              <w:szCs w:val="20"/>
                            </w:rPr>
                            <w:t>порабощении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75" type="#_x0000_t202" style="position:absolute;margin-left:20.8pt;margin-top:11.2pt;width:152.35pt;height:13.1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i/>
                        <w:iCs/>
                        <w:spacing w:val="-2"/>
                        <w:w w:val="105"/>
                        <w:sz w:val="20"/>
                        <w:szCs w:val="20"/>
                      </w:rPr>
                    </w:pPr>
                    <w:r>
                      <w:rPr>
                        <w:w w:val="105"/>
                        <w:sz w:val="19"/>
                        <w:szCs w:val="19"/>
                      </w:rPr>
                      <w:t>О</w:t>
                    </w:r>
                    <w:r>
                      <w:rPr>
                        <w:spacing w:val="-13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самоотречении</w:t>
                    </w:r>
                    <w:r>
                      <w:rPr>
                        <w:i/>
                        <w:iCs/>
                        <w:spacing w:val="18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и</w:t>
                    </w:r>
                    <w:r>
                      <w:rPr>
                        <w:i/>
                        <w:iCs/>
                        <w:spacing w:val="-3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spacing w:val="-2"/>
                        <w:w w:val="105"/>
                        <w:sz w:val="20"/>
                        <w:szCs w:val="20"/>
                      </w:rPr>
                      <w:t>порабощении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7632" behindDoc="1" locked="0" layoutInCell="0" allowOverlap="1">
              <wp:simplePos x="0" y="0"/>
              <wp:positionH relativeFrom="page">
                <wp:posOffset>3633470</wp:posOffset>
              </wp:positionH>
              <wp:positionV relativeFrom="page">
                <wp:posOffset>142240</wp:posOffset>
              </wp:positionV>
              <wp:extent cx="245110" cy="184150"/>
              <wp:effectExtent l="0" t="0" r="0" b="0"/>
              <wp:wrapNone/>
              <wp:docPr id="145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11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sz w:val="22"/>
                              <w:szCs w:val="22"/>
                            </w:rPr>
                            <w:t>73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4" o:spid="_x0000_s1076" type="#_x0000_t202" style="position:absolute;margin-left:286.1pt;margin-top:11.2pt;width:19.3pt;height:14.5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sz w:val="22"/>
                        <w:szCs w:val="22"/>
                      </w:rPr>
                      <w:t>73</w:t>
                    </w:r>
                    <w:r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23776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328930</wp:posOffset>
              </wp:positionV>
              <wp:extent cx="3553460" cy="635"/>
              <wp:effectExtent l="0" t="0" r="0" b="0"/>
              <wp:wrapNone/>
              <wp:docPr id="144" name="Freeform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3460" cy="635"/>
                      </a:xfrm>
                      <a:custGeom>
                        <a:avLst/>
                        <a:gdLst>
                          <a:gd name="T0" fmla="*/ 0 w 5596"/>
                          <a:gd name="T1" fmla="*/ 0 h 1"/>
                          <a:gd name="T2" fmla="*/ 5595 w 559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596" h="1">
                            <a:moveTo>
                              <a:pt x="0" y="0"/>
                            </a:moveTo>
                            <a:lnTo>
                              <a:pt x="5595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9424FF7" id="Freeform 48" o:spid="_x0000_s1026" style="position:absolute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.9pt,300.9pt,25.9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" o:allowincell="f" filled="f" strokeweight=".16947mm">
              <v:path arrowok="t" o:connecttype="custom" o:connectlocs="0,0;355282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24800" behindDoc="1" locked="0" layoutInCell="0" allowOverlap="1">
              <wp:simplePos x="0" y="0"/>
              <wp:positionH relativeFrom="page">
                <wp:posOffset>230505</wp:posOffset>
              </wp:positionH>
              <wp:positionV relativeFrom="page">
                <wp:posOffset>130810</wp:posOffset>
              </wp:positionV>
              <wp:extent cx="236855" cy="191135"/>
              <wp:effectExtent l="0" t="0" r="0" b="0"/>
              <wp:wrapNone/>
              <wp:docPr id="143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855" cy="191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3"/>
                              <w:szCs w:val="23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3"/>
                              <w:szCs w:val="23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3"/>
                              <w:szCs w:val="23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w w:val="95"/>
                              <w:sz w:val="23"/>
                              <w:szCs w:val="23"/>
                            </w:rPr>
                            <w:t>88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3"/>
                              <w:szCs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77" type="#_x0000_t202" style="position:absolute;margin-left:18.15pt;margin-top:10.3pt;width:18.65pt;height:15.05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LVNsgIAALM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w w:val="95"/>
                        <w:sz w:val="23"/>
                        <w:szCs w:val="23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3"/>
                        <w:szCs w:val="23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3"/>
                        <w:szCs w:val="23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w w:val="95"/>
                        <w:sz w:val="23"/>
                        <w:szCs w:val="23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w w:val="95"/>
                        <w:sz w:val="23"/>
                        <w:szCs w:val="23"/>
                      </w:rPr>
                      <w:t>88</w:t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3"/>
                        <w:szCs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25824" behindDoc="1" locked="0" layoutInCell="0" allowOverlap="1">
              <wp:simplePos x="0" y="0"/>
              <wp:positionH relativeFrom="page">
                <wp:posOffset>2723515</wp:posOffset>
              </wp:positionH>
              <wp:positionV relativeFrom="page">
                <wp:posOffset>127635</wp:posOffset>
              </wp:positionV>
              <wp:extent cx="1094105" cy="173355"/>
              <wp:effectExtent l="0" t="0" r="0" b="0"/>
              <wp:wrapNone/>
              <wp:docPr id="142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410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Слова</w:t>
                          </w:r>
                          <w:r>
                            <w:rPr>
                              <w:spacing w:val="-5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0" o:spid="_x0000_s1078" type="#_x0000_t202" style="position:absolute;margin-left:214.45pt;margin-top:10.05pt;width:86.15pt;height:13.65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vtLtA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Слова</w:t>
                    </w:r>
                    <w:r>
                      <w:rPr>
                        <w:spacing w:val="-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27872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332105</wp:posOffset>
              </wp:positionV>
              <wp:extent cx="3565525" cy="635"/>
              <wp:effectExtent l="0" t="0" r="0" b="0"/>
              <wp:wrapNone/>
              <wp:docPr id="141" name="Freeform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65525" cy="635"/>
                      </a:xfrm>
                      <a:custGeom>
                        <a:avLst/>
                        <a:gdLst>
                          <a:gd name="T0" fmla="*/ 0 w 5615"/>
                          <a:gd name="T1" fmla="*/ 0 h 1"/>
                          <a:gd name="T2" fmla="*/ 5614 w 5615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15" h="1">
                            <a:moveTo>
                              <a:pt x="0" y="0"/>
                            </a:moveTo>
                            <a:lnTo>
                              <a:pt x="5614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4994C386" id="Freeform 51" o:spid="_x0000_s1026" style="position:absolute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6.15pt,301.85pt,26.15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" o:allowincell="f" filled="f" strokeweight=".16947mm">
              <v:path arrowok="t" o:connecttype="custom" o:connectlocs="0,0;356489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28896" behindDoc="1" locked="0" layoutInCell="0" allowOverlap="1">
              <wp:simplePos x="0" y="0"/>
              <wp:positionH relativeFrom="page">
                <wp:posOffset>273050</wp:posOffset>
              </wp:positionH>
              <wp:positionV relativeFrom="page">
                <wp:posOffset>127635</wp:posOffset>
              </wp:positionV>
              <wp:extent cx="1510030" cy="166370"/>
              <wp:effectExtent l="0" t="0" r="0" b="0"/>
              <wp:wrapNone/>
              <wp:docPr id="140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003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i/>
                              <w:iCs/>
                              <w:spacing w:val="-2"/>
                              <w:w w:val="105"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Грех:</w:t>
                          </w:r>
                          <w:r>
                            <w:rPr>
                              <w:i/>
                              <w:iCs/>
                              <w:spacing w:val="-9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как,</w:t>
                          </w:r>
                          <w:r>
                            <w:rPr>
                              <w:i/>
                              <w:iCs/>
                              <w:spacing w:val="-12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откуда,</w:t>
                          </w:r>
                          <w:r>
                            <w:rPr>
                              <w:i/>
                              <w:iCs/>
                              <w:spacing w:val="-2"/>
                              <w:w w:val="105"/>
                              <w:sz w:val="20"/>
                              <w:szCs w:val="20"/>
                            </w:rPr>
                            <w:t xml:space="preserve"> почему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79" type="#_x0000_t202" style="position:absolute;margin-left:21.5pt;margin-top:10.05pt;width:118.9pt;height:13.1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9lLtAIAALQ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i/>
                        <w:iCs/>
                        <w:spacing w:val="-2"/>
                        <w:w w:val="105"/>
                        <w:sz w:val="20"/>
                        <w:szCs w:val="20"/>
                      </w:rPr>
                    </w:pP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Грех:</w:t>
                    </w:r>
                    <w:r>
                      <w:rPr>
                        <w:i/>
                        <w:iCs/>
                        <w:spacing w:val="-9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как,</w:t>
                    </w:r>
                    <w:r>
                      <w:rPr>
                        <w:i/>
                        <w:iCs/>
                        <w:spacing w:val="-12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откуда,</w:t>
                    </w:r>
                    <w:r>
                      <w:rPr>
                        <w:i/>
                        <w:iCs/>
                        <w:spacing w:val="-2"/>
                        <w:w w:val="105"/>
                        <w:sz w:val="20"/>
                        <w:szCs w:val="20"/>
                      </w:rPr>
                      <w:t xml:space="preserve"> почему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29920" behindDoc="1" locked="0" layoutInCell="0" allowOverlap="1">
              <wp:simplePos x="0" y="0"/>
              <wp:positionH relativeFrom="page">
                <wp:posOffset>3643630</wp:posOffset>
              </wp:positionH>
              <wp:positionV relativeFrom="page">
                <wp:posOffset>130175</wp:posOffset>
              </wp:positionV>
              <wp:extent cx="241300" cy="198120"/>
              <wp:effectExtent l="0" t="0" r="0" b="0"/>
              <wp:wrapNone/>
              <wp:docPr id="139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85"/>
                            <w:jc w:val="left"/>
                            <w:rPr>
                              <w:spacing w:val="-5"/>
                              <w:w w:val="105"/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593FDB">
                            <w:rPr>
                              <w:spacing w:val="-5"/>
                              <w:w w:val="10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93FDB">
                            <w:rPr>
                              <w:noProof/>
                              <w:spacing w:val="-5"/>
                              <w:w w:val="105"/>
                              <w:sz w:val="20"/>
                              <w:szCs w:val="20"/>
                            </w:rPr>
                            <w:t>87</w:t>
                          </w:r>
                          <w:r>
                            <w:rPr>
                              <w:spacing w:val="-5"/>
                              <w:w w:val="10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3" o:spid="_x0000_s1080" type="#_x0000_t202" style="position:absolute;margin-left:286.9pt;margin-top:10.25pt;width:19pt;height:15.6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ocCtAIAALM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85"/>
                      <w:jc w:val="left"/>
                      <w:rPr>
                        <w:spacing w:val="-5"/>
                        <w:w w:val="105"/>
                        <w:sz w:val="20"/>
                        <w:szCs w:val="20"/>
                      </w:rPr>
                    </w:pPr>
                    <w:r>
                      <w:rPr>
                        <w:spacing w:val="-5"/>
                        <w:w w:val="10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  <w:sz w:val="20"/>
                        <w:szCs w:val="20"/>
                      </w:rPr>
                      <w:instrText xml:space="preserve"> PAGE </w:instrText>
                    </w:r>
                    <w:r w:rsidR="00593FDB">
                      <w:rPr>
                        <w:spacing w:val="-5"/>
                        <w:w w:val="105"/>
                        <w:sz w:val="20"/>
                        <w:szCs w:val="20"/>
                      </w:rPr>
                      <w:fldChar w:fldCharType="separate"/>
                    </w:r>
                    <w:r w:rsidR="00593FDB">
                      <w:rPr>
                        <w:noProof/>
                        <w:spacing w:val="-5"/>
                        <w:w w:val="105"/>
                        <w:sz w:val="20"/>
                        <w:szCs w:val="20"/>
                      </w:rPr>
                      <w:t>87</w:t>
                    </w:r>
                    <w:r>
                      <w:rPr>
                        <w:spacing w:val="-5"/>
                        <w:w w:val="10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31968" behindDoc="1" locked="0" layoutInCell="0" allowOverlap="1">
              <wp:simplePos x="0" y="0"/>
              <wp:positionH relativeFrom="page">
                <wp:posOffset>280670</wp:posOffset>
              </wp:positionH>
              <wp:positionV relativeFrom="page">
                <wp:posOffset>332105</wp:posOffset>
              </wp:positionV>
              <wp:extent cx="3541395" cy="635"/>
              <wp:effectExtent l="0" t="0" r="0" b="0"/>
              <wp:wrapNone/>
              <wp:docPr id="138" name="Freeform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41395" cy="635"/>
                      </a:xfrm>
                      <a:custGeom>
                        <a:avLst/>
                        <a:gdLst>
                          <a:gd name="T0" fmla="*/ 0 w 5577"/>
                          <a:gd name="T1" fmla="*/ 0 h 1"/>
                          <a:gd name="T2" fmla="*/ 5576 w 5577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577" h="1">
                            <a:moveTo>
                              <a:pt x="0" y="0"/>
                            </a:moveTo>
                            <a:lnTo>
                              <a:pt x="5576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3FF44419" id="Freeform 54" o:spid="_x0000_s1026" style="position:absolute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.1pt,26.15pt,300.9pt,26.15pt" coordsize="5577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" o:allowincell="f" filled="f" strokeweight=".16947mm">
              <v:path arrowok="t" o:connecttype="custom" o:connectlocs="0,0;354076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32992" behindDoc="1" locked="0" layoutInCell="0" allowOverlap="1">
              <wp:simplePos x="0" y="0"/>
              <wp:positionH relativeFrom="page">
                <wp:posOffset>2723515</wp:posOffset>
              </wp:positionH>
              <wp:positionV relativeFrom="page">
                <wp:posOffset>130810</wp:posOffset>
              </wp:positionV>
              <wp:extent cx="1097280" cy="173355"/>
              <wp:effectExtent l="0" t="0" r="0" b="0"/>
              <wp:wrapNone/>
              <wp:docPr id="137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728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С</w:t>
                          </w:r>
                          <w:r>
                            <w:rPr>
                              <w:sz w:val="21"/>
                              <w:szCs w:val="21"/>
                            </w:rPr>
                            <w:t>лова</w:t>
                          </w:r>
                          <w:r>
                            <w:rPr>
                              <w:spacing w:val="-1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81" type="#_x0000_t202" style="position:absolute;margin-left:214.45pt;margin-top:10.3pt;width:86.4pt;height:13.65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NSftAIAALQ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С</w:t>
                    </w:r>
                    <w:r>
                      <w:rPr>
                        <w:sz w:val="21"/>
                        <w:szCs w:val="21"/>
                      </w:rPr>
                      <w:t>лова</w:t>
                    </w:r>
                    <w:r>
                      <w:rPr>
                        <w:spacing w:val="-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34016" behindDoc="1" locked="0" layoutInCell="0" allowOverlap="1">
              <wp:simplePos x="0" y="0"/>
              <wp:positionH relativeFrom="page">
                <wp:posOffset>227330</wp:posOffset>
              </wp:positionH>
              <wp:positionV relativeFrom="page">
                <wp:posOffset>142240</wp:posOffset>
              </wp:positionV>
              <wp:extent cx="248920" cy="184150"/>
              <wp:effectExtent l="0" t="0" r="0" b="0"/>
              <wp:wrapNone/>
              <wp:docPr id="13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92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sz w:val="22"/>
                              <w:szCs w:val="22"/>
                            </w:rPr>
                            <w:t>94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6" o:spid="_x0000_s1082" type="#_x0000_t202" style="position:absolute;margin-left:17.9pt;margin-top:11.2pt;width:19.6pt;height:14.5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+qUtAIAALM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sz w:val="22"/>
                        <w:szCs w:val="22"/>
                      </w:rPr>
                      <w:t>94</w:t>
                    </w:r>
                    <w:r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36064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341630</wp:posOffset>
              </wp:positionV>
              <wp:extent cx="3565525" cy="635"/>
              <wp:effectExtent l="0" t="0" r="0" b="0"/>
              <wp:wrapNone/>
              <wp:docPr id="135" name="Freeform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65525" cy="635"/>
                      </a:xfrm>
                      <a:custGeom>
                        <a:avLst/>
                        <a:gdLst>
                          <a:gd name="T0" fmla="*/ 0 w 5615"/>
                          <a:gd name="T1" fmla="*/ 0 h 1"/>
                          <a:gd name="T2" fmla="*/ 5614 w 5615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15" h="1">
                            <a:moveTo>
                              <a:pt x="0" y="0"/>
                            </a:moveTo>
                            <a:lnTo>
                              <a:pt x="5614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740E682E" id="Freeform 57" o:spid="_x0000_s1026" style="position:absolute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6.9pt,301.85pt,26.9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" o:allowincell="f" filled="f" strokeweight=".16947mm">
              <v:path arrowok="t" o:connecttype="custom" o:connectlocs="0,0;356489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37088" behindDoc="1" locked="0" layoutInCell="0" allowOverlap="1">
              <wp:simplePos x="0" y="0"/>
              <wp:positionH relativeFrom="page">
                <wp:posOffset>3639820</wp:posOffset>
              </wp:positionH>
              <wp:positionV relativeFrom="page">
                <wp:posOffset>136525</wp:posOffset>
              </wp:positionV>
              <wp:extent cx="238760" cy="195580"/>
              <wp:effectExtent l="0" t="0" r="0" b="0"/>
              <wp:wrapNone/>
              <wp:docPr id="134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760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66"/>
                            <w:jc w:val="left"/>
                            <w:rPr>
                              <w:spacing w:val="-5"/>
                              <w:w w:val="110"/>
                              <w:sz w:val="21"/>
                              <w:szCs w:val="21"/>
                            </w:rPr>
                          </w:pPr>
                          <w:r>
                            <w:rPr>
                              <w:spacing w:val="-5"/>
                              <w:w w:val="110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10"/>
                              <w:sz w:val="21"/>
                              <w:szCs w:val="21"/>
                            </w:rPr>
                            <w:instrText xml:space="preserve"> PAGE </w:instrText>
                          </w:r>
                          <w:r w:rsidR="00593FDB">
                            <w:rPr>
                              <w:spacing w:val="-5"/>
                              <w:w w:val="110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593FDB">
                            <w:rPr>
                              <w:noProof/>
                              <w:spacing w:val="-5"/>
                              <w:w w:val="110"/>
                              <w:sz w:val="21"/>
                              <w:szCs w:val="21"/>
                            </w:rPr>
                            <w:t>93</w:t>
                          </w:r>
                          <w:r>
                            <w:rPr>
                              <w:spacing w:val="-5"/>
                              <w:w w:val="110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83" type="#_x0000_t202" style="position:absolute;margin-left:286.6pt;margin-top:10.75pt;width:18.8pt;height:15.4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0LaswIAALM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66"/>
                      <w:jc w:val="left"/>
                      <w:rPr>
                        <w:spacing w:val="-5"/>
                        <w:w w:val="110"/>
                        <w:sz w:val="21"/>
                        <w:szCs w:val="21"/>
                      </w:rPr>
                    </w:pPr>
                    <w:r>
                      <w:rPr>
                        <w:spacing w:val="-5"/>
                        <w:w w:val="110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pacing w:val="-5"/>
                        <w:w w:val="110"/>
                        <w:sz w:val="21"/>
                        <w:szCs w:val="21"/>
                      </w:rPr>
                      <w:instrText xml:space="preserve"> PAGE </w:instrText>
                    </w:r>
                    <w:r w:rsidR="00593FDB">
                      <w:rPr>
                        <w:spacing w:val="-5"/>
                        <w:w w:val="110"/>
                        <w:sz w:val="21"/>
                        <w:szCs w:val="21"/>
                      </w:rPr>
                      <w:fldChar w:fldCharType="separate"/>
                    </w:r>
                    <w:r w:rsidR="00593FDB">
                      <w:rPr>
                        <w:noProof/>
                        <w:spacing w:val="-5"/>
                        <w:w w:val="110"/>
                        <w:sz w:val="21"/>
                        <w:szCs w:val="21"/>
                      </w:rPr>
                      <w:t>93</w:t>
                    </w:r>
                    <w:r>
                      <w:rPr>
                        <w:spacing w:val="-5"/>
                        <w:w w:val="110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38112" behindDoc="1" locked="0" layoutInCell="0" allowOverlap="1">
              <wp:simplePos x="0" y="0"/>
              <wp:positionH relativeFrom="page">
                <wp:posOffset>254000</wp:posOffset>
              </wp:positionH>
              <wp:positionV relativeFrom="page">
                <wp:posOffset>146050</wp:posOffset>
              </wp:positionV>
              <wp:extent cx="2023110" cy="153670"/>
              <wp:effectExtent l="0" t="0" r="0" b="0"/>
              <wp:wrapNone/>
              <wp:docPr id="133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311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4"/>
                            <w:ind w:left="20"/>
                            <w:jc w:val="left"/>
                            <w:rPr>
                              <w:rFonts w:ascii="Arial" w:hAnsi="Arial" w:cs="Arial"/>
                              <w:i/>
                              <w:iCs/>
                              <w:spacing w:val="-2"/>
                              <w:w w:val="105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w w:val="105"/>
                              <w:sz w:val="18"/>
                              <w:szCs w:val="18"/>
                            </w:rPr>
                            <w:t>Наша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pacing w:val="-14"/>
                              <w:w w:val="10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w w:val="105"/>
                              <w:sz w:val="18"/>
                              <w:szCs w:val="18"/>
                            </w:rPr>
                            <w:t>Родина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pacing w:val="-2"/>
                              <w:w w:val="10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w w:val="105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pacing w:val="38"/>
                              <w:w w:val="105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w w:val="105"/>
                              <w:sz w:val="18"/>
                              <w:szCs w:val="18"/>
                            </w:rPr>
                            <w:t>Горний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pacing w:val="-1"/>
                              <w:w w:val="10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pacing w:val="-2"/>
                              <w:w w:val="105"/>
                              <w:sz w:val="18"/>
                              <w:szCs w:val="18"/>
                            </w:rPr>
                            <w:t>Иерусалим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9" o:spid="_x0000_s1084" type="#_x0000_t202" style="position:absolute;margin-left:20pt;margin-top:11.5pt;width:159.3pt;height:12.1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4"/>
                      <w:ind w:left="20"/>
                      <w:jc w:val="left"/>
                      <w:rPr>
                        <w:rFonts w:ascii="Arial" w:hAnsi="Arial" w:cs="Arial"/>
                        <w:i/>
                        <w:iCs/>
                        <w:spacing w:val="-2"/>
                        <w:w w:val="105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i/>
                        <w:iCs/>
                        <w:w w:val="105"/>
                        <w:sz w:val="18"/>
                        <w:szCs w:val="18"/>
                      </w:rPr>
                      <w:t>Наша</w:t>
                    </w:r>
                    <w:r>
                      <w:rPr>
                        <w:rFonts w:ascii="Arial" w:hAnsi="Arial" w:cs="Arial"/>
                        <w:i/>
                        <w:iCs/>
                        <w:spacing w:val="-14"/>
                        <w:w w:val="10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i/>
                        <w:iCs/>
                        <w:w w:val="105"/>
                        <w:sz w:val="18"/>
                        <w:szCs w:val="18"/>
                      </w:rPr>
                      <w:t>Родина</w:t>
                    </w:r>
                    <w:r>
                      <w:rPr>
                        <w:rFonts w:ascii="Arial" w:hAnsi="Arial" w:cs="Arial"/>
                        <w:i/>
                        <w:iCs/>
                        <w:spacing w:val="-2"/>
                        <w:w w:val="10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w w:val="105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="Arial" w:hAnsi="Arial" w:cs="Arial"/>
                        <w:spacing w:val="38"/>
                        <w:w w:val="105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i/>
                        <w:iCs/>
                        <w:w w:val="105"/>
                        <w:sz w:val="18"/>
                        <w:szCs w:val="18"/>
                      </w:rPr>
                      <w:t>Горний</w:t>
                    </w:r>
                    <w:r>
                      <w:rPr>
                        <w:rFonts w:ascii="Arial" w:hAnsi="Arial" w:cs="Arial"/>
                        <w:i/>
                        <w:iCs/>
                        <w:spacing w:val="-1"/>
                        <w:w w:val="10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i/>
                        <w:iCs/>
                        <w:spacing w:val="-2"/>
                        <w:w w:val="105"/>
                        <w:sz w:val="18"/>
                        <w:szCs w:val="18"/>
                      </w:rPr>
                      <w:t>Иерусалим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40160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328930</wp:posOffset>
              </wp:positionV>
              <wp:extent cx="3553460" cy="635"/>
              <wp:effectExtent l="0" t="0" r="0" b="0"/>
              <wp:wrapNone/>
              <wp:docPr id="132" name="Freeform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3460" cy="635"/>
                      </a:xfrm>
                      <a:custGeom>
                        <a:avLst/>
                        <a:gdLst>
                          <a:gd name="T0" fmla="*/ 0 w 5596"/>
                          <a:gd name="T1" fmla="*/ 0 h 1"/>
                          <a:gd name="T2" fmla="*/ 5595 w 559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596" h="1">
                            <a:moveTo>
                              <a:pt x="0" y="0"/>
                            </a:moveTo>
                            <a:lnTo>
                              <a:pt x="5595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C147F0B" id="Freeform 60" o:spid="_x0000_s1026" style="position:absolute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.9pt,300.9pt,25.9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" o:allowincell="f" filled="f" strokeweight=".16947mm">
              <v:path arrowok="t" o:connecttype="custom" o:connectlocs="0,0;355282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41184" behindDoc="1" locked="0" layoutInCell="0" allowOverlap="1">
              <wp:simplePos x="0" y="0"/>
              <wp:positionH relativeFrom="page">
                <wp:posOffset>2720340</wp:posOffset>
              </wp:positionH>
              <wp:positionV relativeFrom="page">
                <wp:posOffset>124460</wp:posOffset>
              </wp:positionV>
              <wp:extent cx="1094105" cy="173355"/>
              <wp:effectExtent l="0" t="0" r="0" b="0"/>
              <wp:wrapNone/>
              <wp:docPr id="131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410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Слова</w:t>
                          </w:r>
                          <w:r>
                            <w:rPr>
                              <w:spacing w:val="-5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85" type="#_x0000_t202" style="position:absolute;margin-left:214.2pt;margin-top:9.8pt;width:86.15pt;height:13.65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Слова</w:t>
                    </w:r>
                    <w:r>
                      <w:rPr>
                        <w:spacing w:val="-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42208" behindDoc="1" locked="0" layoutInCell="0" allowOverlap="1">
              <wp:simplePos x="0" y="0"/>
              <wp:positionH relativeFrom="page">
                <wp:posOffset>217805</wp:posOffset>
              </wp:positionH>
              <wp:positionV relativeFrom="page">
                <wp:posOffset>142240</wp:posOffset>
              </wp:positionV>
              <wp:extent cx="248920" cy="184150"/>
              <wp:effectExtent l="0" t="0" r="0" b="0"/>
              <wp:wrapNone/>
              <wp:docPr id="130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92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sz w:val="22"/>
                              <w:szCs w:val="22"/>
                            </w:rPr>
                            <w:t>108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2" o:spid="_x0000_s1086" type="#_x0000_t202" style="position:absolute;margin-left:17.15pt;margin-top:11.2pt;width:19.6pt;height:14.5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3wusgIAALM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sz w:val="22"/>
                        <w:szCs w:val="22"/>
                      </w:rPr>
                      <w:t>108</w:t>
                    </w:r>
                    <w:r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44256" behindDoc="1" locked="0" layoutInCell="0" allowOverlap="1">
              <wp:simplePos x="0" y="0"/>
              <wp:positionH relativeFrom="page">
                <wp:posOffset>280670</wp:posOffset>
              </wp:positionH>
              <wp:positionV relativeFrom="page">
                <wp:posOffset>307975</wp:posOffset>
              </wp:positionV>
              <wp:extent cx="3556000" cy="635"/>
              <wp:effectExtent l="0" t="0" r="0" b="0"/>
              <wp:wrapNone/>
              <wp:docPr id="129" name="Freeform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6000" cy="635"/>
                      </a:xfrm>
                      <a:custGeom>
                        <a:avLst/>
                        <a:gdLst>
                          <a:gd name="T0" fmla="*/ 0 w 5600"/>
                          <a:gd name="T1" fmla="*/ 0 h 1"/>
                          <a:gd name="T2" fmla="*/ 5599 w 5600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00" h="1">
                            <a:moveTo>
                              <a:pt x="0" y="0"/>
                            </a:moveTo>
                            <a:lnTo>
                              <a:pt x="5599" y="0"/>
                            </a:lnTo>
                          </a:path>
                        </a:pathLst>
                      </a:custGeom>
                      <a:noFill/>
                      <a:ln w="610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32877338" id="Freeform 63" o:spid="_x0000_s1026" style="position:absolute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.1pt,24.25pt,302.05pt,24.25pt" coordsize="560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" o:allowincell="f" filled="f" strokeweight=".16958mm">
              <v:path arrowok="t" o:connecttype="custom" o:connectlocs="0,0;355536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45280" behindDoc="1" locked="0" layoutInCell="0" allowOverlap="1">
              <wp:simplePos x="0" y="0"/>
              <wp:positionH relativeFrom="page">
                <wp:posOffset>266700</wp:posOffset>
              </wp:positionH>
              <wp:positionV relativeFrom="page">
                <wp:posOffset>133350</wp:posOffset>
              </wp:positionV>
              <wp:extent cx="1441450" cy="166370"/>
              <wp:effectExtent l="0" t="0" r="0" b="0"/>
              <wp:wrapNone/>
              <wp:docPr id="128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145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i/>
                              <w:iCs/>
                              <w:spacing w:val="-2"/>
                              <w:w w:val="105"/>
                              <w:sz w:val="20"/>
                              <w:szCs w:val="20"/>
                            </w:rPr>
                          </w:pPr>
                          <w:r>
                            <w:rPr>
                              <w:w w:val="105"/>
                              <w:sz w:val="19"/>
                              <w:szCs w:val="19"/>
                            </w:rPr>
                            <w:t>О</w:t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ревности</w:t>
                          </w:r>
                          <w:r>
                            <w:rPr>
                              <w:i/>
                              <w:iCs/>
                              <w:spacing w:val="8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не</w:t>
                          </w:r>
                          <w:r>
                            <w:rPr>
                              <w:i/>
                              <w:iCs/>
                              <w:spacing w:val="-5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по</w:t>
                          </w:r>
                          <w:r>
                            <w:rPr>
                              <w:i/>
                              <w:iCs/>
                              <w:spacing w:val="-3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pacing w:val="-2"/>
                              <w:w w:val="105"/>
                              <w:sz w:val="20"/>
                              <w:szCs w:val="20"/>
                            </w:rPr>
                            <w:t>разуму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87" type="#_x0000_t202" style="position:absolute;margin-left:21pt;margin-top:10.5pt;width:113.5pt;height:13.1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i/>
                        <w:iCs/>
                        <w:spacing w:val="-2"/>
                        <w:w w:val="105"/>
                        <w:sz w:val="20"/>
                        <w:szCs w:val="20"/>
                      </w:rPr>
                    </w:pPr>
                    <w:r>
                      <w:rPr>
                        <w:w w:val="105"/>
                        <w:sz w:val="19"/>
                        <w:szCs w:val="19"/>
                      </w:rPr>
                      <w:t>О</w:t>
                    </w:r>
                    <w:r>
                      <w:rPr>
                        <w:spacing w:val="-2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ревности</w:t>
                    </w:r>
                    <w:r>
                      <w:rPr>
                        <w:i/>
                        <w:iCs/>
                        <w:spacing w:val="8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не</w:t>
                    </w:r>
                    <w:r>
                      <w:rPr>
                        <w:i/>
                        <w:iCs/>
                        <w:spacing w:val="-5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по</w:t>
                    </w:r>
                    <w:r>
                      <w:rPr>
                        <w:i/>
                        <w:iCs/>
                        <w:spacing w:val="-3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spacing w:val="-2"/>
                        <w:w w:val="105"/>
                        <w:sz w:val="20"/>
                        <w:szCs w:val="20"/>
                      </w:rPr>
                      <w:t>разуму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46304" behindDoc="1" locked="0" layoutInCell="0" allowOverlap="1">
              <wp:simplePos x="0" y="0"/>
              <wp:positionH relativeFrom="page">
                <wp:posOffset>3589020</wp:posOffset>
              </wp:positionH>
              <wp:positionV relativeFrom="page">
                <wp:posOffset>136525</wp:posOffset>
              </wp:positionV>
              <wp:extent cx="293370" cy="166370"/>
              <wp:effectExtent l="0" t="0" r="0" b="0"/>
              <wp:wrapNone/>
              <wp:docPr id="127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37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60"/>
                            <w:jc w:val="left"/>
                            <w:rPr>
                              <w:spacing w:val="-5"/>
                              <w:w w:val="105"/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593FDB">
                            <w:rPr>
                              <w:spacing w:val="-5"/>
                              <w:w w:val="10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93FDB">
                            <w:rPr>
                              <w:noProof/>
                              <w:spacing w:val="-5"/>
                              <w:w w:val="105"/>
                              <w:sz w:val="20"/>
                              <w:szCs w:val="20"/>
                            </w:rPr>
                            <w:t>107</w:t>
                          </w:r>
                          <w:r>
                            <w:rPr>
                              <w:spacing w:val="-5"/>
                              <w:w w:val="10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5" o:spid="_x0000_s1088" type="#_x0000_t202" style="position:absolute;margin-left:282.6pt;margin-top:10.75pt;width:23.1pt;height:13.1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ruPsAIAALM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60"/>
                      <w:jc w:val="left"/>
                      <w:rPr>
                        <w:spacing w:val="-5"/>
                        <w:w w:val="105"/>
                        <w:sz w:val="20"/>
                        <w:szCs w:val="20"/>
                      </w:rPr>
                    </w:pPr>
                    <w:r>
                      <w:rPr>
                        <w:spacing w:val="-5"/>
                        <w:w w:val="10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  <w:sz w:val="20"/>
                        <w:szCs w:val="20"/>
                      </w:rPr>
                      <w:instrText xml:space="preserve"> PAGE </w:instrText>
                    </w:r>
                    <w:r w:rsidR="00593FDB">
                      <w:rPr>
                        <w:spacing w:val="-5"/>
                        <w:w w:val="105"/>
                        <w:sz w:val="20"/>
                        <w:szCs w:val="20"/>
                      </w:rPr>
                      <w:fldChar w:fldCharType="separate"/>
                    </w:r>
                    <w:r w:rsidR="00593FDB">
                      <w:rPr>
                        <w:noProof/>
                        <w:spacing w:val="-5"/>
                        <w:w w:val="105"/>
                        <w:sz w:val="20"/>
                        <w:szCs w:val="20"/>
                      </w:rPr>
                      <w:t>107</w:t>
                    </w:r>
                    <w:r>
                      <w:rPr>
                        <w:spacing w:val="-5"/>
                        <w:w w:val="10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48352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328930</wp:posOffset>
              </wp:positionV>
              <wp:extent cx="3553460" cy="635"/>
              <wp:effectExtent l="0" t="0" r="0" b="0"/>
              <wp:wrapNone/>
              <wp:docPr id="126" name="Freeform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3460" cy="635"/>
                      </a:xfrm>
                      <a:custGeom>
                        <a:avLst/>
                        <a:gdLst>
                          <a:gd name="T0" fmla="*/ 0 w 5596"/>
                          <a:gd name="T1" fmla="*/ 0 h 1"/>
                          <a:gd name="T2" fmla="*/ 5595 w 559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596" h="1">
                            <a:moveTo>
                              <a:pt x="0" y="0"/>
                            </a:moveTo>
                            <a:lnTo>
                              <a:pt x="5595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52D45448" id="Freeform 66" o:spid="_x0000_s1026" style="position:absolute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.9pt,300.9pt,25.9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" o:allowincell="f" filled="f" strokeweight=".16947mm">
              <v:path arrowok="t" o:connecttype="custom" o:connectlocs="0,0;355282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49376" behindDoc="1" locked="0" layoutInCell="0" allowOverlap="1">
              <wp:simplePos x="0" y="0"/>
              <wp:positionH relativeFrom="page">
                <wp:posOffset>2720340</wp:posOffset>
              </wp:positionH>
              <wp:positionV relativeFrom="page">
                <wp:posOffset>127635</wp:posOffset>
              </wp:positionV>
              <wp:extent cx="1097280" cy="173355"/>
              <wp:effectExtent l="0" t="0" r="0" b="0"/>
              <wp:wrapNone/>
              <wp:docPr id="125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728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Слова</w:t>
                          </w:r>
                          <w:r>
                            <w:rPr>
                              <w:spacing w:val="-1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89" type="#_x0000_t202" style="position:absolute;margin-left:214.2pt;margin-top:10.05pt;width:86.4pt;height:13.65pt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FImsgIAALQ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Слова</w:t>
                    </w:r>
                    <w:r>
                      <w:rPr>
                        <w:spacing w:val="-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50400" behindDoc="1" locked="0" layoutInCell="0" allowOverlap="1">
              <wp:simplePos x="0" y="0"/>
              <wp:positionH relativeFrom="page">
                <wp:posOffset>234315</wp:posOffset>
              </wp:positionH>
              <wp:positionV relativeFrom="page">
                <wp:posOffset>139700</wp:posOffset>
              </wp:positionV>
              <wp:extent cx="291465" cy="166370"/>
              <wp:effectExtent l="0" t="0" r="0" b="0"/>
              <wp:wrapNone/>
              <wp:docPr id="124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60"/>
                            <w:jc w:val="left"/>
                            <w:rPr>
                              <w:spacing w:val="-5"/>
                              <w:w w:val="105"/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593FDB">
                            <w:rPr>
                              <w:spacing w:val="-5"/>
                              <w:w w:val="10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93FDB">
                            <w:rPr>
                              <w:noProof/>
                              <w:spacing w:val="-5"/>
                              <w:w w:val="105"/>
                              <w:sz w:val="20"/>
                              <w:szCs w:val="20"/>
                            </w:rPr>
                            <w:t>118</w:t>
                          </w:r>
                          <w:r>
                            <w:rPr>
                              <w:spacing w:val="-5"/>
                              <w:w w:val="10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8" o:spid="_x0000_s1090" type="#_x0000_t202" style="position:absolute;margin-left:18.45pt;margin-top:11pt;width:22.95pt;height:13.1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iP7tAIAALM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60"/>
                      <w:jc w:val="left"/>
                      <w:rPr>
                        <w:spacing w:val="-5"/>
                        <w:w w:val="105"/>
                        <w:sz w:val="20"/>
                        <w:szCs w:val="20"/>
                      </w:rPr>
                    </w:pPr>
                    <w:r>
                      <w:rPr>
                        <w:spacing w:val="-5"/>
                        <w:w w:val="10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  <w:sz w:val="20"/>
                        <w:szCs w:val="20"/>
                      </w:rPr>
                      <w:instrText xml:space="preserve"> PAGE </w:instrText>
                    </w:r>
                    <w:r w:rsidR="00593FDB">
                      <w:rPr>
                        <w:spacing w:val="-5"/>
                        <w:w w:val="105"/>
                        <w:sz w:val="20"/>
                        <w:szCs w:val="20"/>
                      </w:rPr>
                      <w:fldChar w:fldCharType="separate"/>
                    </w:r>
                    <w:r w:rsidR="00593FDB">
                      <w:rPr>
                        <w:noProof/>
                        <w:spacing w:val="-5"/>
                        <w:w w:val="105"/>
                        <w:sz w:val="20"/>
                        <w:szCs w:val="20"/>
                      </w:rPr>
                      <w:t>118</w:t>
                    </w:r>
                    <w:r>
                      <w:rPr>
                        <w:spacing w:val="-5"/>
                        <w:w w:val="10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52448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335280</wp:posOffset>
              </wp:positionV>
              <wp:extent cx="3565525" cy="635"/>
              <wp:effectExtent l="0" t="0" r="0" b="0"/>
              <wp:wrapNone/>
              <wp:docPr id="123" name="Freeform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65525" cy="635"/>
                      </a:xfrm>
                      <a:custGeom>
                        <a:avLst/>
                        <a:gdLst>
                          <a:gd name="T0" fmla="*/ 0 w 5615"/>
                          <a:gd name="T1" fmla="*/ 0 h 1"/>
                          <a:gd name="T2" fmla="*/ 5614 w 5615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15" h="1">
                            <a:moveTo>
                              <a:pt x="0" y="0"/>
                            </a:moveTo>
                            <a:lnTo>
                              <a:pt x="5614" y="0"/>
                            </a:lnTo>
                          </a:path>
                        </a:pathLst>
                      </a:custGeom>
                      <a:noFill/>
                      <a:ln w="9152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CED08F5" id="Freeform 69" o:spid="_x0000_s1026" style="position:absolute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6.4pt,301.85pt,26.4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" o:allowincell="f" filled="f" strokeweight=".25422mm">
              <v:path arrowok="t" o:connecttype="custom" o:connectlocs="0,0;356489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53472" behindDoc="1" locked="0" layoutInCell="0" allowOverlap="1">
              <wp:simplePos x="0" y="0"/>
              <wp:positionH relativeFrom="page">
                <wp:posOffset>266700</wp:posOffset>
              </wp:positionH>
              <wp:positionV relativeFrom="page">
                <wp:posOffset>139700</wp:posOffset>
              </wp:positionV>
              <wp:extent cx="1376680" cy="173355"/>
              <wp:effectExtent l="0" t="0" r="0" b="0"/>
              <wp:wrapNone/>
              <wp:docPr id="122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668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i/>
                              <w:iCs/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t>О</w:t>
                          </w:r>
                          <w:r>
                            <w:rPr>
                              <w:spacing w:val="-1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z w:val="21"/>
                              <w:szCs w:val="21"/>
                            </w:rPr>
                            <w:t>духовных</w:t>
                          </w:r>
                          <w:r>
                            <w:rPr>
                              <w:i/>
                              <w:iCs/>
                              <w:spacing w:val="6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pacing w:val="-2"/>
                              <w:sz w:val="21"/>
                              <w:szCs w:val="21"/>
                            </w:rPr>
                            <w:t>а</w:t>
                          </w:r>
                          <w:r>
                            <w:rPr>
                              <w:i/>
                              <w:iCs/>
                              <w:spacing w:val="-2"/>
                              <w:sz w:val="21"/>
                              <w:szCs w:val="21"/>
                            </w:rPr>
                            <w:t>нтонимах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0" o:spid="_x0000_s1091" type="#_x0000_t202" style="position:absolute;margin-left:21pt;margin-top:11pt;width:108.4pt;height:13.65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mBXswIAALQ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i/>
                        <w:iCs/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19"/>
                        <w:szCs w:val="19"/>
                      </w:rPr>
                      <w:t>О</w:t>
                    </w:r>
                    <w:r>
                      <w:rPr>
                        <w:spacing w:val="-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i/>
                        <w:iCs/>
                        <w:sz w:val="21"/>
                        <w:szCs w:val="21"/>
                      </w:rPr>
                      <w:t>духовных</w:t>
                    </w:r>
                    <w:r>
                      <w:rPr>
                        <w:i/>
                        <w:iCs/>
                        <w:spacing w:val="6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i/>
                        <w:iCs/>
                        <w:spacing w:val="-2"/>
                        <w:sz w:val="21"/>
                        <w:szCs w:val="21"/>
                      </w:rPr>
                      <w:t>а</w:t>
                    </w:r>
                    <w:r>
                      <w:rPr>
                        <w:i/>
                        <w:iCs/>
                        <w:spacing w:val="-2"/>
                        <w:sz w:val="21"/>
                        <w:szCs w:val="21"/>
                      </w:rPr>
                      <w:t>нтонимах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54496" behindDoc="1" locked="0" layoutInCell="0" allowOverlap="1">
              <wp:simplePos x="0" y="0"/>
              <wp:positionH relativeFrom="page">
                <wp:posOffset>3585210</wp:posOffset>
              </wp:positionH>
              <wp:positionV relativeFrom="page">
                <wp:posOffset>139700</wp:posOffset>
              </wp:positionV>
              <wp:extent cx="295275" cy="173355"/>
              <wp:effectExtent l="0" t="0" r="0" b="0"/>
              <wp:wrapNone/>
              <wp:docPr id="121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7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60"/>
                            <w:jc w:val="left"/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  <w:instrText xml:space="preserve"> PAGE </w:instrText>
                          </w:r>
                          <w:r w:rsidR="00593FDB"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593FDB">
                            <w:rPr>
                              <w:noProof/>
                              <w:spacing w:val="-5"/>
                              <w:w w:val="105"/>
                              <w:sz w:val="21"/>
                              <w:szCs w:val="21"/>
                            </w:rPr>
                            <w:t>117</w:t>
                          </w:r>
                          <w:r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1" o:spid="_x0000_s1092" type="#_x0000_t202" style="position:absolute;margin-left:282.3pt;margin-top:11pt;width:23.25pt;height:13.65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60"/>
                      <w:jc w:val="left"/>
                      <w:rPr>
                        <w:spacing w:val="-5"/>
                        <w:w w:val="105"/>
                        <w:sz w:val="21"/>
                        <w:szCs w:val="21"/>
                      </w:rPr>
                    </w:pPr>
                    <w:r>
                      <w:rPr>
                        <w:spacing w:val="-5"/>
                        <w:w w:val="105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  <w:sz w:val="21"/>
                        <w:szCs w:val="21"/>
                      </w:rPr>
                      <w:instrText xml:space="preserve"> PAGE </w:instrText>
                    </w:r>
                    <w:r w:rsidR="00593FDB">
                      <w:rPr>
                        <w:spacing w:val="-5"/>
                        <w:w w:val="105"/>
                        <w:sz w:val="21"/>
                        <w:szCs w:val="21"/>
                      </w:rPr>
                      <w:fldChar w:fldCharType="separate"/>
                    </w:r>
                    <w:r w:rsidR="00593FDB">
                      <w:rPr>
                        <w:noProof/>
                        <w:spacing w:val="-5"/>
                        <w:w w:val="105"/>
                        <w:sz w:val="21"/>
                        <w:szCs w:val="21"/>
                      </w:rPr>
                      <w:t>117</w:t>
                    </w:r>
                    <w:r>
                      <w:rPr>
                        <w:spacing w:val="-5"/>
                        <w:w w:val="105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60640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328930</wp:posOffset>
              </wp:positionV>
              <wp:extent cx="3553460" cy="635"/>
              <wp:effectExtent l="0" t="0" r="0" b="0"/>
              <wp:wrapNone/>
              <wp:docPr id="120" name="Freeform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3460" cy="635"/>
                      </a:xfrm>
                      <a:custGeom>
                        <a:avLst/>
                        <a:gdLst>
                          <a:gd name="T0" fmla="*/ 0 w 5596"/>
                          <a:gd name="T1" fmla="*/ 0 h 1"/>
                          <a:gd name="T2" fmla="*/ 5595 w 559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596" h="1">
                            <a:moveTo>
                              <a:pt x="0" y="0"/>
                            </a:moveTo>
                            <a:lnTo>
                              <a:pt x="5595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C3B3B1" id="Freeform 75" o:spid="_x0000_s1026" style="position:absolute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.9pt,300.9pt,25.9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" o:allowincell="f" filled="f" strokeweight=".16947mm">
              <v:path arrowok="t" o:connecttype="custom" o:connectlocs="0,0;355282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61664" behindDoc="1" locked="0" layoutInCell="0" allowOverlap="1">
              <wp:simplePos x="0" y="0"/>
              <wp:positionH relativeFrom="page">
                <wp:posOffset>233045</wp:posOffset>
              </wp:positionH>
              <wp:positionV relativeFrom="page">
                <wp:posOffset>136525</wp:posOffset>
              </wp:positionV>
              <wp:extent cx="306070" cy="184150"/>
              <wp:effectExtent l="0" t="0" r="0" b="0"/>
              <wp:wrapNone/>
              <wp:docPr id="119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w w:val="95"/>
                              <w:sz w:val="22"/>
                              <w:szCs w:val="22"/>
                            </w:rPr>
                            <w:t>126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6" o:spid="_x0000_s1093" type="#_x0000_t202" style="position:absolute;margin-left:18.35pt;margin-top:10.75pt;width:24.1pt;height:14.5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w w:val="95"/>
                        <w:sz w:val="22"/>
                        <w:szCs w:val="22"/>
                      </w:rPr>
                      <w:t>126</w:t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62688" behindDoc="1" locked="0" layoutInCell="0" allowOverlap="1">
              <wp:simplePos x="0" y="0"/>
              <wp:positionH relativeFrom="page">
                <wp:posOffset>2723515</wp:posOffset>
              </wp:positionH>
              <wp:positionV relativeFrom="page">
                <wp:posOffset>127635</wp:posOffset>
              </wp:positionV>
              <wp:extent cx="1101090" cy="173355"/>
              <wp:effectExtent l="0" t="0" r="0" b="0"/>
              <wp:wrapNone/>
              <wp:docPr id="118" name="Text 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109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Слова</w:t>
                          </w:r>
                          <w:r>
                            <w:rPr>
                              <w:spacing w:val="-5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7" o:spid="_x0000_s1094" type="#_x0000_t202" style="position:absolute;margin-left:214.45pt;margin-top:10.05pt;width:86.7pt;height:13.65p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Слова</w:t>
                    </w:r>
                    <w:r>
                      <w:rPr>
                        <w:spacing w:val="-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56544" behindDoc="1" locked="0" layoutInCell="0" allowOverlap="1">
              <wp:simplePos x="0" y="0"/>
              <wp:positionH relativeFrom="page">
                <wp:posOffset>280670</wp:posOffset>
              </wp:positionH>
              <wp:positionV relativeFrom="page">
                <wp:posOffset>338455</wp:posOffset>
              </wp:positionV>
              <wp:extent cx="3553460" cy="635"/>
              <wp:effectExtent l="0" t="0" r="0" b="0"/>
              <wp:wrapNone/>
              <wp:docPr id="117" name="Freeform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3460" cy="635"/>
                      </a:xfrm>
                      <a:custGeom>
                        <a:avLst/>
                        <a:gdLst>
                          <a:gd name="T0" fmla="*/ 0 w 5596"/>
                          <a:gd name="T1" fmla="*/ 0 h 1"/>
                          <a:gd name="T2" fmla="*/ 5595 w 559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596" h="1">
                            <a:moveTo>
                              <a:pt x="0" y="0"/>
                            </a:moveTo>
                            <a:lnTo>
                              <a:pt x="5595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3BA80DEA" id="Freeform 72" o:spid="_x0000_s1026" style="position:absolute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.1pt,26.65pt,301.85pt,26.65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" o:allowincell="f" filled="f" strokeweight=".16947mm">
              <v:path arrowok="t" o:connecttype="custom" o:connectlocs="0,0;355282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57568" behindDoc="1" locked="0" layoutInCell="0" allowOverlap="1">
              <wp:simplePos x="0" y="0"/>
              <wp:positionH relativeFrom="page">
                <wp:posOffset>3587115</wp:posOffset>
              </wp:positionH>
              <wp:positionV relativeFrom="page">
                <wp:posOffset>124460</wp:posOffset>
              </wp:positionV>
              <wp:extent cx="298450" cy="184150"/>
              <wp:effectExtent l="0" t="0" r="0" b="0"/>
              <wp:wrapNone/>
              <wp:docPr id="116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45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w w:val="95"/>
                              <w:sz w:val="22"/>
                              <w:szCs w:val="22"/>
                            </w:rPr>
                            <w:t>125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3" o:spid="_x0000_s1095" type="#_x0000_t202" style="position:absolute;margin-left:282.45pt;margin-top:9.8pt;width:23.5pt;height:14.5pt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Q88rwIAALM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w w:val="95"/>
                        <w:sz w:val="22"/>
                        <w:szCs w:val="22"/>
                      </w:rPr>
                      <w:t>125</w:t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58592" behindDoc="1" locked="0" layoutInCell="0" allowOverlap="1">
              <wp:simplePos x="0" y="0"/>
              <wp:positionH relativeFrom="page">
                <wp:posOffset>260350</wp:posOffset>
              </wp:positionH>
              <wp:positionV relativeFrom="page">
                <wp:posOffset>133985</wp:posOffset>
              </wp:positionV>
              <wp:extent cx="1254760" cy="153670"/>
              <wp:effectExtent l="0" t="0" r="0" b="0"/>
              <wp:wrapNone/>
              <wp:docPr id="115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76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4"/>
                            <w:ind w:left="20"/>
                            <w:jc w:val="left"/>
                            <w:rPr>
                              <w:rFonts w:ascii="Arial" w:hAnsi="Arial" w:cs="Arial"/>
                              <w:i/>
                              <w:iCs/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  <w:t>Всё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pacing w:val="-1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  <w:t>делать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  <w:t>ради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pacing w:val="-4"/>
                              <w:sz w:val="18"/>
                              <w:szCs w:val="18"/>
                            </w:rPr>
                            <w:t>Бога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4" o:spid="_x0000_s1096" type="#_x0000_t202" style="position:absolute;margin-left:20.5pt;margin-top:10.55pt;width:98.8pt;height:12.1pt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4"/>
                      <w:ind w:left="20"/>
                      <w:jc w:val="left"/>
                      <w:rPr>
                        <w:rFonts w:ascii="Arial" w:hAnsi="Arial" w:cs="Arial"/>
                        <w:i/>
                        <w:iCs/>
                        <w:spacing w:val="-4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i/>
                        <w:iCs/>
                        <w:sz w:val="18"/>
                        <w:szCs w:val="18"/>
                      </w:rPr>
                      <w:t>Всё</w:t>
                    </w:r>
                    <w:r>
                      <w:rPr>
                        <w:rFonts w:ascii="Arial" w:hAnsi="Arial" w:cs="Arial"/>
                        <w:i/>
                        <w:iCs/>
                        <w:spacing w:val="-1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i/>
                        <w:iCs/>
                        <w:sz w:val="18"/>
                        <w:szCs w:val="18"/>
                      </w:rPr>
                      <w:t>делать</w:t>
                    </w:r>
                    <w:r>
                      <w:rPr>
                        <w:rFonts w:ascii="Arial" w:hAnsi="Arial" w:cs="Arial"/>
                        <w:i/>
                        <w:iCs/>
                        <w:spacing w:val="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i/>
                        <w:iCs/>
                        <w:sz w:val="18"/>
                        <w:szCs w:val="18"/>
                      </w:rPr>
                      <w:t>ради</w:t>
                    </w:r>
                    <w:r>
                      <w:rPr>
                        <w:rFonts w:ascii="Arial" w:hAnsi="Arial" w:cs="Arial"/>
                        <w:i/>
                        <w:iCs/>
                        <w:spacing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i/>
                        <w:iCs/>
                        <w:spacing w:val="-4"/>
                        <w:sz w:val="18"/>
                        <w:szCs w:val="18"/>
                      </w:rPr>
                      <w:t>Бога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64736" behindDoc="1" locked="0" layoutInCell="0" allowOverlap="1">
              <wp:simplePos x="0" y="0"/>
              <wp:positionH relativeFrom="page">
                <wp:posOffset>280670</wp:posOffset>
              </wp:positionH>
              <wp:positionV relativeFrom="page">
                <wp:posOffset>332105</wp:posOffset>
              </wp:positionV>
              <wp:extent cx="3553460" cy="635"/>
              <wp:effectExtent l="0" t="0" r="0" b="0"/>
              <wp:wrapNone/>
              <wp:docPr id="114" name="Freeform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3460" cy="635"/>
                      </a:xfrm>
                      <a:custGeom>
                        <a:avLst/>
                        <a:gdLst>
                          <a:gd name="T0" fmla="*/ 0 w 5596"/>
                          <a:gd name="T1" fmla="*/ 0 h 1"/>
                          <a:gd name="T2" fmla="*/ 5595 w 559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596" h="1">
                            <a:moveTo>
                              <a:pt x="0" y="0"/>
                            </a:moveTo>
                            <a:lnTo>
                              <a:pt x="5595" y="0"/>
                            </a:lnTo>
                          </a:path>
                        </a:pathLst>
                      </a:custGeom>
                      <a:noFill/>
                      <a:ln w="9152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38A794B4" id="Freeform 78" o:spid="_x0000_s1026" style="position:absolute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.1pt,26.15pt,301.85pt,26.15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" o:allowincell="f" filled="f" strokeweight=".25422mm">
              <v:path arrowok="t" o:connecttype="custom" o:connectlocs="0,0;355282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65760" behindDoc="1" locked="0" layoutInCell="0" allowOverlap="1">
              <wp:simplePos x="0" y="0"/>
              <wp:positionH relativeFrom="page">
                <wp:posOffset>2729865</wp:posOffset>
              </wp:positionH>
              <wp:positionV relativeFrom="page">
                <wp:posOffset>127635</wp:posOffset>
              </wp:positionV>
              <wp:extent cx="1094105" cy="173355"/>
              <wp:effectExtent l="0" t="0" r="0" b="0"/>
              <wp:wrapNone/>
              <wp:docPr id="113" name="Text 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410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Сл</w:t>
                          </w:r>
                          <w:r>
                            <w:rPr>
                              <w:sz w:val="21"/>
                              <w:szCs w:val="21"/>
                            </w:rPr>
                            <w:t>ова</w:t>
                          </w:r>
                          <w:r>
                            <w:rPr>
                              <w:spacing w:val="-5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9" o:spid="_x0000_s1097" type="#_x0000_t202" style="position:absolute;margin-left:214.95pt;margin-top:10.05pt;width:86.15pt;height:13.65pt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31Usg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Сл</w:t>
                    </w:r>
                    <w:r>
                      <w:rPr>
                        <w:sz w:val="21"/>
                        <w:szCs w:val="21"/>
                      </w:rPr>
                      <w:t>ова</w:t>
                    </w:r>
                    <w:r>
                      <w:rPr>
                        <w:spacing w:val="-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66784" behindDoc="1" locked="0" layoutInCell="0" allowOverlap="1">
              <wp:simplePos x="0" y="0"/>
              <wp:positionH relativeFrom="page">
                <wp:posOffset>239395</wp:posOffset>
              </wp:positionH>
              <wp:positionV relativeFrom="page">
                <wp:posOffset>139065</wp:posOffset>
              </wp:positionV>
              <wp:extent cx="303530" cy="184150"/>
              <wp:effectExtent l="0" t="0" r="0" b="0"/>
              <wp:wrapNone/>
              <wp:docPr id="112" name="Text 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53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w w:val="95"/>
                              <w:sz w:val="22"/>
                              <w:szCs w:val="22"/>
                            </w:rPr>
                            <w:t>132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0" o:spid="_x0000_s1098" type="#_x0000_t202" style="position:absolute;margin-left:18.85pt;margin-top:10.95pt;width:23.9pt;height:14.5p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w w:val="95"/>
                        <w:sz w:val="22"/>
                        <w:szCs w:val="22"/>
                      </w:rPr>
                      <w:t>132</w:t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68832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332105</wp:posOffset>
              </wp:positionV>
              <wp:extent cx="3565525" cy="635"/>
              <wp:effectExtent l="0" t="0" r="0" b="0"/>
              <wp:wrapNone/>
              <wp:docPr id="111" name="Freeform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65525" cy="635"/>
                      </a:xfrm>
                      <a:custGeom>
                        <a:avLst/>
                        <a:gdLst>
                          <a:gd name="T0" fmla="*/ 0 w 5615"/>
                          <a:gd name="T1" fmla="*/ 0 h 1"/>
                          <a:gd name="T2" fmla="*/ 5614 w 5615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15" h="1">
                            <a:moveTo>
                              <a:pt x="0" y="0"/>
                            </a:moveTo>
                            <a:lnTo>
                              <a:pt x="5614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B36BA5B" id="Freeform 81" o:spid="_x0000_s1026" style="position:absolute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6.15pt,301.85pt,26.15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" o:allowincell="f" filled="f" strokeweight=".16947mm">
              <v:path arrowok="t" o:connecttype="custom" o:connectlocs="0,0;356489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69856" behindDoc="1" locked="0" layoutInCell="0" allowOverlap="1">
              <wp:simplePos x="0" y="0"/>
              <wp:positionH relativeFrom="page">
                <wp:posOffset>257175</wp:posOffset>
              </wp:positionH>
              <wp:positionV relativeFrom="page">
                <wp:posOffset>149225</wp:posOffset>
              </wp:positionV>
              <wp:extent cx="1118870" cy="153670"/>
              <wp:effectExtent l="0" t="0" r="0" b="0"/>
              <wp:wrapNone/>
              <wp:docPr id="110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887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4"/>
                            <w:ind w:left="20"/>
                            <w:jc w:val="left"/>
                            <w:rPr>
                              <w:rFonts w:ascii="Arial" w:hAnsi="Arial" w:cs="Arial"/>
                              <w:i/>
                              <w:iCs/>
                              <w:spacing w:val="-2"/>
                              <w:w w:val="105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w w:val="105"/>
                              <w:sz w:val="18"/>
                              <w:szCs w:val="18"/>
                            </w:rPr>
                            <w:t>Той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pacing w:val="-2"/>
                              <w:w w:val="10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w w:val="105"/>
                              <w:sz w:val="18"/>
                              <w:szCs w:val="18"/>
                            </w:rPr>
                            <w:t>тя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pacing w:val="-1"/>
                              <w:w w:val="10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pacing w:val="-2"/>
                              <w:w w:val="105"/>
                              <w:sz w:val="18"/>
                              <w:szCs w:val="18"/>
                            </w:rPr>
                            <w:t>npenumaem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2" o:spid="_x0000_s1099" type="#_x0000_t202" style="position:absolute;margin-left:20.25pt;margin-top:11.75pt;width:88.1pt;height:12.1pt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F3CsAIAALQ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4"/>
                      <w:ind w:left="20"/>
                      <w:jc w:val="left"/>
                      <w:rPr>
                        <w:rFonts w:ascii="Arial" w:hAnsi="Arial" w:cs="Arial"/>
                        <w:i/>
                        <w:iCs/>
                        <w:spacing w:val="-2"/>
                        <w:w w:val="105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i/>
                        <w:iCs/>
                        <w:w w:val="105"/>
                        <w:sz w:val="18"/>
                        <w:szCs w:val="18"/>
                      </w:rPr>
                      <w:t>Той</w:t>
                    </w:r>
                    <w:r>
                      <w:rPr>
                        <w:rFonts w:ascii="Arial" w:hAnsi="Arial" w:cs="Arial"/>
                        <w:i/>
                        <w:iCs/>
                        <w:spacing w:val="-2"/>
                        <w:w w:val="10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i/>
                        <w:iCs/>
                        <w:w w:val="105"/>
                        <w:sz w:val="18"/>
                        <w:szCs w:val="18"/>
                      </w:rPr>
                      <w:t>тя</w:t>
                    </w:r>
                    <w:r>
                      <w:rPr>
                        <w:rFonts w:ascii="Arial" w:hAnsi="Arial" w:cs="Arial"/>
                        <w:i/>
                        <w:iCs/>
                        <w:spacing w:val="-1"/>
                        <w:w w:val="10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i/>
                        <w:iCs/>
                        <w:spacing w:val="-2"/>
                        <w:w w:val="105"/>
                        <w:sz w:val="18"/>
                        <w:szCs w:val="18"/>
                      </w:rPr>
                      <w:t>npenumaem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70880" behindDoc="1" locked="0" layoutInCell="0" allowOverlap="1">
              <wp:simplePos x="0" y="0"/>
              <wp:positionH relativeFrom="page">
                <wp:posOffset>3578860</wp:posOffset>
              </wp:positionH>
              <wp:positionV relativeFrom="page">
                <wp:posOffset>139065</wp:posOffset>
              </wp:positionV>
              <wp:extent cx="298450" cy="184150"/>
              <wp:effectExtent l="0" t="0" r="0" b="0"/>
              <wp:wrapNone/>
              <wp:docPr id="109" name="Text 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45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w w:val="95"/>
                              <w:sz w:val="22"/>
                              <w:szCs w:val="22"/>
                            </w:rPr>
                            <w:t>131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3" o:spid="_x0000_s1100" type="#_x0000_t202" style="position:absolute;margin-left:281.8pt;margin-top:10.95pt;width:23.5pt;height:14.5pt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KRYsAIAALM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w w:val="95"/>
                        <w:sz w:val="22"/>
                        <w:szCs w:val="22"/>
                      </w:rPr>
                      <w:t>131</w:t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77024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328930</wp:posOffset>
              </wp:positionV>
              <wp:extent cx="3565525" cy="635"/>
              <wp:effectExtent l="0" t="0" r="0" b="0"/>
              <wp:wrapNone/>
              <wp:docPr id="108" name="Freeform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65525" cy="635"/>
                      </a:xfrm>
                      <a:custGeom>
                        <a:avLst/>
                        <a:gdLst>
                          <a:gd name="T0" fmla="*/ 0 w 5615"/>
                          <a:gd name="T1" fmla="*/ 0 h 1"/>
                          <a:gd name="T2" fmla="*/ 5614 w 5615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15" h="1">
                            <a:moveTo>
                              <a:pt x="0" y="0"/>
                            </a:moveTo>
                            <a:lnTo>
                              <a:pt x="5614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9C3997F" id="Freeform 87" o:spid="_x0000_s1026" style="position:absolute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.9pt,301.85pt,25.9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" o:allowincell="f" filled="f" strokeweight=".16947mm">
              <v:path arrowok="t" o:connecttype="custom" o:connectlocs="0,0;356489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78048" behindDoc="1" locked="0" layoutInCell="0" allowOverlap="1">
              <wp:simplePos x="0" y="0"/>
              <wp:positionH relativeFrom="page">
                <wp:posOffset>2726690</wp:posOffset>
              </wp:positionH>
              <wp:positionV relativeFrom="page">
                <wp:posOffset>127635</wp:posOffset>
              </wp:positionV>
              <wp:extent cx="1094105" cy="173355"/>
              <wp:effectExtent l="0" t="0" r="0" b="0"/>
              <wp:wrapNone/>
              <wp:docPr id="107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410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Слова</w:t>
                          </w:r>
                          <w:r>
                            <w:rPr>
                              <w:spacing w:val="-5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8" o:spid="_x0000_s1101" type="#_x0000_t202" style="position:absolute;margin-left:214.7pt;margin-top:10.05pt;width:86.15pt;height:13.65pt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Слова</w:t>
                    </w:r>
                    <w:r>
                      <w:rPr>
                        <w:spacing w:val="-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79072" behindDoc="1" locked="0" layoutInCell="0" allowOverlap="1">
              <wp:simplePos x="0" y="0"/>
              <wp:positionH relativeFrom="page">
                <wp:posOffset>236855</wp:posOffset>
              </wp:positionH>
              <wp:positionV relativeFrom="page">
                <wp:posOffset>139700</wp:posOffset>
              </wp:positionV>
              <wp:extent cx="297180" cy="166370"/>
              <wp:effectExtent l="0" t="0" r="0" b="0"/>
              <wp:wrapNone/>
              <wp:docPr id="106" name="Text 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60"/>
                            <w:jc w:val="left"/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593FDB"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93FDB">
                            <w:rPr>
                              <w:noProof/>
                              <w:spacing w:val="-5"/>
                              <w:w w:val="110"/>
                              <w:sz w:val="20"/>
                              <w:szCs w:val="20"/>
                            </w:rPr>
                            <w:t>136</w:t>
                          </w:r>
                          <w:r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9" o:spid="_x0000_s1102" type="#_x0000_t202" style="position:absolute;margin-left:18.65pt;margin-top:11pt;width:23.4pt;height:13.1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YIQswIAALM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60"/>
                      <w:jc w:val="left"/>
                      <w:rPr>
                        <w:spacing w:val="-5"/>
                        <w:w w:val="110"/>
                        <w:sz w:val="20"/>
                        <w:szCs w:val="20"/>
                      </w:rPr>
                    </w:pPr>
                    <w:r>
                      <w:rPr>
                        <w:spacing w:val="-5"/>
                        <w:w w:val="110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pacing w:val="-5"/>
                        <w:w w:val="110"/>
                        <w:sz w:val="20"/>
                        <w:szCs w:val="20"/>
                      </w:rPr>
                      <w:instrText xml:space="preserve"> PAGE </w:instrText>
                    </w:r>
                    <w:r w:rsidR="00593FDB">
                      <w:rPr>
                        <w:spacing w:val="-5"/>
                        <w:w w:val="110"/>
                        <w:sz w:val="20"/>
                        <w:szCs w:val="20"/>
                      </w:rPr>
                      <w:fldChar w:fldCharType="separate"/>
                    </w:r>
                    <w:r w:rsidR="00593FDB">
                      <w:rPr>
                        <w:noProof/>
                        <w:spacing w:val="-5"/>
                        <w:w w:val="110"/>
                        <w:sz w:val="20"/>
                        <w:szCs w:val="20"/>
                      </w:rPr>
                      <w:t>136</w:t>
                    </w:r>
                    <w:r>
                      <w:rPr>
                        <w:spacing w:val="-5"/>
                        <w:w w:val="110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72928" behindDoc="1" locked="0" layoutInCell="0" allowOverlap="1">
              <wp:simplePos x="0" y="0"/>
              <wp:positionH relativeFrom="page">
                <wp:posOffset>280670</wp:posOffset>
              </wp:positionH>
              <wp:positionV relativeFrom="page">
                <wp:posOffset>317500</wp:posOffset>
              </wp:positionV>
              <wp:extent cx="3558540" cy="635"/>
              <wp:effectExtent l="0" t="0" r="0" b="0"/>
              <wp:wrapNone/>
              <wp:docPr id="105" name="Freeform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8540" cy="635"/>
                      </a:xfrm>
                      <a:custGeom>
                        <a:avLst/>
                        <a:gdLst>
                          <a:gd name="T0" fmla="*/ 0 w 5604"/>
                          <a:gd name="T1" fmla="*/ 0 h 1"/>
                          <a:gd name="T2" fmla="*/ 5603 w 5604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04" h="1">
                            <a:moveTo>
                              <a:pt x="0" y="0"/>
                            </a:moveTo>
                            <a:lnTo>
                              <a:pt x="5603" y="0"/>
                            </a:lnTo>
                          </a:path>
                        </a:pathLst>
                      </a:custGeom>
                      <a:noFill/>
                      <a:ln w="610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77764803" id="Freeform 84" o:spid="_x0000_s1026" style="position:absolute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.1pt,25pt,302.25pt,25pt" coordsize="560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" o:allowincell="f" filled="f" strokeweight=".16958mm">
              <v:path arrowok="t" o:connecttype="custom" o:connectlocs="0,0;355790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73952" behindDoc="1" locked="0" layoutInCell="0" allowOverlap="1">
              <wp:simplePos x="0" y="0"/>
              <wp:positionH relativeFrom="page">
                <wp:posOffset>3590290</wp:posOffset>
              </wp:positionH>
              <wp:positionV relativeFrom="page">
                <wp:posOffset>124460</wp:posOffset>
              </wp:positionV>
              <wp:extent cx="295910" cy="184150"/>
              <wp:effectExtent l="0" t="0" r="0" b="0"/>
              <wp:wrapNone/>
              <wp:docPr id="104" name="Text 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w w:val="90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w w:val="90"/>
                              <w:sz w:val="22"/>
                              <w:szCs w:val="22"/>
                            </w:rPr>
                            <w:t>135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5" o:spid="_x0000_s1103" type="#_x0000_t202" style="position:absolute;margin-left:282.7pt;margin-top:9.8pt;width:23.3pt;height:14.5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w w:val="90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w w:val="90"/>
                        <w:sz w:val="22"/>
                        <w:szCs w:val="22"/>
                      </w:rPr>
                      <w:t>135</w:t>
                    </w:r>
                    <w:r>
                      <w:rPr>
                        <w:rFonts w:ascii="Courier New" w:hAnsi="Courier New" w:cs="Courier New"/>
                        <w:spacing w:val="-5"/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74976" behindDoc="1" locked="0" layoutInCell="0" allowOverlap="1">
              <wp:simplePos x="0" y="0"/>
              <wp:positionH relativeFrom="page">
                <wp:posOffset>260350</wp:posOffset>
              </wp:positionH>
              <wp:positionV relativeFrom="page">
                <wp:posOffset>137160</wp:posOffset>
              </wp:positionV>
              <wp:extent cx="1116330" cy="153670"/>
              <wp:effectExtent l="0" t="0" r="0" b="0"/>
              <wp:wrapNone/>
              <wp:docPr id="103" name="Text 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633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4"/>
                            <w:ind w:left="20"/>
                            <w:jc w:val="left"/>
                            <w:rPr>
                              <w:rFonts w:ascii="Arial" w:hAnsi="Arial" w:cs="Arial"/>
                              <w:i/>
                              <w:iCs/>
                              <w:spacing w:val="-2"/>
                              <w:w w:val="105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w w:val="105"/>
                              <w:sz w:val="18"/>
                              <w:szCs w:val="18"/>
                            </w:rPr>
                            <w:t>Той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pacing w:val="-3"/>
                              <w:w w:val="10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w w:val="105"/>
                              <w:sz w:val="18"/>
                              <w:szCs w:val="18"/>
                            </w:rPr>
                            <w:t>тя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pacing w:val="-5"/>
                              <w:w w:val="10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pacing w:val="-2"/>
                              <w:w w:val="105"/>
                              <w:sz w:val="18"/>
                              <w:szCs w:val="18"/>
                            </w:rPr>
                            <w:t>препитает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6" o:spid="_x0000_s1104" type="#_x0000_t202" style="position:absolute;margin-left:20.5pt;margin-top:10.8pt;width:87.9pt;height:12.1p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4"/>
                      <w:ind w:left="20"/>
                      <w:jc w:val="left"/>
                      <w:rPr>
                        <w:rFonts w:ascii="Arial" w:hAnsi="Arial" w:cs="Arial"/>
                        <w:i/>
                        <w:iCs/>
                        <w:spacing w:val="-2"/>
                        <w:w w:val="105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i/>
                        <w:iCs/>
                        <w:w w:val="105"/>
                        <w:sz w:val="18"/>
                        <w:szCs w:val="18"/>
                      </w:rPr>
                      <w:t>Той</w:t>
                    </w:r>
                    <w:r>
                      <w:rPr>
                        <w:rFonts w:ascii="Arial" w:hAnsi="Arial" w:cs="Arial"/>
                        <w:i/>
                        <w:iCs/>
                        <w:spacing w:val="-3"/>
                        <w:w w:val="10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i/>
                        <w:iCs/>
                        <w:w w:val="105"/>
                        <w:sz w:val="18"/>
                        <w:szCs w:val="18"/>
                      </w:rPr>
                      <w:t>тя</w:t>
                    </w:r>
                    <w:r>
                      <w:rPr>
                        <w:rFonts w:ascii="Arial" w:hAnsi="Arial" w:cs="Arial"/>
                        <w:i/>
                        <w:iCs/>
                        <w:spacing w:val="-5"/>
                        <w:w w:val="10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i/>
                        <w:iCs/>
                        <w:spacing w:val="-2"/>
                        <w:w w:val="105"/>
                        <w:sz w:val="18"/>
                        <w:szCs w:val="18"/>
                      </w:rPr>
                      <w:t>препитает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85216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328930</wp:posOffset>
              </wp:positionV>
              <wp:extent cx="3553460" cy="635"/>
              <wp:effectExtent l="0" t="0" r="0" b="0"/>
              <wp:wrapNone/>
              <wp:docPr id="102" name="Freeform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3460" cy="635"/>
                      </a:xfrm>
                      <a:custGeom>
                        <a:avLst/>
                        <a:gdLst>
                          <a:gd name="T0" fmla="*/ 0 w 5596"/>
                          <a:gd name="T1" fmla="*/ 0 h 1"/>
                          <a:gd name="T2" fmla="*/ 5595 w 559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596" h="1">
                            <a:moveTo>
                              <a:pt x="0" y="0"/>
                            </a:moveTo>
                            <a:lnTo>
                              <a:pt x="5595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2B9606C" id="Freeform 93" o:spid="_x0000_s1026" style="position:absolute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.9pt,300.9pt,25.9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" o:allowincell="f" filled="f" strokeweight=".16947mm">
              <v:path arrowok="t" o:connecttype="custom" o:connectlocs="0,0;355282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86240" behindDoc="1" locked="0" layoutInCell="0" allowOverlap="1">
              <wp:simplePos x="0" y="0"/>
              <wp:positionH relativeFrom="page">
                <wp:posOffset>233045</wp:posOffset>
              </wp:positionH>
              <wp:positionV relativeFrom="page">
                <wp:posOffset>136525</wp:posOffset>
              </wp:positionV>
              <wp:extent cx="303530" cy="184150"/>
              <wp:effectExtent l="0" t="0" r="0" b="0"/>
              <wp:wrapNone/>
              <wp:docPr id="101" name="Text 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53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w w:val="95"/>
                              <w:sz w:val="22"/>
                              <w:szCs w:val="22"/>
                            </w:rPr>
                            <w:t>144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4" o:spid="_x0000_s1105" type="#_x0000_t202" style="position:absolute;margin-left:18.35pt;margin-top:10.75pt;width:23.9pt;height:14.5pt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w w:val="95"/>
                        <w:sz w:val="22"/>
                        <w:szCs w:val="22"/>
                      </w:rPr>
                      <w:t>144</w:t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87264" behindDoc="1" locked="0" layoutInCell="0" allowOverlap="1">
              <wp:simplePos x="0" y="0"/>
              <wp:positionH relativeFrom="page">
                <wp:posOffset>2723515</wp:posOffset>
              </wp:positionH>
              <wp:positionV relativeFrom="page">
                <wp:posOffset>127635</wp:posOffset>
              </wp:positionV>
              <wp:extent cx="1097280" cy="173355"/>
              <wp:effectExtent l="0" t="0" r="0" b="0"/>
              <wp:wrapNone/>
              <wp:docPr id="100" name="Text 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728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Слова</w:t>
                          </w:r>
                          <w:r>
                            <w:rPr>
                              <w:spacing w:val="-1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5" o:spid="_x0000_s1106" type="#_x0000_t202" style="position:absolute;margin-left:214.45pt;margin-top:10.05pt;width:86.4pt;height:13.65pt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g1/swIAALQ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Слова</w:t>
                    </w:r>
                    <w:r>
                      <w:rPr>
                        <w:spacing w:val="-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81120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326390</wp:posOffset>
              </wp:positionV>
              <wp:extent cx="3565525" cy="635"/>
              <wp:effectExtent l="0" t="0" r="0" b="0"/>
              <wp:wrapNone/>
              <wp:docPr id="99" name="Freeform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65525" cy="635"/>
                      </a:xfrm>
                      <a:custGeom>
                        <a:avLst/>
                        <a:gdLst>
                          <a:gd name="T0" fmla="*/ 0 w 5615"/>
                          <a:gd name="T1" fmla="*/ 0 h 1"/>
                          <a:gd name="T2" fmla="*/ 5614 w 5615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15" h="1">
                            <a:moveTo>
                              <a:pt x="0" y="0"/>
                            </a:moveTo>
                            <a:lnTo>
                              <a:pt x="5614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C544693" id="Freeform 90" o:spid="_x0000_s1026" style="position:absolute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.7pt,301.85pt,25.7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" o:allowincell="f" filled="f" strokeweight=".16947mm">
              <v:path arrowok="t" o:connecttype="custom" o:connectlocs="0,0;356489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82144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124460</wp:posOffset>
              </wp:positionV>
              <wp:extent cx="1383030" cy="166370"/>
              <wp:effectExtent l="0" t="0" r="0" b="0"/>
              <wp:wrapNone/>
              <wp:docPr id="98" name="Text 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03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i/>
                              <w:iCs/>
                              <w:spacing w:val="-2"/>
                              <w:w w:val="105"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Рок-музыкант</w:t>
                          </w:r>
                          <w:r>
                            <w:rPr>
                              <w:i/>
                              <w:iCs/>
                              <w:spacing w:val="-1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pacing w:val="-2"/>
                              <w:w w:val="105"/>
                              <w:sz w:val="20"/>
                              <w:szCs w:val="20"/>
                            </w:rPr>
                            <w:t>нашёлся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1" o:spid="_x0000_s1107" type="#_x0000_t202" style="position:absolute;margin-left:21.15pt;margin-top:9.8pt;width:108.9pt;height:13.1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i/>
                        <w:iCs/>
                        <w:spacing w:val="-2"/>
                        <w:w w:val="105"/>
                        <w:sz w:val="20"/>
                        <w:szCs w:val="20"/>
                      </w:rPr>
                    </w:pP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Рок-музыкант</w:t>
                    </w:r>
                    <w:r>
                      <w:rPr>
                        <w:i/>
                        <w:iCs/>
                        <w:spacing w:val="-1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spacing w:val="-2"/>
                        <w:w w:val="105"/>
                        <w:sz w:val="20"/>
                        <w:szCs w:val="20"/>
                      </w:rPr>
                      <w:t>нашёлся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83168" behindDoc="1" locked="0" layoutInCell="0" allowOverlap="1">
              <wp:simplePos x="0" y="0"/>
              <wp:positionH relativeFrom="page">
                <wp:posOffset>3585845</wp:posOffset>
              </wp:positionH>
              <wp:positionV relativeFrom="page">
                <wp:posOffset>130175</wp:posOffset>
              </wp:positionV>
              <wp:extent cx="302895" cy="172720"/>
              <wp:effectExtent l="0" t="0" r="0" b="0"/>
              <wp:wrapNone/>
              <wp:docPr id="97" name="Text 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68"/>
                            <w:jc w:val="left"/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593FDB"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93FDB">
                            <w:rPr>
                              <w:noProof/>
                              <w:spacing w:val="-5"/>
                              <w:w w:val="110"/>
                              <w:sz w:val="20"/>
                              <w:szCs w:val="20"/>
                            </w:rPr>
                            <w:t>143</w:t>
                          </w:r>
                          <w:r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2" o:spid="_x0000_s1108" type="#_x0000_t202" style="position:absolute;margin-left:282.35pt;margin-top:10.25pt;width:23.85pt;height:13.6pt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68"/>
                      <w:jc w:val="left"/>
                      <w:rPr>
                        <w:spacing w:val="-5"/>
                        <w:w w:val="110"/>
                        <w:sz w:val="20"/>
                        <w:szCs w:val="20"/>
                      </w:rPr>
                    </w:pPr>
                    <w:r>
                      <w:rPr>
                        <w:spacing w:val="-5"/>
                        <w:w w:val="110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pacing w:val="-5"/>
                        <w:w w:val="110"/>
                        <w:sz w:val="20"/>
                        <w:szCs w:val="20"/>
                      </w:rPr>
                      <w:instrText xml:space="preserve"> PAGE </w:instrText>
                    </w:r>
                    <w:r w:rsidR="00593FDB">
                      <w:rPr>
                        <w:spacing w:val="-5"/>
                        <w:w w:val="110"/>
                        <w:sz w:val="20"/>
                        <w:szCs w:val="20"/>
                      </w:rPr>
                      <w:fldChar w:fldCharType="separate"/>
                    </w:r>
                    <w:r w:rsidR="00593FDB">
                      <w:rPr>
                        <w:noProof/>
                        <w:spacing w:val="-5"/>
                        <w:w w:val="110"/>
                        <w:sz w:val="20"/>
                        <w:szCs w:val="20"/>
                      </w:rPr>
                      <w:t>143</w:t>
                    </w:r>
                    <w:r>
                      <w:rPr>
                        <w:spacing w:val="-5"/>
                        <w:w w:val="110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89312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328930</wp:posOffset>
              </wp:positionV>
              <wp:extent cx="3553460" cy="635"/>
              <wp:effectExtent l="0" t="0" r="0" b="0"/>
              <wp:wrapNone/>
              <wp:docPr id="96" name="Freeform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3460" cy="635"/>
                      </a:xfrm>
                      <a:custGeom>
                        <a:avLst/>
                        <a:gdLst>
                          <a:gd name="T0" fmla="*/ 0 w 5596"/>
                          <a:gd name="T1" fmla="*/ 0 h 1"/>
                          <a:gd name="T2" fmla="*/ 5595 w 559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596" h="1">
                            <a:moveTo>
                              <a:pt x="0" y="0"/>
                            </a:moveTo>
                            <a:lnTo>
                              <a:pt x="5595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37257C8C" id="Freeform 96" o:spid="_x0000_s1026" style="position:absolute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.9pt,300.9pt,25.9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" o:allowincell="f" filled="f" strokeweight=".16947mm">
              <v:path arrowok="t" o:connecttype="custom" o:connectlocs="0,0;355282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90336" behindDoc="1" locked="0" layoutInCell="0" allowOverlap="1">
              <wp:simplePos x="0" y="0"/>
              <wp:positionH relativeFrom="page">
                <wp:posOffset>2723515</wp:posOffset>
              </wp:positionH>
              <wp:positionV relativeFrom="page">
                <wp:posOffset>127635</wp:posOffset>
              </wp:positionV>
              <wp:extent cx="1094105" cy="173355"/>
              <wp:effectExtent l="0" t="0" r="0" b="0"/>
              <wp:wrapNone/>
              <wp:docPr id="95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410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Слова</w:t>
                          </w:r>
                          <w:r>
                            <w:rPr>
                              <w:spacing w:val="-5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7" o:spid="_x0000_s1109" type="#_x0000_t202" style="position:absolute;margin-left:214.45pt;margin-top:10.05pt;width:86.15pt;height:13.65pt;z-index:-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Слова</w:t>
                    </w:r>
                    <w:r>
                      <w:rPr>
                        <w:spacing w:val="-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91360" behindDoc="1" locked="0" layoutInCell="0" allowOverlap="1">
              <wp:simplePos x="0" y="0"/>
              <wp:positionH relativeFrom="page">
                <wp:posOffset>230505</wp:posOffset>
              </wp:positionH>
              <wp:positionV relativeFrom="page">
                <wp:posOffset>139065</wp:posOffset>
              </wp:positionV>
              <wp:extent cx="306070" cy="184150"/>
              <wp:effectExtent l="0" t="0" r="0" b="0"/>
              <wp:wrapNone/>
              <wp:docPr id="94" name="Text 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w w:val="95"/>
                              <w:sz w:val="22"/>
                              <w:szCs w:val="22"/>
                            </w:rPr>
                            <w:t>146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8" o:spid="_x0000_s1110" type="#_x0000_t202" style="position:absolute;margin-left:18.15pt;margin-top:10.95pt;width:24.1pt;height:14.5pt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w w:val="95"/>
                        <w:sz w:val="22"/>
                        <w:szCs w:val="22"/>
                      </w:rPr>
                      <w:t>146</w:t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320040</wp:posOffset>
              </wp:positionV>
              <wp:extent cx="3558540" cy="635"/>
              <wp:effectExtent l="0" t="0" r="0" b="0"/>
              <wp:wrapNone/>
              <wp:docPr id="185" name="Freeform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8540" cy="635"/>
                      </a:xfrm>
                      <a:custGeom>
                        <a:avLst/>
                        <a:gdLst>
                          <a:gd name="T0" fmla="*/ 0 w 5604"/>
                          <a:gd name="T1" fmla="*/ 0 h 1"/>
                          <a:gd name="T2" fmla="*/ 5603 w 5604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04" h="1">
                            <a:moveTo>
                              <a:pt x="0" y="0"/>
                            </a:moveTo>
                            <a:lnTo>
                              <a:pt x="5603" y="0"/>
                            </a:lnTo>
                          </a:path>
                        </a:pathLst>
                      </a:custGeom>
                      <a:noFill/>
                      <a:ln w="610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5DF2B05E" id="Freeform 7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.2pt,301.3pt,25.2pt" coordsize="560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" o:allowincell="f" filled="f" strokeweight=".16958mm">
              <v:path arrowok="t" o:connecttype="custom" o:connectlocs="0,0;355790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0" allowOverlap="1">
              <wp:simplePos x="0" y="0"/>
              <wp:positionH relativeFrom="page">
                <wp:posOffset>2727325</wp:posOffset>
              </wp:positionH>
              <wp:positionV relativeFrom="page">
                <wp:posOffset>115570</wp:posOffset>
              </wp:positionV>
              <wp:extent cx="1102360" cy="173355"/>
              <wp:effectExtent l="0" t="0" r="0" b="0"/>
              <wp:wrapNone/>
              <wp:docPr id="1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Слова</w:t>
                          </w:r>
                          <w:r>
                            <w:rPr>
                              <w:spacing w:val="-5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49" type="#_x0000_t202" style="position:absolute;margin-left:214.75pt;margin-top:9.1pt;width:86.8pt;height:13.6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7fXsA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Слова</w:t>
                    </w:r>
                    <w:r>
                      <w:rPr>
                        <w:spacing w:val="-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>
              <wp:simplePos x="0" y="0"/>
              <wp:positionH relativeFrom="page">
                <wp:posOffset>228600</wp:posOffset>
              </wp:positionH>
              <wp:positionV relativeFrom="page">
                <wp:posOffset>130175</wp:posOffset>
              </wp:positionV>
              <wp:extent cx="241935" cy="184150"/>
              <wp:effectExtent l="0" t="0" r="0" b="0"/>
              <wp:wrapNone/>
              <wp:docPr id="18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sz w:val="22"/>
                              <w:szCs w:val="22"/>
                            </w:rPr>
                            <w:t>40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50" type="#_x0000_t202" style="position:absolute;margin-left:18pt;margin-top:10.25pt;width:19.05pt;height:14.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sz w:val="22"/>
                        <w:szCs w:val="22"/>
                      </w:rPr>
                      <w:t>40</w:t>
                    </w:r>
                    <w:r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93408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328930</wp:posOffset>
              </wp:positionV>
              <wp:extent cx="3553460" cy="635"/>
              <wp:effectExtent l="0" t="0" r="0" b="0"/>
              <wp:wrapNone/>
              <wp:docPr id="93" name="Freeform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3460" cy="635"/>
                      </a:xfrm>
                      <a:custGeom>
                        <a:avLst/>
                        <a:gdLst>
                          <a:gd name="T0" fmla="*/ 0 w 5596"/>
                          <a:gd name="T1" fmla="*/ 0 h 1"/>
                          <a:gd name="T2" fmla="*/ 5595 w 559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596" h="1">
                            <a:moveTo>
                              <a:pt x="0" y="0"/>
                            </a:moveTo>
                            <a:lnTo>
                              <a:pt x="5595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3FBCDCD0" id="Freeform 99" o:spid="_x0000_s1026" style="position:absolute;z-index:-2515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.9pt,300.9pt,25.9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" o:allowincell="f" filled="f" strokeweight=".16947mm">
              <v:path arrowok="t" o:connecttype="custom" o:connectlocs="0,0;355282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94432" behindDoc="1" locked="0" layoutInCell="0" allowOverlap="1">
              <wp:simplePos x="0" y="0"/>
              <wp:positionH relativeFrom="page">
                <wp:posOffset>2723515</wp:posOffset>
              </wp:positionH>
              <wp:positionV relativeFrom="page">
                <wp:posOffset>127635</wp:posOffset>
              </wp:positionV>
              <wp:extent cx="1094105" cy="173355"/>
              <wp:effectExtent l="0" t="0" r="0" b="0"/>
              <wp:wrapNone/>
              <wp:docPr id="92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410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Слова</w:t>
                          </w:r>
                          <w:r>
                            <w:rPr>
                              <w:spacing w:val="-5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0" o:spid="_x0000_s1111" type="#_x0000_t202" style="position:absolute;margin-left:214.45pt;margin-top:10.05pt;width:86.15pt;height:13.65pt;z-index:-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pE5tA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Слова</w:t>
                    </w:r>
                    <w:r>
                      <w:rPr>
                        <w:spacing w:val="-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95456" behindDoc="1" locked="0" layoutInCell="0" allowOverlap="1">
              <wp:simplePos x="0" y="0"/>
              <wp:positionH relativeFrom="page">
                <wp:posOffset>230505</wp:posOffset>
              </wp:positionH>
              <wp:positionV relativeFrom="page">
                <wp:posOffset>139065</wp:posOffset>
              </wp:positionV>
              <wp:extent cx="306070" cy="184150"/>
              <wp:effectExtent l="0" t="0" r="0" b="0"/>
              <wp:wrapNone/>
              <wp:docPr id="91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1" o:spid="_x0000_s1112" type="#_x0000_t202" style="position:absolute;margin-left:18.15pt;margin-top:10.95pt;width:24.1pt;height:14.5pt;z-index:-2515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97504" behindDoc="1" locked="0" layoutInCell="0" allowOverlap="1">
              <wp:simplePos x="0" y="0"/>
              <wp:positionH relativeFrom="page">
                <wp:posOffset>280670</wp:posOffset>
              </wp:positionH>
              <wp:positionV relativeFrom="page">
                <wp:posOffset>326390</wp:posOffset>
              </wp:positionV>
              <wp:extent cx="3553460" cy="635"/>
              <wp:effectExtent l="0" t="0" r="0" b="0"/>
              <wp:wrapNone/>
              <wp:docPr id="90" name="Freeform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3460" cy="635"/>
                      </a:xfrm>
                      <a:custGeom>
                        <a:avLst/>
                        <a:gdLst>
                          <a:gd name="T0" fmla="*/ 0 w 5596"/>
                          <a:gd name="T1" fmla="*/ 0 h 1"/>
                          <a:gd name="T2" fmla="*/ 5595 w 559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596" h="1">
                            <a:moveTo>
                              <a:pt x="0" y="0"/>
                            </a:moveTo>
                            <a:lnTo>
                              <a:pt x="5595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E806627" id="Freeform 102" o:spid="_x0000_s1026" style="position:absolute;z-index:-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.1pt,25.7pt,301.85pt,25.7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" o:allowincell="f" filled="f" strokeweight=".16947mm">
              <v:path arrowok="t" o:connecttype="custom" o:connectlocs="0,0;355282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98528" behindDoc="1" locked="0" layoutInCell="0" allowOverlap="1">
              <wp:simplePos x="0" y="0"/>
              <wp:positionH relativeFrom="page">
                <wp:posOffset>2729865</wp:posOffset>
              </wp:positionH>
              <wp:positionV relativeFrom="page">
                <wp:posOffset>124460</wp:posOffset>
              </wp:positionV>
              <wp:extent cx="1097280" cy="173355"/>
              <wp:effectExtent l="0" t="0" r="0" b="0"/>
              <wp:wrapNone/>
              <wp:docPr id="89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728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Слова</w:t>
                          </w:r>
                          <w:r>
                            <w:rPr>
                              <w:spacing w:val="-1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113" type="#_x0000_t202" style="position:absolute;margin-left:214.95pt;margin-top:9.8pt;width:86.4pt;height:13.65pt;z-index:-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WA6sgIAALQ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Слова</w:t>
                    </w:r>
                    <w:r>
                      <w:rPr>
                        <w:spacing w:val="-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99552" behindDoc="1" locked="0" layoutInCell="0" allowOverlap="1">
              <wp:simplePos x="0" y="0"/>
              <wp:positionH relativeFrom="page">
                <wp:posOffset>236220</wp:posOffset>
              </wp:positionH>
              <wp:positionV relativeFrom="page">
                <wp:posOffset>133985</wp:posOffset>
              </wp:positionV>
              <wp:extent cx="303530" cy="173355"/>
              <wp:effectExtent l="0" t="0" r="0" b="0"/>
              <wp:wrapNone/>
              <wp:docPr id="88" name="Text 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53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60"/>
                            <w:jc w:val="left"/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  <w:instrText xml:space="preserve"> PAGE </w:instrText>
                          </w:r>
                          <w:r w:rsidR="00593FDB"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593FDB">
                            <w:rPr>
                              <w:noProof/>
                              <w:spacing w:val="-5"/>
                              <w:w w:val="105"/>
                              <w:sz w:val="21"/>
                              <w:szCs w:val="21"/>
                            </w:rPr>
                            <w:t>148</w:t>
                          </w:r>
                          <w:r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4" o:spid="_x0000_s1114" type="#_x0000_t202" style="position:absolute;margin-left:18.6pt;margin-top:10.55pt;width:23.9pt;height:13.65pt;z-index:-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60"/>
                      <w:jc w:val="left"/>
                      <w:rPr>
                        <w:spacing w:val="-5"/>
                        <w:w w:val="105"/>
                        <w:sz w:val="21"/>
                        <w:szCs w:val="21"/>
                      </w:rPr>
                    </w:pPr>
                    <w:r>
                      <w:rPr>
                        <w:spacing w:val="-5"/>
                        <w:w w:val="105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  <w:sz w:val="21"/>
                        <w:szCs w:val="21"/>
                      </w:rPr>
                      <w:instrText xml:space="preserve"> PAGE </w:instrText>
                    </w:r>
                    <w:r w:rsidR="00593FDB">
                      <w:rPr>
                        <w:spacing w:val="-5"/>
                        <w:w w:val="105"/>
                        <w:sz w:val="21"/>
                        <w:szCs w:val="21"/>
                      </w:rPr>
                      <w:fldChar w:fldCharType="separate"/>
                    </w:r>
                    <w:r w:rsidR="00593FDB">
                      <w:rPr>
                        <w:noProof/>
                        <w:spacing w:val="-5"/>
                        <w:w w:val="105"/>
                        <w:sz w:val="21"/>
                        <w:szCs w:val="21"/>
                      </w:rPr>
                      <w:t>148</w:t>
                    </w:r>
                    <w:r>
                      <w:rPr>
                        <w:spacing w:val="-5"/>
                        <w:w w:val="105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801600" behindDoc="1" locked="0" layoutInCell="0" allowOverlap="1">
              <wp:simplePos x="0" y="0"/>
              <wp:positionH relativeFrom="page">
                <wp:posOffset>280670</wp:posOffset>
              </wp:positionH>
              <wp:positionV relativeFrom="page">
                <wp:posOffset>326390</wp:posOffset>
              </wp:positionV>
              <wp:extent cx="3553460" cy="635"/>
              <wp:effectExtent l="0" t="0" r="0" b="0"/>
              <wp:wrapNone/>
              <wp:docPr id="87" name="Freeform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3460" cy="635"/>
                      </a:xfrm>
                      <a:custGeom>
                        <a:avLst/>
                        <a:gdLst>
                          <a:gd name="T0" fmla="*/ 0 w 5596"/>
                          <a:gd name="T1" fmla="*/ 0 h 1"/>
                          <a:gd name="T2" fmla="*/ 5595 w 559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596" h="1">
                            <a:moveTo>
                              <a:pt x="0" y="0"/>
                            </a:moveTo>
                            <a:lnTo>
                              <a:pt x="5595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ECF896C" id="Freeform 105" o:spid="_x0000_s1026" style="position:absolute;z-index:-2515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.1pt,25.7pt,301.85pt,25.7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" o:allowincell="f" filled="f" strokeweight=".16947mm">
              <v:path arrowok="t" o:connecttype="custom" o:connectlocs="0,0;355282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02624" behindDoc="1" locked="0" layoutInCell="0" allowOverlap="1">
              <wp:simplePos x="0" y="0"/>
              <wp:positionH relativeFrom="page">
                <wp:posOffset>2729865</wp:posOffset>
              </wp:positionH>
              <wp:positionV relativeFrom="page">
                <wp:posOffset>124460</wp:posOffset>
              </wp:positionV>
              <wp:extent cx="1097280" cy="173355"/>
              <wp:effectExtent l="0" t="0" r="0" b="0"/>
              <wp:wrapNone/>
              <wp:docPr id="86" name="Text 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728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Слова</w:t>
                          </w:r>
                          <w:r>
                            <w:rPr>
                              <w:spacing w:val="-1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6" o:spid="_x0000_s1115" type="#_x0000_t202" style="position:absolute;margin-left:214.95pt;margin-top:9.8pt;width:86.4pt;height:13.65pt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KnMsg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Слова</w:t>
                    </w:r>
                    <w:r>
                      <w:rPr>
                        <w:spacing w:val="-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03648" behindDoc="1" locked="0" layoutInCell="0" allowOverlap="1">
              <wp:simplePos x="0" y="0"/>
              <wp:positionH relativeFrom="page">
                <wp:posOffset>236220</wp:posOffset>
              </wp:positionH>
              <wp:positionV relativeFrom="page">
                <wp:posOffset>133985</wp:posOffset>
              </wp:positionV>
              <wp:extent cx="303530" cy="173355"/>
              <wp:effectExtent l="0" t="0" r="0" b="0"/>
              <wp:wrapNone/>
              <wp:docPr id="85" name="Text 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53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60"/>
                            <w:jc w:val="left"/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7" o:spid="_x0000_s1116" type="#_x0000_t202" style="position:absolute;margin-left:18.6pt;margin-top:10.55pt;width:23.9pt;height:13.65pt;z-index:-2515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60"/>
                      <w:jc w:val="left"/>
                      <w:rPr>
                        <w:spacing w:val="-5"/>
                        <w:w w:val="105"/>
                        <w:sz w:val="21"/>
                        <w:szCs w:val="21"/>
                      </w:rPr>
                    </w:pPr>
                    <w:r>
                      <w:rPr>
                        <w:spacing w:val="-5"/>
                        <w:w w:val="105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  <w:sz w:val="21"/>
                        <w:szCs w:val="21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805696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328930</wp:posOffset>
              </wp:positionV>
              <wp:extent cx="3553460" cy="635"/>
              <wp:effectExtent l="0" t="0" r="0" b="0"/>
              <wp:wrapNone/>
              <wp:docPr id="84" name="Freeform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3460" cy="635"/>
                      </a:xfrm>
                      <a:custGeom>
                        <a:avLst/>
                        <a:gdLst>
                          <a:gd name="T0" fmla="*/ 0 w 5596"/>
                          <a:gd name="T1" fmla="*/ 0 h 1"/>
                          <a:gd name="T2" fmla="*/ 5595 w 559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596" h="1">
                            <a:moveTo>
                              <a:pt x="0" y="0"/>
                            </a:moveTo>
                            <a:lnTo>
                              <a:pt x="5595" y="0"/>
                            </a:lnTo>
                          </a:path>
                        </a:pathLst>
                      </a:custGeom>
                      <a:noFill/>
                      <a:ln w="9152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7281C760" id="Freeform 108" o:spid="_x0000_s1026" style="position:absolute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.9pt,300.9pt,25.9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" o:allowincell="f" filled="f" strokeweight=".25422mm">
              <v:path arrowok="t" o:connecttype="custom" o:connectlocs="0,0;355282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06720" behindDoc="1" locked="0" layoutInCell="0" allowOverlap="1">
              <wp:simplePos x="0" y="0"/>
              <wp:positionH relativeFrom="page">
                <wp:posOffset>233045</wp:posOffset>
              </wp:positionH>
              <wp:positionV relativeFrom="page">
                <wp:posOffset>136525</wp:posOffset>
              </wp:positionV>
              <wp:extent cx="300990" cy="184150"/>
              <wp:effectExtent l="0" t="0" r="0" b="0"/>
              <wp:wrapNone/>
              <wp:docPr id="83" name="Text 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99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w w:val="95"/>
                              <w:sz w:val="22"/>
                              <w:szCs w:val="22"/>
                            </w:rPr>
                            <w:t>150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9" o:spid="_x0000_s1117" type="#_x0000_t202" style="position:absolute;margin-left:18.35pt;margin-top:10.75pt;width:23.7pt;height:14.5pt;z-index:-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w w:val="95"/>
                        <w:sz w:val="22"/>
                        <w:szCs w:val="22"/>
                      </w:rPr>
                      <w:t>150</w:t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07744" behindDoc="1" locked="0" layoutInCell="0" allowOverlap="1">
              <wp:simplePos x="0" y="0"/>
              <wp:positionH relativeFrom="page">
                <wp:posOffset>2723515</wp:posOffset>
              </wp:positionH>
              <wp:positionV relativeFrom="page">
                <wp:posOffset>127635</wp:posOffset>
              </wp:positionV>
              <wp:extent cx="1101090" cy="173355"/>
              <wp:effectExtent l="0" t="0" r="0" b="0"/>
              <wp:wrapNone/>
              <wp:docPr id="82" name="Text 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109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Слова</w:t>
                          </w:r>
                          <w:r>
                            <w:rPr>
                              <w:spacing w:val="-5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0" o:spid="_x0000_s1118" type="#_x0000_t202" style="position:absolute;margin-left:214.45pt;margin-top:10.05pt;width:86.7pt;height:13.65pt;z-index:-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ltswIAALQ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Слова</w:t>
                    </w:r>
                    <w:r>
                      <w:rPr>
                        <w:spacing w:val="-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809792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328930</wp:posOffset>
              </wp:positionV>
              <wp:extent cx="3553460" cy="635"/>
              <wp:effectExtent l="0" t="0" r="0" b="0"/>
              <wp:wrapNone/>
              <wp:docPr id="81" name="Freeform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3460" cy="635"/>
                      </a:xfrm>
                      <a:custGeom>
                        <a:avLst/>
                        <a:gdLst>
                          <a:gd name="T0" fmla="*/ 0 w 5596"/>
                          <a:gd name="T1" fmla="*/ 0 h 1"/>
                          <a:gd name="T2" fmla="*/ 5595 w 559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596" h="1">
                            <a:moveTo>
                              <a:pt x="0" y="0"/>
                            </a:moveTo>
                            <a:lnTo>
                              <a:pt x="5595" y="0"/>
                            </a:lnTo>
                          </a:path>
                        </a:pathLst>
                      </a:custGeom>
                      <a:noFill/>
                      <a:ln w="9152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8082ECF" id="Freeform 111" o:spid="_x0000_s1026" style="position:absolute;z-index:-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.9pt,300.9pt,25.9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" o:allowincell="f" filled="f" strokeweight=".25422mm">
              <v:path arrowok="t" o:connecttype="custom" o:connectlocs="0,0;355282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10816" behindDoc="1" locked="0" layoutInCell="0" allowOverlap="1">
              <wp:simplePos x="0" y="0"/>
              <wp:positionH relativeFrom="page">
                <wp:posOffset>233045</wp:posOffset>
              </wp:positionH>
              <wp:positionV relativeFrom="page">
                <wp:posOffset>136525</wp:posOffset>
              </wp:positionV>
              <wp:extent cx="300990" cy="184150"/>
              <wp:effectExtent l="0" t="0" r="0" b="0"/>
              <wp:wrapNone/>
              <wp:docPr id="80" name="Text 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99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2" o:spid="_x0000_s1119" type="#_x0000_t202" style="position:absolute;margin-left:18.35pt;margin-top:10.75pt;width:23.7pt;height:14.5pt;z-index:-2515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11840" behindDoc="1" locked="0" layoutInCell="0" allowOverlap="1">
              <wp:simplePos x="0" y="0"/>
              <wp:positionH relativeFrom="page">
                <wp:posOffset>2723515</wp:posOffset>
              </wp:positionH>
              <wp:positionV relativeFrom="page">
                <wp:posOffset>127635</wp:posOffset>
              </wp:positionV>
              <wp:extent cx="1101090" cy="173355"/>
              <wp:effectExtent l="0" t="0" r="0" b="0"/>
              <wp:wrapNone/>
              <wp:docPr id="79" name="Text 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109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Сло</w:t>
                          </w:r>
                          <w:r>
                            <w:rPr>
                              <w:sz w:val="21"/>
                              <w:szCs w:val="21"/>
                            </w:rPr>
                            <w:t>ва</w:t>
                          </w:r>
                          <w:r>
                            <w:rPr>
                              <w:spacing w:val="-5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3" o:spid="_x0000_s1120" type="#_x0000_t202" style="position:absolute;margin-left:214.45pt;margin-top:10.05pt;width:86.7pt;height:13.65pt;z-index:-2515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Сло</w:t>
                    </w:r>
                    <w:r>
                      <w:rPr>
                        <w:sz w:val="21"/>
                        <w:szCs w:val="21"/>
                      </w:rPr>
                      <w:t>ва</w:t>
                    </w:r>
                    <w:r>
                      <w:rPr>
                        <w:spacing w:val="-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314325</wp:posOffset>
              </wp:positionV>
              <wp:extent cx="3571240" cy="635"/>
              <wp:effectExtent l="0" t="0" r="0" b="0"/>
              <wp:wrapNone/>
              <wp:docPr id="182" name="Freeform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71240" cy="635"/>
                      </a:xfrm>
                      <a:custGeom>
                        <a:avLst/>
                        <a:gdLst>
                          <a:gd name="T0" fmla="*/ 0 w 5624"/>
                          <a:gd name="T1" fmla="*/ 0 h 1"/>
                          <a:gd name="T2" fmla="*/ 5623 w 5624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24" h="1">
                            <a:moveTo>
                              <a:pt x="0" y="0"/>
                            </a:moveTo>
                            <a:lnTo>
                              <a:pt x="5623" y="0"/>
                            </a:lnTo>
                          </a:path>
                        </a:pathLst>
                      </a:custGeom>
                      <a:noFill/>
                      <a:ln w="610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30B5E608" id="Freeform 10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4.75pt,302.3pt,24.75pt" coordsize="562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" o:allowincell="f" filled="f" strokeweight=".16958mm">
              <v:path arrowok="t" o:connecttype="custom" o:connectlocs="0,0;357060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0" allowOverlap="1">
              <wp:simplePos x="0" y="0"/>
              <wp:positionH relativeFrom="page">
                <wp:posOffset>3649345</wp:posOffset>
              </wp:positionH>
              <wp:positionV relativeFrom="page">
                <wp:posOffset>118745</wp:posOffset>
              </wp:positionV>
              <wp:extent cx="245110" cy="189865"/>
              <wp:effectExtent l="0" t="0" r="0" b="0"/>
              <wp:wrapNone/>
              <wp:docPr id="18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11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84"/>
                            <w:jc w:val="left"/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  <w:instrText xml:space="preserve"> PAGE </w:instrText>
                          </w:r>
                          <w:r w:rsidR="00593FDB"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593FDB">
                            <w:rPr>
                              <w:noProof/>
                              <w:spacing w:val="-5"/>
                              <w:w w:val="105"/>
                              <w:sz w:val="21"/>
                              <w:szCs w:val="21"/>
                            </w:rPr>
                            <w:t>39</w:t>
                          </w:r>
                          <w:r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51" type="#_x0000_t202" style="position:absolute;margin-left:287.35pt;margin-top:9.35pt;width:19.3pt;height:14.9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84"/>
                      <w:jc w:val="left"/>
                      <w:rPr>
                        <w:spacing w:val="-5"/>
                        <w:w w:val="105"/>
                        <w:sz w:val="21"/>
                        <w:szCs w:val="21"/>
                      </w:rPr>
                    </w:pPr>
                    <w:r>
                      <w:rPr>
                        <w:spacing w:val="-5"/>
                        <w:w w:val="105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  <w:sz w:val="21"/>
                        <w:szCs w:val="21"/>
                      </w:rPr>
                      <w:instrText xml:space="preserve"> PAGE </w:instrText>
                    </w:r>
                    <w:r w:rsidR="00593FDB">
                      <w:rPr>
                        <w:spacing w:val="-5"/>
                        <w:w w:val="105"/>
                        <w:sz w:val="21"/>
                        <w:szCs w:val="21"/>
                      </w:rPr>
                      <w:fldChar w:fldCharType="separate"/>
                    </w:r>
                    <w:r w:rsidR="00593FDB">
                      <w:rPr>
                        <w:noProof/>
                        <w:spacing w:val="-5"/>
                        <w:w w:val="105"/>
                        <w:sz w:val="21"/>
                        <w:szCs w:val="21"/>
                      </w:rPr>
                      <w:t>39</w:t>
                    </w:r>
                    <w:r>
                      <w:rPr>
                        <w:spacing w:val="-5"/>
                        <w:w w:val="105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>
              <wp:simplePos x="0" y="0"/>
              <wp:positionH relativeFrom="page">
                <wp:posOffset>263525</wp:posOffset>
              </wp:positionH>
              <wp:positionV relativeFrom="page">
                <wp:posOffset>130810</wp:posOffset>
              </wp:positionV>
              <wp:extent cx="528320" cy="153670"/>
              <wp:effectExtent l="0" t="0" r="0" b="0"/>
              <wp:wrapNone/>
              <wp:docPr id="18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32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4"/>
                            <w:ind w:left="20"/>
                            <w:jc w:val="left"/>
                            <w:rPr>
                              <w:rFonts w:ascii="Arial" w:hAnsi="Arial" w:cs="Arial"/>
                              <w:i/>
                              <w:iCs/>
                              <w:spacing w:val="-2"/>
                              <w:w w:val="105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spacing w:val="-2"/>
                              <w:w w:val="105"/>
                              <w:sz w:val="18"/>
                              <w:szCs w:val="18"/>
                            </w:rPr>
                            <w:t>Постриг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52" type="#_x0000_t202" style="position:absolute;margin-left:20.75pt;margin-top:10.3pt;width:41.6pt;height:12.1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4"/>
                      <w:ind w:left="20"/>
                      <w:jc w:val="left"/>
                      <w:rPr>
                        <w:rFonts w:ascii="Arial" w:hAnsi="Arial" w:cs="Arial"/>
                        <w:i/>
                        <w:iCs/>
                        <w:spacing w:val="-2"/>
                        <w:w w:val="105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i/>
                        <w:iCs/>
                        <w:spacing w:val="-2"/>
                        <w:w w:val="105"/>
                        <w:sz w:val="18"/>
                        <w:szCs w:val="18"/>
                      </w:rPr>
                      <w:t>Постриг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813888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332105</wp:posOffset>
              </wp:positionV>
              <wp:extent cx="3553460" cy="635"/>
              <wp:effectExtent l="0" t="0" r="0" b="0"/>
              <wp:wrapNone/>
              <wp:docPr id="78" name="Freeform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3460" cy="635"/>
                      </a:xfrm>
                      <a:custGeom>
                        <a:avLst/>
                        <a:gdLst>
                          <a:gd name="T0" fmla="*/ 0 w 5596"/>
                          <a:gd name="T1" fmla="*/ 0 h 1"/>
                          <a:gd name="T2" fmla="*/ 5595 w 559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596" h="1">
                            <a:moveTo>
                              <a:pt x="0" y="0"/>
                            </a:moveTo>
                            <a:lnTo>
                              <a:pt x="5595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3B37EEA6" id="Freeform 114" o:spid="_x0000_s1026" style="position:absolute;z-index:-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6.15pt,300.9pt,26.15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" o:allowincell="f" filled="f" strokeweight=".16947mm">
              <v:path arrowok="t" o:connecttype="custom" o:connectlocs="0,0;355282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14912" behindDoc="1" locked="0" layoutInCell="0" allowOverlap="1">
              <wp:simplePos x="0" y="0"/>
              <wp:positionH relativeFrom="page">
                <wp:posOffset>2723515</wp:posOffset>
              </wp:positionH>
              <wp:positionV relativeFrom="page">
                <wp:posOffset>136525</wp:posOffset>
              </wp:positionV>
              <wp:extent cx="1099820" cy="166370"/>
              <wp:effectExtent l="0" t="0" r="0" b="0"/>
              <wp:wrapNone/>
              <wp:docPr id="77" name="Text 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982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w w:val="105"/>
                              <w:sz w:val="20"/>
                              <w:szCs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  <w:szCs w:val="20"/>
                            </w:rPr>
                            <w:t>Слова</w:t>
                          </w:r>
                          <w:r>
                            <w:rPr>
                              <w:spacing w:val="-5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20"/>
                              <w:szCs w:val="20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5" o:spid="_x0000_s1121" type="#_x0000_t202" style="position:absolute;margin-left:214.45pt;margin-top:10.75pt;width:86.6pt;height:13.1pt;z-index:-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Tx+tA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w w:val="105"/>
                        <w:sz w:val="20"/>
                        <w:szCs w:val="20"/>
                      </w:rPr>
                    </w:pPr>
                    <w:r>
                      <w:rPr>
                        <w:w w:val="105"/>
                        <w:sz w:val="20"/>
                        <w:szCs w:val="20"/>
                      </w:rPr>
                      <w:t>Слова</w:t>
                    </w:r>
                    <w:r>
                      <w:rPr>
                        <w:spacing w:val="-5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20"/>
                        <w:szCs w:val="20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15936" behindDoc="1" locked="0" layoutInCell="0" allowOverlap="1">
              <wp:simplePos x="0" y="0"/>
              <wp:positionH relativeFrom="page">
                <wp:posOffset>233045</wp:posOffset>
              </wp:positionH>
              <wp:positionV relativeFrom="page">
                <wp:posOffset>139065</wp:posOffset>
              </wp:positionV>
              <wp:extent cx="300990" cy="184150"/>
              <wp:effectExtent l="0" t="0" r="0" b="0"/>
              <wp:wrapNone/>
              <wp:docPr id="76" name="Text 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99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w w:val="95"/>
                              <w:sz w:val="22"/>
                              <w:szCs w:val="22"/>
                            </w:rPr>
                            <w:t>156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6" o:spid="_x0000_s1122" type="#_x0000_t202" style="position:absolute;margin-left:18.35pt;margin-top:10.95pt;width:23.7pt;height:14.5pt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w w:val="95"/>
                        <w:sz w:val="22"/>
                        <w:szCs w:val="22"/>
                      </w:rPr>
                      <w:t>156</w:t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817984" behindDoc="1" locked="0" layoutInCell="0" allowOverlap="1">
              <wp:simplePos x="0" y="0"/>
              <wp:positionH relativeFrom="page">
                <wp:posOffset>280670</wp:posOffset>
              </wp:positionH>
              <wp:positionV relativeFrom="page">
                <wp:posOffset>332105</wp:posOffset>
              </wp:positionV>
              <wp:extent cx="3553460" cy="635"/>
              <wp:effectExtent l="0" t="0" r="0" b="0"/>
              <wp:wrapNone/>
              <wp:docPr id="75" name="Freeform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3460" cy="635"/>
                      </a:xfrm>
                      <a:custGeom>
                        <a:avLst/>
                        <a:gdLst>
                          <a:gd name="T0" fmla="*/ 0 w 5596"/>
                          <a:gd name="T1" fmla="*/ 0 h 1"/>
                          <a:gd name="T2" fmla="*/ 5595 w 559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596" h="1">
                            <a:moveTo>
                              <a:pt x="0" y="0"/>
                            </a:moveTo>
                            <a:lnTo>
                              <a:pt x="5595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4B20794A" id="Freeform 117" o:spid="_x0000_s1026" style="position:absolute;z-index:-2514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.1pt,26.15pt,301.85pt,26.15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" o:allowincell="f" filled="f" strokeweight=".16947mm">
              <v:path arrowok="t" o:connecttype="custom" o:connectlocs="0,0;355282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19008" behindDoc="1" locked="0" layoutInCell="0" allowOverlap="1">
              <wp:simplePos x="0" y="0"/>
              <wp:positionH relativeFrom="page">
                <wp:posOffset>3582035</wp:posOffset>
              </wp:positionH>
              <wp:positionV relativeFrom="page">
                <wp:posOffset>136525</wp:posOffset>
              </wp:positionV>
              <wp:extent cx="293370" cy="184150"/>
              <wp:effectExtent l="0" t="0" r="0" b="0"/>
              <wp:wrapNone/>
              <wp:docPr id="74" name="Text 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37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w w:val="90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w w:val="90"/>
                              <w:sz w:val="22"/>
                              <w:szCs w:val="22"/>
                            </w:rPr>
                            <w:t>155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8" o:spid="_x0000_s1123" type="#_x0000_t202" style="position:absolute;margin-left:282.05pt;margin-top:10.75pt;width:23.1pt;height:14.5pt;z-index:-2514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cFoswIAALM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w w:val="90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w w:val="90"/>
                        <w:sz w:val="22"/>
                        <w:szCs w:val="22"/>
                      </w:rPr>
                      <w:t>155</w:t>
                    </w:r>
                    <w:r>
                      <w:rPr>
                        <w:rFonts w:ascii="Courier New" w:hAnsi="Courier New" w:cs="Courier New"/>
                        <w:spacing w:val="-5"/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20032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139700</wp:posOffset>
              </wp:positionV>
              <wp:extent cx="1473835" cy="166370"/>
              <wp:effectExtent l="0" t="0" r="0" b="0"/>
              <wp:wrapNone/>
              <wp:docPr id="73" name="Text 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8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i/>
                              <w:iCs/>
                              <w:spacing w:val="-4"/>
                              <w:w w:val="105"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Почему</w:t>
                          </w:r>
                          <w:r>
                            <w:rPr>
                              <w:i/>
                              <w:iCs/>
                              <w:spacing w:val="-10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Бог</w:t>
                          </w:r>
                          <w:r>
                            <w:rPr>
                              <w:i/>
                              <w:iCs/>
                              <w:spacing w:val="-5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пары</w:t>
                          </w:r>
                          <w:r>
                            <w:rPr>
                              <w:i/>
                              <w:iCs/>
                              <w:spacing w:val="-12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не</w:t>
                          </w:r>
                          <w:r>
                            <w:rPr>
                              <w:i/>
                              <w:iCs/>
                              <w:spacing w:val="-13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pacing w:val="-4"/>
                              <w:w w:val="105"/>
                              <w:sz w:val="20"/>
                              <w:szCs w:val="20"/>
                            </w:rPr>
                            <w:t>даёт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9" o:spid="_x0000_s1124" type="#_x0000_t202" style="position:absolute;margin-left:21.15pt;margin-top:11pt;width:116.05pt;height:13.1pt;z-index:-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i/>
                        <w:iCs/>
                        <w:spacing w:val="-4"/>
                        <w:w w:val="105"/>
                        <w:sz w:val="20"/>
                        <w:szCs w:val="20"/>
                      </w:rPr>
                    </w:pP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Почему</w:t>
                    </w:r>
                    <w:r>
                      <w:rPr>
                        <w:i/>
                        <w:iCs/>
                        <w:spacing w:val="-10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Бог</w:t>
                    </w:r>
                    <w:r>
                      <w:rPr>
                        <w:i/>
                        <w:iCs/>
                        <w:spacing w:val="-5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пары</w:t>
                    </w:r>
                    <w:r>
                      <w:rPr>
                        <w:i/>
                        <w:iCs/>
                        <w:spacing w:val="-12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не</w:t>
                    </w:r>
                    <w:r>
                      <w:rPr>
                        <w:i/>
                        <w:iCs/>
                        <w:spacing w:val="-13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spacing w:val="-4"/>
                        <w:w w:val="105"/>
                        <w:sz w:val="20"/>
                        <w:szCs w:val="20"/>
                      </w:rPr>
                      <w:t>даёт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822080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328930</wp:posOffset>
              </wp:positionV>
              <wp:extent cx="3565525" cy="635"/>
              <wp:effectExtent l="0" t="0" r="0" b="0"/>
              <wp:wrapNone/>
              <wp:docPr id="72" name="Freeform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65525" cy="635"/>
                      </a:xfrm>
                      <a:custGeom>
                        <a:avLst/>
                        <a:gdLst>
                          <a:gd name="T0" fmla="*/ 0 w 5615"/>
                          <a:gd name="T1" fmla="*/ 0 h 1"/>
                          <a:gd name="T2" fmla="*/ 5614 w 5615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15" h="1">
                            <a:moveTo>
                              <a:pt x="0" y="0"/>
                            </a:moveTo>
                            <a:lnTo>
                              <a:pt x="5614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3B6104AF" id="Freeform 120" o:spid="_x0000_s1026" style="position:absolute;z-index:-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.9pt,301.85pt,25.9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" o:allowincell="f" filled="f" strokeweight=".16947mm">
              <v:path arrowok="t" o:connecttype="custom" o:connectlocs="0,0;356489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23104" behindDoc="1" locked="0" layoutInCell="0" allowOverlap="1">
              <wp:simplePos x="0" y="0"/>
              <wp:positionH relativeFrom="page">
                <wp:posOffset>2726690</wp:posOffset>
              </wp:positionH>
              <wp:positionV relativeFrom="page">
                <wp:posOffset>127635</wp:posOffset>
              </wp:positionV>
              <wp:extent cx="1094105" cy="173355"/>
              <wp:effectExtent l="0" t="0" r="0" b="0"/>
              <wp:wrapNone/>
              <wp:docPr id="71" name="Text 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410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Слова</w:t>
                          </w:r>
                          <w:r>
                            <w:rPr>
                              <w:spacing w:val="-5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1" o:spid="_x0000_s1125" type="#_x0000_t202" style="position:absolute;margin-left:214.7pt;margin-top:10.05pt;width:86.15pt;height:13.65pt;z-index:-2514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ozfsgIAALQ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Слова</w:t>
                    </w:r>
                    <w:r>
                      <w:rPr>
                        <w:spacing w:val="-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24128" behindDoc="1" locked="0" layoutInCell="0" allowOverlap="1">
              <wp:simplePos x="0" y="0"/>
              <wp:positionH relativeFrom="page">
                <wp:posOffset>234315</wp:posOffset>
              </wp:positionH>
              <wp:positionV relativeFrom="page">
                <wp:posOffset>139700</wp:posOffset>
              </wp:positionV>
              <wp:extent cx="278130" cy="166370"/>
              <wp:effectExtent l="0" t="0" r="0" b="0"/>
              <wp:wrapNone/>
              <wp:docPr id="70" name="Text Box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3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60"/>
                            <w:jc w:val="left"/>
                            <w:rPr>
                              <w:spacing w:val="-5"/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593FDB">
                            <w:rPr>
                              <w:spacing w:val="-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93FDB">
                            <w:rPr>
                              <w:noProof/>
                              <w:spacing w:val="-5"/>
                              <w:sz w:val="20"/>
                              <w:szCs w:val="20"/>
                            </w:rPr>
                            <w:t>164</w:t>
                          </w:r>
                          <w:r>
                            <w:rPr>
                              <w:spacing w:val="-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2" o:spid="_x0000_s1126" type="#_x0000_t202" style="position:absolute;margin-left:18.45pt;margin-top:11pt;width:21.9pt;height:13.1pt;z-index:-2514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khSsQ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60"/>
                      <w:jc w:val="left"/>
                      <w:rPr>
                        <w:spacing w:val="-5"/>
                        <w:sz w:val="20"/>
                        <w:szCs w:val="20"/>
                      </w:rPr>
                    </w:pPr>
                    <w:r>
                      <w:rPr>
                        <w:spacing w:val="-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  <w:szCs w:val="20"/>
                      </w:rPr>
                      <w:instrText xml:space="preserve"> PAGE </w:instrText>
                    </w:r>
                    <w:r w:rsidR="00593FDB">
                      <w:rPr>
                        <w:spacing w:val="-5"/>
                        <w:sz w:val="20"/>
                        <w:szCs w:val="20"/>
                      </w:rPr>
                      <w:fldChar w:fldCharType="separate"/>
                    </w:r>
                    <w:r w:rsidR="00593FDB">
                      <w:rPr>
                        <w:noProof/>
                        <w:spacing w:val="-5"/>
                        <w:sz w:val="20"/>
                        <w:szCs w:val="20"/>
                      </w:rPr>
                      <w:t>164</w:t>
                    </w:r>
                    <w:r>
                      <w:rPr>
                        <w:spacing w:val="-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826176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335280</wp:posOffset>
              </wp:positionV>
              <wp:extent cx="3565525" cy="635"/>
              <wp:effectExtent l="0" t="0" r="0" b="0"/>
              <wp:wrapNone/>
              <wp:docPr id="69" name="Freeform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65525" cy="635"/>
                      </a:xfrm>
                      <a:custGeom>
                        <a:avLst/>
                        <a:gdLst>
                          <a:gd name="T0" fmla="*/ 0 w 5615"/>
                          <a:gd name="T1" fmla="*/ 0 h 1"/>
                          <a:gd name="T2" fmla="*/ 5614 w 5615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15" h="1">
                            <a:moveTo>
                              <a:pt x="0" y="0"/>
                            </a:moveTo>
                            <a:lnTo>
                              <a:pt x="5614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B73E1F1" id="Freeform 123" o:spid="_x0000_s1026" style="position:absolute;z-index:-2514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6.4pt,301.85pt,26.4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" o:allowincell="f" filled="f" strokeweight=".16947mm">
              <v:path arrowok="t" o:connecttype="custom" o:connectlocs="0,0;356489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27200" behindDoc="1" locked="0" layoutInCell="0" allowOverlap="1">
              <wp:simplePos x="0" y="0"/>
              <wp:positionH relativeFrom="page">
                <wp:posOffset>262255</wp:posOffset>
              </wp:positionH>
              <wp:positionV relativeFrom="page">
                <wp:posOffset>142240</wp:posOffset>
              </wp:positionV>
              <wp:extent cx="1626870" cy="166370"/>
              <wp:effectExtent l="0" t="0" r="0" b="0"/>
              <wp:wrapNone/>
              <wp:docPr id="68" name="Text Box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687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i/>
                              <w:iCs/>
                              <w:spacing w:val="-2"/>
                              <w:w w:val="105"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Как</w:t>
                          </w:r>
                          <w:r>
                            <w:rPr>
                              <w:i/>
                              <w:iCs/>
                              <w:spacing w:val="-11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жить, чтобы</w:t>
                          </w:r>
                          <w:r>
                            <w:rPr>
                              <w:i/>
                              <w:iCs/>
                              <w:spacing w:val="-12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pacing w:val="-2"/>
                              <w:w w:val="105"/>
                              <w:sz w:val="20"/>
                              <w:szCs w:val="20"/>
                            </w:rPr>
                            <w:t>спастись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4" o:spid="_x0000_s1127" type="#_x0000_t202" style="position:absolute;margin-left:20.65pt;margin-top:11.2pt;width:128.1pt;height:13.1pt;z-index:-2514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7ymsAIAALQ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i/>
                        <w:iCs/>
                        <w:spacing w:val="-2"/>
                        <w:w w:val="105"/>
                        <w:sz w:val="20"/>
                        <w:szCs w:val="20"/>
                      </w:rPr>
                    </w:pP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Как</w:t>
                    </w:r>
                    <w:r>
                      <w:rPr>
                        <w:i/>
                        <w:iCs/>
                        <w:spacing w:val="-11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жить, чтобы</w:t>
                    </w:r>
                    <w:r>
                      <w:rPr>
                        <w:i/>
                        <w:iCs/>
                        <w:spacing w:val="-12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spacing w:val="-2"/>
                        <w:w w:val="105"/>
                        <w:sz w:val="20"/>
                        <w:szCs w:val="20"/>
                      </w:rPr>
                      <w:t>спастись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28224" behindDoc="1" locked="0" layoutInCell="0" allowOverlap="1">
              <wp:simplePos x="0" y="0"/>
              <wp:positionH relativeFrom="page">
                <wp:posOffset>3578860</wp:posOffset>
              </wp:positionH>
              <wp:positionV relativeFrom="page">
                <wp:posOffset>139065</wp:posOffset>
              </wp:positionV>
              <wp:extent cx="293370" cy="187325"/>
              <wp:effectExtent l="0" t="0" r="0" b="0"/>
              <wp:wrapNone/>
              <wp:docPr id="67" name="Text Box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37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w w:val="90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w w:val="90"/>
                              <w:sz w:val="22"/>
                              <w:szCs w:val="22"/>
                            </w:rPr>
                            <w:t>163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5" o:spid="_x0000_s1128" type="#_x0000_t202" style="position:absolute;margin-left:281.8pt;margin-top:10.95pt;width:23.1pt;height:14.75pt;z-index:-2514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zfFtAIAALM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w w:val="90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w w:val="90"/>
                        <w:sz w:val="22"/>
                        <w:szCs w:val="22"/>
                      </w:rPr>
                      <w:t>163</w:t>
                    </w:r>
                    <w:r>
                      <w:rPr>
                        <w:rFonts w:ascii="Courier New" w:hAnsi="Courier New" w:cs="Courier New"/>
                        <w:spacing w:val="-5"/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834368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332105</wp:posOffset>
              </wp:positionV>
              <wp:extent cx="3565525" cy="635"/>
              <wp:effectExtent l="0" t="0" r="0" b="0"/>
              <wp:wrapNone/>
              <wp:docPr id="66" name="Freeform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65525" cy="635"/>
                      </a:xfrm>
                      <a:custGeom>
                        <a:avLst/>
                        <a:gdLst>
                          <a:gd name="T0" fmla="*/ 0 w 5615"/>
                          <a:gd name="T1" fmla="*/ 0 h 1"/>
                          <a:gd name="T2" fmla="*/ 5614 w 5615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15" h="1">
                            <a:moveTo>
                              <a:pt x="0" y="0"/>
                            </a:moveTo>
                            <a:lnTo>
                              <a:pt x="5614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753E89D8" id="Freeform 129" o:spid="_x0000_s1026" style="position:absolute;z-index:-251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6.15pt,301.85pt,26.15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" o:allowincell="f" filled="f" strokeweight=".16947mm">
              <v:path arrowok="t" o:connecttype="custom" o:connectlocs="0,0;356489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35392" behindDoc="1" locked="0" layoutInCell="0" allowOverlap="1">
              <wp:simplePos x="0" y="0"/>
              <wp:positionH relativeFrom="page">
                <wp:posOffset>2723515</wp:posOffset>
              </wp:positionH>
              <wp:positionV relativeFrom="page">
                <wp:posOffset>127635</wp:posOffset>
              </wp:positionV>
              <wp:extent cx="1097280" cy="173355"/>
              <wp:effectExtent l="0" t="0" r="0" b="0"/>
              <wp:wrapNone/>
              <wp:docPr id="65" name="Text 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728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Слова</w:t>
                          </w:r>
                          <w:r>
                            <w:rPr>
                              <w:spacing w:val="-1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0" o:spid="_x0000_s1129" type="#_x0000_t202" style="position:absolute;margin-left:214.45pt;margin-top:10.05pt;width:86.4pt;height:13.65pt;z-index:-251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EvtA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Слова</w:t>
                    </w:r>
                    <w:r>
                      <w:rPr>
                        <w:spacing w:val="-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36416" behindDoc="1" locked="0" layoutInCell="0" allowOverlap="1">
              <wp:simplePos x="0" y="0"/>
              <wp:positionH relativeFrom="page">
                <wp:posOffset>236220</wp:posOffset>
              </wp:positionH>
              <wp:positionV relativeFrom="page">
                <wp:posOffset>139065</wp:posOffset>
              </wp:positionV>
              <wp:extent cx="295910" cy="184150"/>
              <wp:effectExtent l="0" t="0" r="0" b="0"/>
              <wp:wrapNone/>
              <wp:docPr id="64" name="Text Box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w w:val="90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w w:val="90"/>
                              <w:sz w:val="22"/>
                              <w:szCs w:val="22"/>
                            </w:rPr>
                            <w:t>172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1" o:spid="_x0000_s1130" type="#_x0000_t202" style="position:absolute;margin-left:18.6pt;margin-top:10.95pt;width:23.3pt;height:14.5pt;z-index:-251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w w:val="90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w w:val="90"/>
                        <w:sz w:val="22"/>
                        <w:szCs w:val="22"/>
                      </w:rPr>
                      <w:t>172</w:t>
                    </w:r>
                    <w:r>
                      <w:rPr>
                        <w:rFonts w:ascii="Courier New" w:hAnsi="Courier New" w:cs="Courier New"/>
                        <w:spacing w:val="-5"/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830272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335280</wp:posOffset>
              </wp:positionV>
              <wp:extent cx="3553460" cy="635"/>
              <wp:effectExtent l="0" t="0" r="0" b="0"/>
              <wp:wrapNone/>
              <wp:docPr id="63" name="Freeform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3460" cy="635"/>
                      </a:xfrm>
                      <a:custGeom>
                        <a:avLst/>
                        <a:gdLst>
                          <a:gd name="T0" fmla="*/ 0 w 5596"/>
                          <a:gd name="T1" fmla="*/ 0 h 1"/>
                          <a:gd name="T2" fmla="*/ 5595 w 559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596" h="1">
                            <a:moveTo>
                              <a:pt x="0" y="0"/>
                            </a:moveTo>
                            <a:lnTo>
                              <a:pt x="5595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2292D87" id="Freeform 126" o:spid="_x0000_s1026" style="position:absolute;z-index:-2514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6.4pt,300.9pt,26.4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" o:allowincell="f" filled="f" strokeweight=".16947mm">
              <v:path arrowok="t" o:connecttype="custom" o:connectlocs="0,0;355282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31296" behindDoc="1" locked="0" layoutInCell="0" allowOverlap="1">
              <wp:simplePos x="0" y="0"/>
              <wp:positionH relativeFrom="page">
                <wp:posOffset>265430</wp:posOffset>
              </wp:positionH>
              <wp:positionV relativeFrom="page">
                <wp:posOffset>124460</wp:posOffset>
              </wp:positionV>
              <wp:extent cx="1973580" cy="166370"/>
              <wp:effectExtent l="0" t="0" r="0" b="0"/>
              <wp:wrapNone/>
              <wp:docPr id="62" name="Text 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358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i/>
                              <w:iCs/>
                              <w:spacing w:val="-2"/>
                              <w:w w:val="105"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Воспитать ребёнка</w:t>
                          </w:r>
                          <w:r>
                            <w:rPr>
                              <w:i/>
                              <w:iCs/>
                              <w:spacing w:val="-7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для</w:t>
                          </w:r>
                          <w:r>
                            <w:rPr>
                              <w:i/>
                              <w:iCs/>
                              <w:spacing w:val="7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pacing w:val="-2"/>
                              <w:w w:val="105"/>
                              <w:sz w:val="20"/>
                              <w:szCs w:val="20"/>
                            </w:rPr>
                            <w:t>вечности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7" o:spid="_x0000_s1131" type="#_x0000_t202" style="position:absolute;margin-left:20.9pt;margin-top:9.8pt;width:155.4pt;height:13.1pt;z-index:-2514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wtmtA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i/>
                        <w:iCs/>
                        <w:spacing w:val="-2"/>
                        <w:w w:val="105"/>
                        <w:sz w:val="20"/>
                        <w:szCs w:val="20"/>
                      </w:rPr>
                    </w:pP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Воспитать ребёнка</w:t>
                    </w:r>
                    <w:r>
                      <w:rPr>
                        <w:i/>
                        <w:iCs/>
                        <w:spacing w:val="-7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для</w:t>
                    </w:r>
                    <w:r>
                      <w:rPr>
                        <w:i/>
                        <w:iCs/>
                        <w:spacing w:val="7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spacing w:val="-2"/>
                        <w:w w:val="105"/>
                        <w:sz w:val="20"/>
                        <w:szCs w:val="20"/>
                      </w:rPr>
                      <w:t>вечности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32320" behindDoc="1" locked="0" layoutInCell="0" allowOverlap="1">
              <wp:simplePos x="0" y="0"/>
              <wp:positionH relativeFrom="page">
                <wp:posOffset>3584575</wp:posOffset>
              </wp:positionH>
              <wp:positionV relativeFrom="page">
                <wp:posOffset>124460</wp:posOffset>
              </wp:positionV>
              <wp:extent cx="298450" cy="184150"/>
              <wp:effectExtent l="0" t="0" r="0" b="0"/>
              <wp:wrapNone/>
              <wp:docPr id="61" name="Text 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45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w w:val="95"/>
                              <w:sz w:val="22"/>
                              <w:szCs w:val="22"/>
                            </w:rPr>
                            <w:t>171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8" o:spid="_x0000_s1132" type="#_x0000_t202" style="position:absolute;margin-left:282.25pt;margin-top:9.8pt;width:23.5pt;height:14.5pt;z-index:-25148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w6qsQIAALM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w w:val="95"/>
                        <w:sz w:val="22"/>
                        <w:szCs w:val="22"/>
                      </w:rPr>
                      <w:t>171</w:t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842560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326390</wp:posOffset>
              </wp:positionV>
              <wp:extent cx="3565525" cy="635"/>
              <wp:effectExtent l="0" t="0" r="0" b="0"/>
              <wp:wrapNone/>
              <wp:docPr id="60" name="Freeform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65525" cy="635"/>
                      </a:xfrm>
                      <a:custGeom>
                        <a:avLst/>
                        <a:gdLst>
                          <a:gd name="T0" fmla="*/ 0 w 5615"/>
                          <a:gd name="T1" fmla="*/ 0 h 1"/>
                          <a:gd name="T2" fmla="*/ 5614 w 5615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15" h="1">
                            <a:moveTo>
                              <a:pt x="0" y="0"/>
                            </a:moveTo>
                            <a:lnTo>
                              <a:pt x="5614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5394B918" id="Freeform 135" o:spid="_x0000_s1026" style="position:absolute;z-index:-2514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.7pt,301.85pt,25.7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" o:allowincell="f" filled="f" strokeweight=".16947mm">
              <v:path arrowok="t" o:connecttype="custom" o:connectlocs="0,0;356489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43584" behindDoc="1" locked="0" layoutInCell="0" allowOverlap="1">
              <wp:simplePos x="0" y="0"/>
              <wp:positionH relativeFrom="page">
                <wp:posOffset>2729865</wp:posOffset>
              </wp:positionH>
              <wp:positionV relativeFrom="page">
                <wp:posOffset>124460</wp:posOffset>
              </wp:positionV>
              <wp:extent cx="1097915" cy="173355"/>
              <wp:effectExtent l="0" t="0" r="0" b="0"/>
              <wp:wrapNone/>
              <wp:docPr id="59" name="Text Box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791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Слова</w:t>
                          </w:r>
                          <w:r>
                            <w:rPr>
                              <w:spacing w:val="-10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6" o:spid="_x0000_s1133" type="#_x0000_t202" style="position:absolute;margin-left:214.95pt;margin-top:9.8pt;width:86.45pt;height:13.65pt;z-index:-2514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Слова</w:t>
                    </w:r>
                    <w:r>
                      <w:rPr>
                        <w:spacing w:val="-10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44608" behindDoc="1" locked="0" layoutInCell="0" allowOverlap="1">
              <wp:simplePos x="0" y="0"/>
              <wp:positionH relativeFrom="page">
                <wp:posOffset>236220</wp:posOffset>
              </wp:positionH>
              <wp:positionV relativeFrom="page">
                <wp:posOffset>133985</wp:posOffset>
              </wp:positionV>
              <wp:extent cx="293370" cy="173355"/>
              <wp:effectExtent l="0" t="0" r="0" b="0"/>
              <wp:wrapNone/>
              <wp:docPr id="58" name="Text Box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37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60"/>
                            <w:jc w:val="left"/>
                            <w:rPr>
                              <w:spacing w:val="-5"/>
                              <w:sz w:val="21"/>
                              <w:szCs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1"/>
                              <w:szCs w:val="21"/>
                            </w:rPr>
                            <w:instrText xml:space="preserve"> PAGE </w:instrText>
                          </w:r>
                          <w:r w:rsidR="00593FDB">
                            <w:rPr>
                              <w:spacing w:val="-5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593FDB">
                            <w:rPr>
                              <w:noProof/>
                              <w:spacing w:val="-5"/>
                              <w:sz w:val="21"/>
                              <w:szCs w:val="21"/>
                            </w:rPr>
                            <w:t>176</w:t>
                          </w:r>
                          <w:r>
                            <w:rPr>
                              <w:spacing w:val="-5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7" o:spid="_x0000_s1134" type="#_x0000_t202" style="position:absolute;margin-left:18.6pt;margin-top:10.55pt;width:23.1pt;height:13.65pt;z-index:-2514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Q8bswIAALM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60"/>
                      <w:jc w:val="left"/>
                      <w:rPr>
                        <w:spacing w:val="-5"/>
                        <w:sz w:val="21"/>
                        <w:szCs w:val="21"/>
                      </w:rPr>
                    </w:pPr>
                    <w:r>
                      <w:rPr>
                        <w:spacing w:val="-5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pacing w:val="-5"/>
                        <w:sz w:val="21"/>
                        <w:szCs w:val="21"/>
                      </w:rPr>
                      <w:instrText xml:space="preserve"> PAGE </w:instrText>
                    </w:r>
                    <w:r w:rsidR="00593FDB">
                      <w:rPr>
                        <w:spacing w:val="-5"/>
                        <w:sz w:val="21"/>
                        <w:szCs w:val="21"/>
                      </w:rPr>
                      <w:fldChar w:fldCharType="separate"/>
                    </w:r>
                    <w:r w:rsidR="00593FDB">
                      <w:rPr>
                        <w:noProof/>
                        <w:spacing w:val="-5"/>
                        <w:sz w:val="21"/>
                        <w:szCs w:val="21"/>
                      </w:rPr>
                      <w:t>176</w:t>
                    </w:r>
                    <w:r>
                      <w:rPr>
                        <w:spacing w:val="-5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1" locked="0" layoutInCell="0" allowOverlap="1">
              <wp:simplePos x="0" y="0"/>
              <wp:positionH relativeFrom="page">
                <wp:posOffset>280670</wp:posOffset>
              </wp:positionH>
              <wp:positionV relativeFrom="page">
                <wp:posOffset>335280</wp:posOffset>
              </wp:positionV>
              <wp:extent cx="3553460" cy="635"/>
              <wp:effectExtent l="0" t="0" r="0" b="0"/>
              <wp:wrapNone/>
              <wp:docPr id="179" name="Freeform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3460" cy="635"/>
                      </a:xfrm>
                      <a:custGeom>
                        <a:avLst/>
                        <a:gdLst>
                          <a:gd name="T0" fmla="*/ 0 w 5596"/>
                          <a:gd name="T1" fmla="*/ 0 h 1"/>
                          <a:gd name="T2" fmla="*/ 5595 w 559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596" h="1">
                            <a:moveTo>
                              <a:pt x="0" y="0"/>
                            </a:moveTo>
                            <a:lnTo>
                              <a:pt x="5595" y="0"/>
                            </a:lnTo>
                          </a:path>
                        </a:pathLst>
                      </a:custGeom>
                      <a:noFill/>
                      <a:ln w="9152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48E1FE4C" id="Freeform 16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.1pt,26.4pt,301.85pt,26.4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" o:allowincell="f" filled="f" strokeweight=".25422mm">
              <v:path arrowok="t" o:connecttype="custom" o:connectlocs="0,0;355282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0768" behindDoc="1" locked="0" layoutInCell="0" allowOverlap="1">
              <wp:simplePos x="0" y="0"/>
              <wp:positionH relativeFrom="page">
                <wp:posOffset>2729230</wp:posOffset>
              </wp:positionH>
              <wp:positionV relativeFrom="page">
                <wp:posOffset>131445</wp:posOffset>
              </wp:positionV>
              <wp:extent cx="1101725" cy="180340"/>
              <wp:effectExtent l="0" t="0" r="0" b="0"/>
              <wp:wrapNone/>
              <wp:docPr id="17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172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b/>
                              <w:bCs/>
                              <w:spacing w:val="-2"/>
                              <w:w w:val="90"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w w:val="85"/>
                              <w:sz w:val="22"/>
                              <w:szCs w:val="22"/>
                            </w:rPr>
                            <w:t>Слова</w:t>
                          </w:r>
                          <w:r>
                            <w:rPr>
                              <w:b/>
                              <w:bCs/>
                              <w:spacing w:val="9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2"/>
                              <w:w w:val="90"/>
                              <w:sz w:val="22"/>
                              <w:szCs w:val="22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53" type="#_x0000_t202" style="position:absolute;margin-left:214.9pt;margin-top:10.35pt;width:86.75pt;height:14.2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b/>
                        <w:bCs/>
                        <w:spacing w:val="-2"/>
                        <w:w w:val="90"/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w w:val="85"/>
                        <w:sz w:val="22"/>
                        <w:szCs w:val="22"/>
                      </w:rPr>
                      <w:t>Слова</w:t>
                    </w:r>
                    <w:r>
                      <w:rPr>
                        <w:b/>
                        <w:bCs/>
                        <w:spacing w:val="9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2"/>
                        <w:w w:val="90"/>
                        <w:sz w:val="22"/>
                        <w:szCs w:val="22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1" locked="0" layoutInCell="0" allowOverlap="1">
              <wp:simplePos x="0" y="0"/>
              <wp:positionH relativeFrom="page">
                <wp:posOffset>245745</wp:posOffset>
              </wp:positionH>
              <wp:positionV relativeFrom="page">
                <wp:posOffset>142875</wp:posOffset>
              </wp:positionV>
              <wp:extent cx="229235" cy="173355"/>
              <wp:effectExtent l="0" t="0" r="0" b="0"/>
              <wp:wrapNone/>
              <wp:docPr id="177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60"/>
                            <w:jc w:val="left"/>
                            <w:rPr>
                              <w:b/>
                              <w:bCs/>
                              <w:spacing w:val="-5"/>
                              <w:w w:val="105"/>
                              <w:sz w:val="21"/>
                              <w:szCs w:val="21"/>
                            </w:rPr>
                          </w:pPr>
                          <w:r>
                            <w:rPr>
                              <w:b/>
                              <w:bCs/>
                              <w:spacing w:val="-5"/>
                              <w:w w:val="105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pacing w:val="-5"/>
                              <w:w w:val="105"/>
                              <w:sz w:val="21"/>
                              <w:szCs w:val="21"/>
                            </w:rPr>
                            <w:instrText xml:space="preserve"> PAGE </w:instrText>
                          </w:r>
                          <w:r w:rsidR="00593FDB">
                            <w:rPr>
                              <w:b/>
                              <w:bCs/>
                              <w:spacing w:val="-5"/>
                              <w:w w:val="105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593FDB">
                            <w:rPr>
                              <w:b/>
                              <w:bCs/>
                              <w:noProof/>
                              <w:spacing w:val="-5"/>
                              <w:w w:val="105"/>
                              <w:sz w:val="21"/>
                              <w:szCs w:val="21"/>
                            </w:rPr>
                            <w:t>44</w:t>
                          </w:r>
                          <w:r>
                            <w:rPr>
                              <w:b/>
                              <w:bCs/>
                              <w:spacing w:val="-5"/>
                              <w:w w:val="105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54" type="#_x0000_t202" style="position:absolute;margin-left:19.35pt;margin-top:11.25pt;width:18.05pt;height:13.6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AKU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60"/>
                      <w:jc w:val="left"/>
                      <w:rPr>
                        <w:b/>
                        <w:bCs/>
                        <w:spacing w:val="-5"/>
                        <w:w w:val="105"/>
                        <w:sz w:val="21"/>
                        <w:szCs w:val="21"/>
                      </w:rPr>
                    </w:pPr>
                    <w:r>
                      <w:rPr>
                        <w:b/>
                        <w:bCs/>
                        <w:spacing w:val="-5"/>
                        <w:w w:val="105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b/>
                        <w:bCs/>
                        <w:spacing w:val="-5"/>
                        <w:w w:val="105"/>
                        <w:sz w:val="21"/>
                        <w:szCs w:val="21"/>
                      </w:rPr>
                      <w:instrText xml:space="preserve"> PAGE </w:instrText>
                    </w:r>
                    <w:r w:rsidR="00593FDB">
                      <w:rPr>
                        <w:b/>
                        <w:bCs/>
                        <w:spacing w:val="-5"/>
                        <w:w w:val="105"/>
                        <w:sz w:val="21"/>
                        <w:szCs w:val="21"/>
                      </w:rPr>
                      <w:fldChar w:fldCharType="separate"/>
                    </w:r>
                    <w:r w:rsidR="00593FDB">
                      <w:rPr>
                        <w:b/>
                        <w:bCs/>
                        <w:noProof/>
                        <w:spacing w:val="-5"/>
                        <w:w w:val="105"/>
                        <w:sz w:val="21"/>
                        <w:szCs w:val="21"/>
                      </w:rPr>
                      <w:t>44</w:t>
                    </w:r>
                    <w:r>
                      <w:rPr>
                        <w:b/>
                        <w:bCs/>
                        <w:spacing w:val="-5"/>
                        <w:w w:val="105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838464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328930</wp:posOffset>
              </wp:positionV>
              <wp:extent cx="3565525" cy="635"/>
              <wp:effectExtent l="0" t="0" r="0" b="0"/>
              <wp:wrapNone/>
              <wp:docPr id="57" name="Freeform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65525" cy="635"/>
                      </a:xfrm>
                      <a:custGeom>
                        <a:avLst/>
                        <a:gdLst>
                          <a:gd name="T0" fmla="*/ 0 w 5615"/>
                          <a:gd name="T1" fmla="*/ 0 h 1"/>
                          <a:gd name="T2" fmla="*/ 5614 w 5615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15" h="1">
                            <a:moveTo>
                              <a:pt x="0" y="0"/>
                            </a:moveTo>
                            <a:lnTo>
                              <a:pt x="5614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4DA553F" id="Freeform 132" o:spid="_x0000_s1026" style="position:absolute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.9pt,301.85pt,25.9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" o:allowincell="f" filled="f" strokeweight=".16947mm">
              <v:path arrowok="t" o:connecttype="custom" o:connectlocs="0,0;356489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39488" behindDoc="1" locked="0" layoutInCell="0" allowOverlap="1">
              <wp:simplePos x="0" y="0"/>
              <wp:positionH relativeFrom="page">
                <wp:posOffset>3576320</wp:posOffset>
              </wp:positionH>
              <wp:positionV relativeFrom="page">
                <wp:posOffset>139700</wp:posOffset>
              </wp:positionV>
              <wp:extent cx="299085" cy="166370"/>
              <wp:effectExtent l="0" t="0" r="0" b="0"/>
              <wp:wrapNone/>
              <wp:docPr id="56" name="Text Box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08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60"/>
                            <w:jc w:val="left"/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593FDB"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93FDB">
                            <w:rPr>
                              <w:noProof/>
                              <w:spacing w:val="-5"/>
                              <w:w w:val="110"/>
                              <w:sz w:val="20"/>
                              <w:szCs w:val="20"/>
                            </w:rPr>
                            <w:t>175</w:t>
                          </w:r>
                          <w:r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3" o:spid="_x0000_s1135" type="#_x0000_t202" style="position:absolute;margin-left:281.6pt;margin-top:11pt;width:23.55pt;height:13.1pt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ORMtAIAALM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60"/>
                      <w:jc w:val="left"/>
                      <w:rPr>
                        <w:spacing w:val="-5"/>
                        <w:w w:val="110"/>
                        <w:sz w:val="20"/>
                        <w:szCs w:val="20"/>
                      </w:rPr>
                    </w:pPr>
                    <w:r>
                      <w:rPr>
                        <w:spacing w:val="-5"/>
                        <w:w w:val="110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pacing w:val="-5"/>
                        <w:w w:val="110"/>
                        <w:sz w:val="20"/>
                        <w:szCs w:val="20"/>
                      </w:rPr>
                      <w:instrText xml:space="preserve"> PAGE </w:instrText>
                    </w:r>
                    <w:r w:rsidR="00593FDB">
                      <w:rPr>
                        <w:spacing w:val="-5"/>
                        <w:w w:val="110"/>
                        <w:sz w:val="20"/>
                        <w:szCs w:val="20"/>
                      </w:rPr>
                      <w:fldChar w:fldCharType="separate"/>
                    </w:r>
                    <w:r w:rsidR="00593FDB">
                      <w:rPr>
                        <w:noProof/>
                        <w:spacing w:val="-5"/>
                        <w:w w:val="110"/>
                        <w:sz w:val="20"/>
                        <w:szCs w:val="20"/>
                      </w:rPr>
                      <w:t>175</w:t>
                    </w:r>
                    <w:r>
                      <w:rPr>
                        <w:spacing w:val="-5"/>
                        <w:w w:val="110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40512" behindDoc="1" locked="0" layoutInCell="0" allowOverlap="1">
              <wp:simplePos x="0" y="0"/>
              <wp:positionH relativeFrom="page">
                <wp:posOffset>255270</wp:posOffset>
              </wp:positionH>
              <wp:positionV relativeFrom="page">
                <wp:posOffset>151765</wp:posOffset>
              </wp:positionV>
              <wp:extent cx="884555" cy="146685"/>
              <wp:effectExtent l="0" t="0" r="0" b="0"/>
              <wp:wrapNone/>
              <wp:docPr id="55" name="Text Box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4555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4"/>
                            <w:ind w:left="20"/>
                            <w:jc w:val="left"/>
                            <w:rPr>
                              <w:rFonts w:ascii="Arial" w:hAnsi="Arial" w:cs="Arial"/>
                              <w:i/>
                              <w:iCs/>
                              <w:spacing w:val="-2"/>
                              <w:w w:val="105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w w:val="105"/>
                              <w:sz w:val="17"/>
                              <w:szCs w:val="17"/>
                            </w:rPr>
                            <w:t>Соль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pacing w:val="4"/>
                              <w:w w:val="105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pacing w:val="-2"/>
                              <w:w w:val="105"/>
                              <w:sz w:val="17"/>
                              <w:szCs w:val="17"/>
                            </w:rPr>
                            <w:t>несолёная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4" o:spid="_x0000_s1136" type="#_x0000_t202" style="position:absolute;margin-left:20.1pt;margin-top:11.95pt;width:69.65pt;height:11.55pt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4"/>
                      <w:ind w:left="20"/>
                      <w:jc w:val="left"/>
                      <w:rPr>
                        <w:rFonts w:ascii="Arial" w:hAnsi="Arial" w:cs="Arial"/>
                        <w:i/>
                        <w:iCs/>
                        <w:spacing w:val="-2"/>
                        <w:w w:val="105"/>
                        <w:sz w:val="17"/>
                        <w:szCs w:val="17"/>
                      </w:rPr>
                    </w:pPr>
                    <w:r>
                      <w:rPr>
                        <w:rFonts w:ascii="Arial" w:hAnsi="Arial" w:cs="Arial"/>
                        <w:i/>
                        <w:iCs/>
                        <w:w w:val="105"/>
                        <w:sz w:val="17"/>
                        <w:szCs w:val="17"/>
                      </w:rPr>
                      <w:t>Соль</w:t>
                    </w:r>
                    <w:r>
                      <w:rPr>
                        <w:rFonts w:ascii="Arial" w:hAnsi="Arial" w:cs="Arial"/>
                        <w:i/>
                        <w:iCs/>
                        <w:spacing w:val="4"/>
                        <w:w w:val="105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i/>
                        <w:iCs/>
                        <w:spacing w:val="-2"/>
                        <w:w w:val="105"/>
                        <w:sz w:val="17"/>
                        <w:szCs w:val="17"/>
                      </w:rPr>
                      <w:t>несолёная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850752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332105</wp:posOffset>
              </wp:positionV>
              <wp:extent cx="3553460" cy="635"/>
              <wp:effectExtent l="0" t="0" r="0" b="0"/>
              <wp:wrapNone/>
              <wp:docPr id="54" name="Freeform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3460" cy="635"/>
                      </a:xfrm>
                      <a:custGeom>
                        <a:avLst/>
                        <a:gdLst>
                          <a:gd name="T0" fmla="*/ 0 w 5596"/>
                          <a:gd name="T1" fmla="*/ 0 h 1"/>
                          <a:gd name="T2" fmla="*/ 5595 w 559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596" h="1">
                            <a:moveTo>
                              <a:pt x="0" y="0"/>
                            </a:moveTo>
                            <a:lnTo>
                              <a:pt x="5595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F36C733" id="Freeform 141" o:spid="_x0000_s1026" style="position:absolute;z-index:-2514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6.15pt,300.9pt,26.15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" o:allowincell="f" filled="f" strokeweight=".16947mm">
              <v:path arrowok="t" o:connecttype="custom" o:connectlocs="0,0;355282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51776" behindDoc="1" locked="0" layoutInCell="0" allowOverlap="1">
              <wp:simplePos x="0" y="0"/>
              <wp:positionH relativeFrom="page">
                <wp:posOffset>2723515</wp:posOffset>
              </wp:positionH>
              <wp:positionV relativeFrom="page">
                <wp:posOffset>130810</wp:posOffset>
              </wp:positionV>
              <wp:extent cx="1094105" cy="173355"/>
              <wp:effectExtent l="0" t="0" r="0" b="0"/>
              <wp:wrapNone/>
              <wp:docPr id="53" name="Text Box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410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Слова</w:t>
                          </w:r>
                          <w:r>
                            <w:rPr>
                              <w:spacing w:val="-5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2" o:spid="_x0000_s1137" type="#_x0000_t202" style="position:absolute;margin-left:214.45pt;margin-top:10.3pt;width:86.15pt;height:13.65pt;z-index:-2514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Слова</w:t>
                    </w:r>
                    <w:r>
                      <w:rPr>
                        <w:spacing w:val="-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52800" behindDoc="1" locked="0" layoutInCell="0" allowOverlap="1">
              <wp:simplePos x="0" y="0"/>
              <wp:positionH relativeFrom="page">
                <wp:posOffset>230505</wp:posOffset>
              </wp:positionH>
              <wp:positionV relativeFrom="page">
                <wp:posOffset>145415</wp:posOffset>
              </wp:positionV>
              <wp:extent cx="306070" cy="184150"/>
              <wp:effectExtent l="0" t="0" r="0" b="0"/>
              <wp:wrapNone/>
              <wp:docPr id="52" name="Text Box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w w:val="95"/>
                              <w:sz w:val="22"/>
                              <w:szCs w:val="22"/>
                            </w:rPr>
                            <w:t>182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3" o:spid="_x0000_s1138" type="#_x0000_t202" style="position:absolute;margin-left:18.15pt;margin-top:11.45pt;width:24.1pt;height:14.5pt;z-index:-2514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ZG+tAIAALM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w w:val="95"/>
                        <w:sz w:val="22"/>
                        <w:szCs w:val="22"/>
                      </w:rPr>
                      <w:t>182</w:t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846656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332105</wp:posOffset>
              </wp:positionV>
              <wp:extent cx="3565525" cy="635"/>
              <wp:effectExtent l="0" t="0" r="0" b="0"/>
              <wp:wrapNone/>
              <wp:docPr id="51" name="Freeform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65525" cy="635"/>
                      </a:xfrm>
                      <a:custGeom>
                        <a:avLst/>
                        <a:gdLst>
                          <a:gd name="T0" fmla="*/ 0 w 5615"/>
                          <a:gd name="T1" fmla="*/ 0 h 1"/>
                          <a:gd name="T2" fmla="*/ 5614 w 5615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15" h="1">
                            <a:moveTo>
                              <a:pt x="0" y="0"/>
                            </a:moveTo>
                            <a:lnTo>
                              <a:pt x="5614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DC54A04" id="Freeform 138" o:spid="_x0000_s1026" style="position:absolute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6.15pt,301.85pt,26.15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" o:allowincell="f" filled="f" strokeweight=".16947mm">
              <v:path arrowok="t" o:connecttype="custom" o:connectlocs="0,0;356489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47680" behindDoc="1" locked="0" layoutInCell="0" allowOverlap="1">
              <wp:simplePos x="0" y="0"/>
              <wp:positionH relativeFrom="page">
                <wp:posOffset>262890</wp:posOffset>
              </wp:positionH>
              <wp:positionV relativeFrom="page">
                <wp:posOffset>124460</wp:posOffset>
              </wp:positionV>
              <wp:extent cx="1723390" cy="166370"/>
              <wp:effectExtent l="0" t="0" r="0" b="0"/>
              <wp:wrapNone/>
              <wp:docPr id="50" name="Text Box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33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i/>
                              <w:iCs/>
                              <w:spacing w:val="-2"/>
                              <w:w w:val="105"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По</w:t>
                          </w: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чему</w:t>
                          </w:r>
                          <w:r>
                            <w:rPr>
                              <w:i/>
                              <w:iCs/>
                              <w:spacing w:val="-14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чародеи</w:t>
                          </w:r>
                          <w:r>
                            <w:rPr>
                              <w:i/>
                              <w:iCs/>
                              <w:spacing w:val="-7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pacing w:val="-2"/>
                              <w:w w:val="105"/>
                              <w:sz w:val="20"/>
                              <w:szCs w:val="20"/>
                            </w:rPr>
                            <w:t>преуспевают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9" o:spid="_x0000_s1139" type="#_x0000_t202" style="position:absolute;margin-left:20.7pt;margin-top:9.8pt;width:135.7pt;height:13.1pt;z-index:-2514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F/utQIAALQ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i/>
                        <w:iCs/>
                        <w:spacing w:val="-2"/>
                        <w:w w:val="105"/>
                        <w:sz w:val="20"/>
                        <w:szCs w:val="20"/>
                      </w:rPr>
                    </w:pP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По</w:t>
                    </w: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чему</w:t>
                    </w:r>
                    <w:r>
                      <w:rPr>
                        <w:i/>
                        <w:iCs/>
                        <w:spacing w:val="-14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чародеи</w:t>
                    </w:r>
                    <w:r>
                      <w:rPr>
                        <w:i/>
                        <w:iCs/>
                        <w:spacing w:val="-7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spacing w:val="-2"/>
                        <w:w w:val="105"/>
                        <w:sz w:val="20"/>
                        <w:szCs w:val="20"/>
                      </w:rPr>
                      <w:t>преуспевают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48704" behindDoc="1" locked="0" layoutInCell="0" allowOverlap="1">
              <wp:simplePos x="0" y="0"/>
              <wp:positionH relativeFrom="page">
                <wp:posOffset>3578225</wp:posOffset>
              </wp:positionH>
              <wp:positionV relativeFrom="page">
                <wp:posOffset>124460</wp:posOffset>
              </wp:positionV>
              <wp:extent cx="312420" cy="203835"/>
              <wp:effectExtent l="0" t="0" r="0" b="0"/>
              <wp:wrapNone/>
              <wp:docPr id="49" name="Text Box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42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80"/>
                            <w:jc w:val="left"/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593FDB"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93FDB">
                            <w:rPr>
                              <w:noProof/>
                              <w:spacing w:val="-5"/>
                              <w:w w:val="110"/>
                              <w:sz w:val="20"/>
                              <w:szCs w:val="20"/>
                            </w:rPr>
                            <w:t>181</w:t>
                          </w:r>
                          <w:r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0" o:spid="_x0000_s1140" type="#_x0000_t202" style="position:absolute;margin-left:281.75pt;margin-top:9.8pt;width:24.6pt;height:16.05pt;z-index:-2514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AxsgIAALM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80"/>
                      <w:jc w:val="left"/>
                      <w:rPr>
                        <w:spacing w:val="-5"/>
                        <w:w w:val="110"/>
                        <w:sz w:val="20"/>
                        <w:szCs w:val="20"/>
                      </w:rPr>
                    </w:pPr>
                    <w:r>
                      <w:rPr>
                        <w:spacing w:val="-5"/>
                        <w:w w:val="110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pacing w:val="-5"/>
                        <w:w w:val="110"/>
                        <w:sz w:val="20"/>
                        <w:szCs w:val="20"/>
                      </w:rPr>
                      <w:instrText xml:space="preserve"> PAGE </w:instrText>
                    </w:r>
                    <w:r w:rsidR="00593FDB">
                      <w:rPr>
                        <w:spacing w:val="-5"/>
                        <w:w w:val="110"/>
                        <w:sz w:val="20"/>
                        <w:szCs w:val="20"/>
                      </w:rPr>
                      <w:fldChar w:fldCharType="separate"/>
                    </w:r>
                    <w:r w:rsidR="00593FDB">
                      <w:rPr>
                        <w:noProof/>
                        <w:spacing w:val="-5"/>
                        <w:w w:val="110"/>
                        <w:sz w:val="20"/>
                        <w:szCs w:val="20"/>
                      </w:rPr>
                      <w:t>181</w:t>
                    </w:r>
                    <w:r>
                      <w:rPr>
                        <w:spacing w:val="-5"/>
                        <w:w w:val="110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854848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326390</wp:posOffset>
              </wp:positionV>
              <wp:extent cx="3565525" cy="635"/>
              <wp:effectExtent l="0" t="0" r="0" b="0"/>
              <wp:wrapNone/>
              <wp:docPr id="48" name="Freeform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65525" cy="635"/>
                      </a:xfrm>
                      <a:custGeom>
                        <a:avLst/>
                        <a:gdLst>
                          <a:gd name="T0" fmla="*/ 0 w 5615"/>
                          <a:gd name="T1" fmla="*/ 0 h 1"/>
                          <a:gd name="T2" fmla="*/ 5614 w 5615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15" h="1">
                            <a:moveTo>
                              <a:pt x="0" y="0"/>
                            </a:moveTo>
                            <a:lnTo>
                              <a:pt x="5614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ACBFDB2" id="Freeform 144" o:spid="_x0000_s1026" style="position:absolute;z-index:-2514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.7pt,301.85pt,25.7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" o:allowincell="f" filled="f" strokeweight=".16947mm">
              <v:path arrowok="t" o:connecttype="custom" o:connectlocs="0,0;356489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55872" behindDoc="1" locked="0" layoutInCell="0" allowOverlap="1">
              <wp:simplePos x="0" y="0"/>
              <wp:positionH relativeFrom="page">
                <wp:posOffset>2729865</wp:posOffset>
              </wp:positionH>
              <wp:positionV relativeFrom="page">
                <wp:posOffset>130175</wp:posOffset>
              </wp:positionV>
              <wp:extent cx="1093470" cy="166370"/>
              <wp:effectExtent l="0" t="0" r="0" b="0"/>
              <wp:wrapNone/>
              <wp:docPr id="47" name="Text 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347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w w:val="105"/>
                              <w:sz w:val="20"/>
                              <w:szCs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  <w:szCs w:val="20"/>
                            </w:rPr>
                            <w:t>Слова</w:t>
                          </w:r>
                          <w:r>
                            <w:rPr>
                              <w:spacing w:val="-5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20"/>
                              <w:szCs w:val="20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5" o:spid="_x0000_s1141" type="#_x0000_t202" style="position:absolute;margin-left:214.95pt;margin-top:10.25pt;width:86.1pt;height:13.1pt;z-index:-2514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w w:val="105"/>
                        <w:sz w:val="20"/>
                        <w:szCs w:val="20"/>
                      </w:rPr>
                    </w:pPr>
                    <w:r>
                      <w:rPr>
                        <w:w w:val="105"/>
                        <w:sz w:val="20"/>
                        <w:szCs w:val="20"/>
                      </w:rPr>
                      <w:t>Слова</w:t>
                    </w:r>
                    <w:r>
                      <w:rPr>
                        <w:spacing w:val="-5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20"/>
                        <w:szCs w:val="20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56896" behindDoc="1" locked="0" layoutInCell="0" allowOverlap="1">
              <wp:simplePos x="0" y="0"/>
              <wp:positionH relativeFrom="page">
                <wp:posOffset>236855</wp:posOffset>
              </wp:positionH>
              <wp:positionV relativeFrom="page">
                <wp:posOffset>139700</wp:posOffset>
              </wp:positionV>
              <wp:extent cx="297180" cy="166370"/>
              <wp:effectExtent l="0" t="0" r="0" b="0"/>
              <wp:wrapNone/>
              <wp:docPr id="46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60"/>
                            <w:jc w:val="left"/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593FDB"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93FDB">
                            <w:rPr>
                              <w:noProof/>
                              <w:spacing w:val="-5"/>
                              <w:w w:val="110"/>
                              <w:sz w:val="20"/>
                              <w:szCs w:val="20"/>
                            </w:rPr>
                            <w:t>190</w:t>
                          </w:r>
                          <w:r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6" o:spid="_x0000_s1142" type="#_x0000_t202" style="position:absolute;margin-left:18.65pt;margin-top:11pt;width:23.4pt;height:13.1pt;z-index:-25145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SD7tAIAALM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60"/>
                      <w:jc w:val="left"/>
                      <w:rPr>
                        <w:spacing w:val="-5"/>
                        <w:w w:val="110"/>
                        <w:sz w:val="20"/>
                        <w:szCs w:val="20"/>
                      </w:rPr>
                    </w:pPr>
                    <w:r>
                      <w:rPr>
                        <w:spacing w:val="-5"/>
                        <w:w w:val="110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pacing w:val="-5"/>
                        <w:w w:val="110"/>
                        <w:sz w:val="20"/>
                        <w:szCs w:val="20"/>
                      </w:rPr>
                      <w:instrText xml:space="preserve"> PAGE </w:instrText>
                    </w:r>
                    <w:r w:rsidR="00593FDB">
                      <w:rPr>
                        <w:spacing w:val="-5"/>
                        <w:w w:val="110"/>
                        <w:sz w:val="20"/>
                        <w:szCs w:val="20"/>
                      </w:rPr>
                      <w:fldChar w:fldCharType="separate"/>
                    </w:r>
                    <w:r w:rsidR="00593FDB">
                      <w:rPr>
                        <w:noProof/>
                        <w:spacing w:val="-5"/>
                        <w:w w:val="110"/>
                        <w:sz w:val="20"/>
                        <w:szCs w:val="20"/>
                      </w:rPr>
                      <w:t>190</w:t>
                    </w:r>
                    <w:r>
                      <w:rPr>
                        <w:spacing w:val="-5"/>
                        <w:w w:val="110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858944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328930</wp:posOffset>
              </wp:positionV>
              <wp:extent cx="3565525" cy="635"/>
              <wp:effectExtent l="0" t="0" r="0" b="0"/>
              <wp:wrapNone/>
              <wp:docPr id="45" name="Freeform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65525" cy="635"/>
                      </a:xfrm>
                      <a:custGeom>
                        <a:avLst/>
                        <a:gdLst>
                          <a:gd name="T0" fmla="*/ 0 w 5615"/>
                          <a:gd name="T1" fmla="*/ 0 h 1"/>
                          <a:gd name="T2" fmla="*/ 5614 w 5615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15" h="1">
                            <a:moveTo>
                              <a:pt x="0" y="0"/>
                            </a:moveTo>
                            <a:lnTo>
                              <a:pt x="5614" y="0"/>
                            </a:lnTo>
                          </a:path>
                        </a:pathLst>
                      </a:custGeom>
                      <a:noFill/>
                      <a:ln w="9152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EB8D2CF" id="Freeform 147" o:spid="_x0000_s1026" style="position:absolute;z-index:-2514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.9pt,301.85pt,25.9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" o:allowincell="f" filled="f" strokeweight=".25422mm">
              <v:path arrowok="t" o:connecttype="custom" o:connectlocs="0,0;356489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59968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124460</wp:posOffset>
              </wp:positionV>
              <wp:extent cx="1257300" cy="166370"/>
              <wp:effectExtent l="0" t="0" r="0" b="0"/>
              <wp:wrapNone/>
              <wp:docPr id="44" name="Text Box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i/>
                              <w:iCs/>
                              <w:spacing w:val="-2"/>
                              <w:w w:val="105"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Вражьи</w:t>
                          </w:r>
                          <w:r>
                            <w:rPr>
                              <w:i/>
                              <w:iCs/>
                              <w:spacing w:val="1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pacing w:val="-2"/>
                              <w:w w:val="105"/>
                              <w:sz w:val="20"/>
                              <w:szCs w:val="20"/>
                            </w:rPr>
                            <w:t>страхования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8" o:spid="_x0000_s1143" type="#_x0000_t202" style="position:absolute;margin-left:21.15pt;margin-top:9.8pt;width:99pt;height:13.1pt;z-index:-25145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XPBtA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i/>
                        <w:iCs/>
                        <w:spacing w:val="-2"/>
                        <w:w w:val="105"/>
                        <w:sz w:val="20"/>
                        <w:szCs w:val="20"/>
                      </w:rPr>
                    </w:pPr>
                    <w:r>
                      <w:rPr>
                        <w:i/>
                        <w:iCs/>
                        <w:sz w:val="20"/>
                        <w:szCs w:val="20"/>
                      </w:rPr>
                      <w:t>Вражьи</w:t>
                    </w:r>
                    <w:r>
                      <w:rPr>
                        <w:i/>
                        <w:iCs/>
                        <w:spacing w:val="1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spacing w:val="-2"/>
                        <w:w w:val="105"/>
                        <w:sz w:val="20"/>
                        <w:szCs w:val="20"/>
                      </w:rPr>
                      <w:t>страхования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60992" behindDoc="1" locked="0" layoutInCell="0" allowOverlap="1">
              <wp:simplePos x="0" y="0"/>
              <wp:positionH relativeFrom="page">
                <wp:posOffset>3582670</wp:posOffset>
              </wp:positionH>
              <wp:positionV relativeFrom="page">
                <wp:posOffset>124460</wp:posOffset>
              </wp:positionV>
              <wp:extent cx="311785" cy="184150"/>
              <wp:effectExtent l="0" t="0" r="0" b="0"/>
              <wp:wrapNone/>
              <wp:docPr id="43" name="Text Box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78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76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w w:val="95"/>
                              <w:sz w:val="22"/>
                              <w:szCs w:val="22"/>
                            </w:rPr>
                            <w:t>189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9" o:spid="_x0000_s1144" type="#_x0000_t202" style="position:absolute;margin-left:282.1pt;margin-top:9.8pt;width:24.55pt;height:14.5pt;z-index:-2514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76"/>
                      <w:jc w:val="left"/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w w:val="95"/>
                        <w:sz w:val="22"/>
                        <w:szCs w:val="22"/>
                      </w:rPr>
                      <w:t>189</w:t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863040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317500</wp:posOffset>
              </wp:positionV>
              <wp:extent cx="3571240" cy="635"/>
              <wp:effectExtent l="0" t="0" r="0" b="0"/>
              <wp:wrapNone/>
              <wp:docPr id="42" name="Freeform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71240" cy="635"/>
                      </a:xfrm>
                      <a:custGeom>
                        <a:avLst/>
                        <a:gdLst>
                          <a:gd name="T0" fmla="*/ 0 w 5624"/>
                          <a:gd name="T1" fmla="*/ 0 h 1"/>
                          <a:gd name="T2" fmla="*/ 5623 w 5624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24" h="1">
                            <a:moveTo>
                              <a:pt x="0" y="0"/>
                            </a:moveTo>
                            <a:lnTo>
                              <a:pt x="5623" y="0"/>
                            </a:lnTo>
                          </a:path>
                        </a:pathLst>
                      </a:custGeom>
                      <a:noFill/>
                      <a:ln w="610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5BCE7B4" id="Freeform 150" o:spid="_x0000_s1026" style="position:absolute;z-index:-2514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pt,302.3pt,25pt" coordsize="562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" o:allowincell="f" filled="f" strokeweight=".16958mm">
              <v:path arrowok="t" o:connecttype="custom" o:connectlocs="0,0;357060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64064" behindDoc="1" locked="0" layoutInCell="0" allowOverlap="1">
              <wp:simplePos x="0" y="0"/>
              <wp:positionH relativeFrom="page">
                <wp:posOffset>233680</wp:posOffset>
              </wp:positionH>
              <wp:positionV relativeFrom="page">
                <wp:posOffset>124460</wp:posOffset>
              </wp:positionV>
              <wp:extent cx="298450" cy="184150"/>
              <wp:effectExtent l="0" t="0" r="0" b="0"/>
              <wp:wrapNone/>
              <wp:docPr id="41" name="Text Box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45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w w:val="95"/>
                              <w:sz w:val="22"/>
                              <w:szCs w:val="22"/>
                            </w:rPr>
                            <w:t>198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1" o:spid="_x0000_s1145" type="#_x0000_t202" style="position:absolute;margin-left:18.4pt;margin-top:9.8pt;width:23.5pt;height:14.5pt;z-index:-25145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w w:val="95"/>
                        <w:sz w:val="22"/>
                        <w:szCs w:val="22"/>
                      </w:rPr>
                      <w:t>198</w:t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65088" behindDoc="1" locked="0" layoutInCell="0" allowOverlap="1">
              <wp:simplePos x="0" y="0"/>
              <wp:positionH relativeFrom="page">
                <wp:posOffset>2730500</wp:posOffset>
              </wp:positionH>
              <wp:positionV relativeFrom="page">
                <wp:posOffset>115570</wp:posOffset>
              </wp:positionV>
              <wp:extent cx="1102360" cy="173355"/>
              <wp:effectExtent l="0" t="0" r="0" b="0"/>
              <wp:wrapNone/>
              <wp:docPr id="40" name="Text 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Слова</w:t>
                          </w:r>
                          <w:r>
                            <w:rPr>
                              <w:spacing w:val="-5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2" o:spid="_x0000_s1146" type="#_x0000_t202" style="position:absolute;margin-left:215pt;margin-top:9.1pt;width:86.8pt;height:13.65pt;z-index:-2514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R+dsgIAALU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Слова</w:t>
                    </w:r>
                    <w:r>
                      <w:rPr>
                        <w:spacing w:val="-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0" allowOverlap="1">
              <wp:simplePos x="0" y="0"/>
              <wp:positionH relativeFrom="page">
                <wp:posOffset>280670</wp:posOffset>
              </wp:positionH>
              <wp:positionV relativeFrom="page">
                <wp:posOffset>320040</wp:posOffset>
              </wp:positionV>
              <wp:extent cx="3558540" cy="635"/>
              <wp:effectExtent l="0" t="0" r="0" b="0"/>
              <wp:wrapNone/>
              <wp:docPr id="176" name="Freef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8540" cy="635"/>
                      </a:xfrm>
                      <a:custGeom>
                        <a:avLst/>
                        <a:gdLst>
                          <a:gd name="T0" fmla="*/ 0 w 5604"/>
                          <a:gd name="T1" fmla="*/ 0 h 1"/>
                          <a:gd name="T2" fmla="*/ 5603 w 5604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04" h="1">
                            <a:moveTo>
                              <a:pt x="0" y="0"/>
                            </a:moveTo>
                            <a:lnTo>
                              <a:pt x="5603" y="0"/>
                            </a:lnTo>
                          </a:path>
                        </a:pathLst>
                      </a:custGeom>
                      <a:noFill/>
                      <a:ln w="610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1114D8E" id="Freeform 13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.1pt,25.2pt,302.25pt,25.2pt" coordsize="560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" o:allowincell="f" filled="f" strokeweight=".16958mm">
              <v:path arrowok="t" o:connecttype="custom" o:connectlocs="0,0;355790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1" locked="0" layoutInCell="0" allowOverlap="1">
              <wp:simplePos x="0" y="0"/>
              <wp:positionH relativeFrom="page">
                <wp:posOffset>263525</wp:posOffset>
              </wp:positionH>
              <wp:positionV relativeFrom="page">
                <wp:posOffset>127635</wp:posOffset>
              </wp:positionV>
              <wp:extent cx="1717675" cy="166370"/>
              <wp:effectExtent l="0" t="0" r="0" b="0"/>
              <wp:wrapNone/>
              <wp:docPr id="17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76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i/>
                              <w:iCs/>
                              <w:spacing w:val="-2"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Чудесное</w:t>
                          </w:r>
                          <w:r>
                            <w:rPr>
                              <w:i/>
                              <w:iCs/>
                              <w:spacing w:val="1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спасение</w:t>
                          </w:r>
                          <w:r>
                            <w:rPr>
                              <w:i/>
                              <w:iCs/>
                              <w:spacing w:val="1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от</w:t>
                          </w:r>
                          <w:r>
                            <w:rPr>
                              <w:i/>
                              <w:iCs/>
                              <w:spacing w:val="-2"/>
                              <w:sz w:val="20"/>
                              <w:szCs w:val="20"/>
                            </w:rPr>
                            <w:t xml:space="preserve"> смерти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55" type="#_x0000_t202" style="position:absolute;margin-left:20.75pt;margin-top:10.05pt;width:135.25pt;height:13.1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i/>
                        <w:iCs/>
                        <w:spacing w:val="-2"/>
                        <w:sz w:val="20"/>
                        <w:szCs w:val="20"/>
                      </w:rPr>
                    </w:pPr>
                    <w:r>
                      <w:rPr>
                        <w:i/>
                        <w:iCs/>
                        <w:sz w:val="20"/>
                        <w:szCs w:val="20"/>
                      </w:rPr>
                      <w:t>Чудесное</w:t>
                    </w:r>
                    <w:r>
                      <w:rPr>
                        <w:i/>
                        <w:iCs/>
                        <w:spacing w:val="1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sz w:val="20"/>
                        <w:szCs w:val="20"/>
                      </w:rPr>
                      <w:t>спасение</w:t>
                    </w:r>
                    <w:r>
                      <w:rPr>
                        <w:i/>
                        <w:iCs/>
                        <w:spacing w:val="1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sz w:val="20"/>
                        <w:szCs w:val="20"/>
                      </w:rPr>
                      <w:t>от</w:t>
                    </w:r>
                    <w:r>
                      <w:rPr>
                        <w:i/>
                        <w:iCs/>
                        <w:spacing w:val="-2"/>
                        <w:sz w:val="20"/>
                        <w:szCs w:val="20"/>
                      </w:rPr>
                      <w:t xml:space="preserve"> смерти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1" locked="0" layoutInCell="0" allowOverlap="1">
              <wp:simplePos x="0" y="0"/>
              <wp:positionH relativeFrom="page">
                <wp:posOffset>3665220</wp:posOffset>
              </wp:positionH>
              <wp:positionV relativeFrom="page">
                <wp:posOffset>127635</wp:posOffset>
              </wp:positionV>
              <wp:extent cx="232410" cy="173355"/>
              <wp:effectExtent l="0" t="0" r="0" b="0"/>
              <wp:wrapNone/>
              <wp:docPr id="17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60"/>
                            <w:jc w:val="left"/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  <w:instrText xml:space="preserve"> PAGE </w:instrText>
                          </w:r>
                          <w:r w:rsidR="00593FDB"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593FDB">
                            <w:rPr>
                              <w:noProof/>
                              <w:spacing w:val="-5"/>
                              <w:w w:val="105"/>
                              <w:sz w:val="21"/>
                              <w:szCs w:val="21"/>
                            </w:rPr>
                            <w:t>43</w:t>
                          </w:r>
                          <w:r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56" type="#_x0000_t202" style="position:absolute;margin-left:288.6pt;margin-top:10.05pt;width:18.3pt;height:13.6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60"/>
                      <w:jc w:val="left"/>
                      <w:rPr>
                        <w:spacing w:val="-5"/>
                        <w:w w:val="105"/>
                        <w:sz w:val="21"/>
                        <w:szCs w:val="21"/>
                      </w:rPr>
                    </w:pPr>
                    <w:r>
                      <w:rPr>
                        <w:spacing w:val="-5"/>
                        <w:w w:val="105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  <w:sz w:val="21"/>
                        <w:szCs w:val="21"/>
                      </w:rPr>
                      <w:instrText xml:space="preserve"> PAGE </w:instrText>
                    </w:r>
                    <w:r w:rsidR="00593FDB">
                      <w:rPr>
                        <w:spacing w:val="-5"/>
                        <w:w w:val="105"/>
                        <w:sz w:val="21"/>
                        <w:szCs w:val="21"/>
                      </w:rPr>
                      <w:fldChar w:fldCharType="separate"/>
                    </w:r>
                    <w:r w:rsidR="00593FDB">
                      <w:rPr>
                        <w:noProof/>
                        <w:spacing w:val="-5"/>
                        <w:w w:val="105"/>
                        <w:sz w:val="21"/>
                        <w:szCs w:val="21"/>
                      </w:rPr>
                      <w:t>43</w:t>
                    </w:r>
                    <w:r>
                      <w:rPr>
                        <w:spacing w:val="-5"/>
                        <w:w w:val="105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867136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328930</wp:posOffset>
              </wp:positionV>
              <wp:extent cx="3565525" cy="635"/>
              <wp:effectExtent l="0" t="0" r="0" b="0"/>
              <wp:wrapNone/>
              <wp:docPr id="39" name="Freeform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65525" cy="635"/>
                      </a:xfrm>
                      <a:custGeom>
                        <a:avLst/>
                        <a:gdLst>
                          <a:gd name="T0" fmla="*/ 0 w 5615"/>
                          <a:gd name="T1" fmla="*/ 0 h 1"/>
                          <a:gd name="T2" fmla="*/ 5614 w 5615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15" h="1">
                            <a:moveTo>
                              <a:pt x="0" y="0"/>
                            </a:moveTo>
                            <a:lnTo>
                              <a:pt x="5614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36562DB9" id="Freeform 153" o:spid="_x0000_s1026" style="position:absolute;z-index:-2514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.9pt,301.85pt,25.9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" o:allowincell="f" filled="f" strokeweight=".16947mm">
              <v:path arrowok="t" o:connecttype="custom" o:connectlocs="0,0;356489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68160" behindDoc="1" locked="0" layoutInCell="0" allowOverlap="1">
              <wp:simplePos x="0" y="0"/>
              <wp:positionH relativeFrom="page">
                <wp:posOffset>259080</wp:posOffset>
              </wp:positionH>
              <wp:positionV relativeFrom="page">
                <wp:posOffset>130175</wp:posOffset>
              </wp:positionV>
              <wp:extent cx="1137285" cy="166370"/>
              <wp:effectExtent l="0" t="0" r="0" b="0"/>
              <wp:wrapNone/>
              <wp:docPr id="38" name="Text Box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728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i/>
                              <w:iCs/>
                              <w:spacing w:val="-2"/>
                              <w:w w:val="105"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iCs/>
                              <w:spacing w:val="-2"/>
                              <w:w w:val="105"/>
                              <w:sz w:val="20"/>
                              <w:szCs w:val="20"/>
                            </w:rPr>
                            <w:t>Монашествующим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4" o:spid="_x0000_s1147" type="#_x0000_t202" style="position:absolute;margin-left:20.4pt;margin-top:10.25pt;width:89.55pt;height:13.1pt;z-index:-25144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ak0tQIAALU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i/>
                        <w:iCs/>
                        <w:spacing w:val="-2"/>
                        <w:w w:val="105"/>
                        <w:sz w:val="20"/>
                        <w:szCs w:val="20"/>
                      </w:rPr>
                    </w:pPr>
                    <w:r>
                      <w:rPr>
                        <w:i/>
                        <w:iCs/>
                        <w:spacing w:val="-2"/>
                        <w:w w:val="105"/>
                        <w:sz w:val="20"/>
                        <w:szCs w:val="20"/>
                      </w:rPr>
                      <w:t>Монашествующим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69184" behindDoc="1" locked="0" layoutInCell="0" allowOverlap="1">
              <wp:simplePos x="0" y="0"/>
              <wp:positionH relativeFrom="page">
                <wp:posOffset>3582035</wp:posOffset>
              </wp:positionH>
              <wp:positionV relativeFrom="page">
                <wp:posOffset>130810</wp:posOffset>
              </wp:positionV>
              <wp:extent cx="295275" cy="193040"/>
              <wp:effectExtent l="0" t="0" r="0" b="0"/>
              <wp:wrapNone/>
              <wp:docPr id="37" name="Text 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7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60"/>
                            <w:jc w:val="left"/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  <w:instrText xml:space="preserve"> PAGE </w:instrText>
                          </w:r>
                          <w:r w:rsidR="00593FDB"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593FDB">
                            <w:rPr>
                              <w:noProof/>
                              <w:spacing w:val="-5"/>
                              <w:w w:val="105"/>
                              <w:sz w:val="21"/>
                              <w:szCs w:val="21"/>
                            </w:rPr>
                            <w:t>197</w:t>
                          </w:r>
                          <w:r>
                            <w:rPr>
                              <w:spacing w:val="-5"/>
                              <w:w w:val="105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5" o:spid="_x0000_s1148" type="#_x0000_t202" style="position:absolute;margin-left:282.05pt;margin-top:10.3pt;width:23.25pt;height:15.2pt;z-index:-25144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60"/>
                      <w:jc w:val="left"/>
                      <w:rPr>
                        <w:spacing w:val="-5"/>
                        <w:w w:val="105"/>
                        <w:sz w:val="21"/>
                        <w:szCs w:val="21"/>
                      </w:rPr>
                    </w:pPr>
                    <w:r>
                      <w:rPr>
                        <w:spacing w:val="-5"/>
                        <w:w w:val="105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  <w:sz w:val="21"/>
                        <w:szCs w:val="21"/>
                      </w:rPr>
                      <w:instrText xml:space="preserve"> PAGE </w:instrText>
                    </w:r>
                    <w:r w:rsidR="00593FDB">
                      <w:rPr>
                        <w:spacing w:val="-5"/>
                        <w:w w:val="105"/>
                        <w:sz w:val="21"/>
                        <w:szCs w:val="21"/>
                      </w:rPr>
                      <w:fldChar w:fldCharType="separate"/>
                    </w:r>
                    <w:r w:rsidR="00593FDB">
                      <w:rPr>
                        <w:noProof/>
                        <w:spacing w:val="-5"/>
                        <w:w w:val="105"/>
                        <w:sz w:val="21"/>
                        <w:szCs w:val="21"/>
                      </w:rPr>
                      <w:t>197</w:t>
                    </w:r>
                    <w:r>
                      <w:rPr>
                        <w:spacing w:val="-5"/>
                        <w:w w:val="105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8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8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871232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328930</wp:posOffset>
              </wp:positionV>
              <wp:extent cx="3553460" cy="635"/>
              <wp:effectExtent l="0" t="0" r="0" b="0"/>
              <wp:wrapNone/>
              <wp:docPr id="36" name="Freeform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3460" cy="635"/>
                      </a:xfrm>
                      <a:custGeom>
                        <a:avLst/>
                        <a:gdLst>
                          <a:gd name="T0" fmla="*/ 0 w 5596"/>
                          <a:gd name="T1" fmla="*/ 0 h 1"/>
                          <a:gd name="T2" fmla="*/ 5595 w 559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596" h="1">
                            <a:moveTo>
                              <a:pt x="0" y="0"/>
                            </a:moveTo>
                            <a:lnTo>
                              <a:pt x="5595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3BA6EF3C" id="Freeform 156" o:spid="_x0000_s1026" style="position:absolute;z-index:-2514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.9pt,300.9pt,25.9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" o:allowincell="f" filled="f" strokeweight=".16947mm">
              <v:path arrowok="t" o:connecttype="custom" o:connectlocs="0,0;355282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72256" behindDoc="1" locked="0" layoutInCell="0" allowOverlap="1">
              <wp:simplePos x="0" y="0"/>
              <wp:positionH relativeFrom="page">
                <wp:posOffset>2723515</wp:posOffset>
              </wp:positionH>
              <wp:positionV relativeFrom="page">
                <wp:posOffset>133350</wp:posOffset>
              </wp:positionV>
              <wp:extent cx="1096645" cy="166370"/>
              <wp:effectExtent l="0" t="0" r="0" b="0"/>
              <wp:wrapNone/>
              <wp:docPr id="35" name="Text Box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664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w w:val="105"/>
                              <w:sz w:val="20"/>
                              <w:szCs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  <w:szCs w:val="20"/>
                            </w:rPr>
                            <w:t xml:space="preserve">Слова </w:t>
                          </w:r>
                          <w:r>
                            <w:rPr>
                              <w:spacing w:val="-2"/>
                              <w:w w:val="105"/>
                              <w:sz w:val="20"/>
                              <w:szCs w:val="20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7" o:spid="_x0000_s1149" type="#_x0000_t202" style="position:absolute;margin-left:214.45pt;margin-top:10.5pt;width:86.35pt;height:13.1pt;z-index:-25144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w w:val="105"/>
                        <w:sz w:val="20"/>
                        <w:szCs w:val="20"/>
                      </w:rPr>
                    </w:pPr>
                    <w:r>
                      <w:rPr>
                        <w:w w:val="105"/>
                        <w:sz w:val="20"/>
                        <w:szCs w:val="20"/>
                      </w:rPr>
                      <w:t xml:space="preserve">Слова </w:t>
                    </w:r>
                    <w:r>
                      <w:rPr>
                        <w:spacing w:val="-2"/>
                        <w:w w:val="105"/>
                        <w:sz w:val="20"/>
                        <w:szCs w:val="20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73280" behindDoc="1" locked="0" layoutInCell="0" allowOverlap="1">
              <wp:simplePos x="0" y="0"/>
              <wp:positionH relativeFrom="page">
                <wp:posOffset>231140</wp:posOffset>
              </wp:positionH>
              <wp:positionV relativeFrom="page">
                <wp:posOffset>139065</wp:posOffset>
              </wp:positionV>
              <wp:extent cx="308610" cy="184150"/>
              <wp:effectExtent l="0" t="0" r="0" b="0"/>
              <wp:wrapNone/>
              <wp:docPr id="34" name="Text Box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w w:val="95"/>
                              <w:sz w:val="22"/>
                              <w:szCs w:val="22"/>
                            </w:rPr>
                            <w:t>204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8" o:spid="_x0000_s1150" type="#_x0000_t202" style="position:absolute;margin-left:18.2pt;margin-top:10.95pt;width:24.3pt;height:14.5pt;z-index:-25144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w w:val="95"/>
                        <w:sz w:val="22"/>
                        <w:szCs w:val="22"/>
                      </w:rPr>
                      <w:t>204</w:t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875328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332105</wp:posOffset>
              </wp:positionV>
              <wp:extent cx="3565525" cy="635"/>
              <wp:effectExtent l="0" t="0" r="0" b="0"/>
              <wp:wrapNone/>
              <wp:docPr id="33" name="Freeform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65525" cy="635"/>
                      </a:xfrm>
                      <a:custGeom>
                        <a:avLst/>
                        <a:gdLst>
                          <a:gd name="T0" fmla="*/ 0 w 5615"/>
                          <a:gd name="T1" fmla="*/ 0 h 1"/>
                          <a:gd name="T2" fmla="*/ 5614 w 5615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15" h="1">
                            <a:moveTo>
                              <a:pt x="0" y="0"/>
                            </a:moveTo>
                            <a:lnTo>
                              <a:pt x="5614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5870698" id="Freeform 159" o:spid="_x0000_s1026" style="position:absolute;z-index:-25144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6.15pt,301.85pt,26.15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" o:allowincell="f" filled="f" strokeweight=".16947mm">
              <v:path arrowok="t" o:connecttype="custom" o:connectlocs="0,0;356489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76352" behindDoc="1" locked="0" layoutInCell="0" allowOverlap="1">
              <wp:simplePos x="0" y="0"/>
              <wp:positionH relativeFrom="page">
                <wp:posOffset>265430</wp:posOffset>
              </wp:positionH>
              <wp:positionV relativeFrom="page">
                <wp:posOffset>136525</wp:posOffset>
              </wp:positionV>
              <wp:extent cx="2692400" cy="166370"/>
              <wp:effectExtent l="0" t="0" r="0" b="0"/>
              <wp:wrapNone/>
              <wp:docPr id="32" name="Text Box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i/>
                              <w:iCs/>
                              <w:spacing w:val="-2"/>
                              <w:w w:val="10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w w:val="105"/>
                              <w:sz w:val="18"/>
                              <w:szCs w:val="18"/>
                            </w:rPr>
                            <w:t>О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w w:val="10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нанотехнолоzuях</w:t>
                          </w:r>
                          <w:r>
                            <w:rPr>
                              <w:i/>
                              <w:iCs/>
                              <w:spacing w:val="-9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и</w:t>
                          </w:r>
                          <w:r>
                            <w:rPr>
                              <w:i/>
                              <w:iCs/>
                              <w:spacing w:val="1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«цифровом</w:t>
                          </w:r>
                          <w:r>
                            <w:rPr>
                              <w:i/>
                              <w:iCs/>
                              <w:spacing w:val="30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pacing w:val="-2"/>
                              <w:w w:val="105"/>
                              <w:sz w:val="20"/>
                              <w:szCs w:val="20"/>
                            </w:rPr>
                            <w:t>бессмертии»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0" o:spid="_x0000_s1151" type="#_x0000_t202" style="position:absolute;margin-left:20.9pt;margin-top:10.75pt;width:212pt;height:13.1pt;z-index:-25144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i/>
                        <w:iCs/>
                        <w:spacing w:val="-2"/>
                        <w:w w:val="10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w w:val="105"/>
                        <w:sz w:val="18"/>
                        <w:szCs w:val="18"/>
                      </w:rPr>
                      <w:t>О</w:t>
                    </w:r>
                    <w:r>
                      <w:rPr>
                        <w:rFonts w:ascii="Arial" w:hAnsi="Arial" w:cs="Arial"/>
                        <w:spacing w:val="1"/>
                        <w:w w:val="10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нанотехнолоzuях</w:t>
                    </w:r>
                    <w:r>
                      <w:rPr>
                        <w:i/>
                        <w:iCs/>
                        <w:spacing w:val="-9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и</w:t>
                    </w:r>
                    <w:r>
                      <w:rPr>
                        <w:i/>
                        <w:iCs/>
                        <w:spacing w:val="1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«цифровом</w:t>
                    </w:r>
                    <w:r>
                      <w:rPr>
                        <w:i/>
                        <w:iCs/>
                        <w:spacing w:val="30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spacing w:val="-2"/>
                        <w:w w:val="105"/>
                        <w:sz w:val="20"/>
                        <w:szCs w:val="20"/>
                      </w:rPr>
                      <w:t>бессмертии»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77376" behindDoc="1" locked="0" layoutInCell="0" allowOverlap="1">
              <wp:simplePos x="0" y="0"/>
              <wp:positionH relativeFrom="page">
                <wp:posOffset>3582670</wp:posOffset>
              </wp:positionH>
              <wp:positionV relativeFrom="page">
                <wp:posOffset>139065</wp:posOffset>
              </wp:positionV>
              <wp:extent cx="290830" cy="184150"/>
              <wp:effectExtent l="0" t="0" r="0" b="0"/>
              <wp:wrapNone/>
              <wp:docPr id="31" name="Text Box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83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w w:val="90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w w:val="90"/>
                              <w:sz w:val="22"/>
                              <w:szCs w:val="22"/>
                            </w:rPr>
                            <w:t>203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1" o:spid="_x0000_s1152" type="#_x0000_t202" style="position:absolute;margin-left:282.1pt;margin-top:10.95pt;width:22.9pt;height:14.5pt;z-index:-25143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w w:val="90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w w:val="90"/>
                        <w:sz w:val="22"/>
                        <w:szCs w:val="22"/>
                      </w:rPr>
                      <w:t>203</w:t>
                    </w:r>
                    <w:r>
                      <w:rPr>
                        <w:rFonts w:ascii="Courier New" w:hAnsi="Courier New" w:cs="Courier New"/>
                        <w:spacing w:val="-5"/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883520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332105</wp:posOffset>
              </wp:positionV>
              <wp:extent cx="3565525" cy="635"/>
              <wp:effectExtent l="0" t="0" r="0" b="0"/>
              <wp:wrapNone/>
              <wp:docPr id="30" name="Freeform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65525" cy="635"/>
                      </a:xfrm>
                      <a:custGeom>
                        <a:avLst/>
                        <a:gdLst>
                          <a:gd name="T0" fmla="*/ 0 w 5615"/>
                          <a:gd name="T1" fmla="*/ 0 h 1"/>
                          <a:gd name="T2" fmla="*/ 5614 w 5615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15" h="1">
                            <a:moveTo>
                              <a:pt x="0" y="0"/>
                            </a:moveTo>
                            <a:lnTo>
                              <a:pt x="5614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A3D0BAB" id="Freeform 165" o:spid="_x0000_s1026" style="position:absolute;z-index:-25143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6.15pt,301.85pt,26.15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" o:allowincell="f" filled="f" strokeweight=".16947mm">
              <v:path arrowok="t" o:connecttype="custom" o:connectlocs="0,0;356489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84544" behindDoc="1" locked="0" layoutInCell="0" allowOverlap="1">
              <wp:simplePos x="0" y="0"/>
              <wp:positionH relativeFrom="page">
                <wp:posOffset>2726690</wp:posOffset>
              </wp:positionH>
              <wp:positionV relativeFrom="page">
                <wp:posOffset>130810</wp:posOffset>
              </wp:positionV>
              <wp:extent cx="1101090" cy="173355"/>
              <wp:effectExtent l="0" t="0" r="0" b="0"/>
              <wp:wrapNone/>
              <wp:docPr id="29" name="Text Box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109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Слова</w:t>
                          </w:r>
                          <w:r>
                            <w:rPr>
                              <w:spacing w:val="-5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6" o:spid="_x0000_s1153" type="#_x0000_t202" style="position:absolute;margin-left:214.7pt;margin-top:10.3pt;width:86.7pt;height:13.65pt;z-index:-25143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mcVswIAALU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Слова</w:t>
                    </w:r>
                    <w:r>
                      <w:rPr>
                        <w:spacing w:val="-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85568" behindDoc="1" locked="0" layoutInCell="0" allowOverlap="1">
              <wp:simplePos x="0" y="0"/>
              <wp:positionH relativeFrom="page">
                <wp:posOffset>231140</wp:posOffset>
              </wp:positionH>
              <wp:positionV relativeFrom="page">
                <wp:posOffset>139065</wp:posOffset>
              </wp:positionV>
              <wp:extent cx="306070" cy="184150"/>
              <wp:effectExtent l="0" t="0" r="0" b="0"/>
              <wp:wrapNone/>
              <wp:docPr id="28" name="Text Box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w w:val="95"/>
                              <w:sz w:val="22"/>
                              <w:szCs w:val="22"/>
                            </w:rPr>
                            <w:t>208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7" o:spid="_x0000_s1154" type="#_x0000_t202" style="position:absolute;margin-left:18.2pt;margin-top:10.95pt;width:24.1pt;height:14.5pt;z-index:-25143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f9atA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w w:val="95"/>
                        <w:sz w:val="22"/>
                        <w:szCs w:val="22"/>
                      </w:rPr>
                      <w:t>208</w:t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879424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332105</wp:posOffset>
              </wp:positionV>
              <wp:extent cx="3565525" cy="635"/>
              <wp:effectExtent l="0" t="0" r="0" b="0"/>
              <wp:wrapNone/>
              <wp:docPr id="27" name="Freeform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65525" cy="635"/>
                      </a:xfrm>
                      <a:custGeom>
                        <a:avLst/>
                        <a:gdLst>
                          <a:gd name="T0" fmla="*/ 0 w 5615"/>
                          <a:gd name="T1" fmla="*/ 0 h 1"/>
                          <a:gd name="T2" fmla="*/ 5614 w 5615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15" h="1">
                            <a:moveTo>
                              <a:pt x="0" y="0"/>
                            </a:moveTo>
                            <a:lnTo>
                              <a:pt x="5614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0DA881F" id="Freeform 162" o:spid="_x0000_s1026" style="position:absolute;z-index:-25143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6.15pt,301.85pt,26.15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" o:allowincell="f" filled="f" strokeweight=".16947mm">
              <v:path arrowok="t" o:connecttype="custom" o:connectlocs="0,0;356489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80448" behindDoc="1" locked="0" layoutInCell="0" allowOverlap="1">
              <wp:simplePos x="0" y="0"/>
              <wp:positionH relativeFrom="page">
                <wp:posOffset>262890</wp:posOffset>
              </wp:positionH>
              <wp:positionV relativeFrom="page">
                <wp:posOffset>136525</wp:posOffset>
              </wp:positionV>
              <wp:extent cx="2692400" cy="166370"/>
              <wp:effectExtent l="0" t="0" r="0" b="0"/>
              <wp:wrapNone/>
              <wp:docPr id="26" name="Text 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i/>
                              <w:iCs/>
                              <w:spacing w:val="-2"/>
                              <w:w w:val="10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w w:val="105"/>
                              <w:sz w:val="18"/>
                              <w:szCs w:val="18"/>
                            </w:rPr>
                            <w:t>О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w w:val="10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нанотехнологиях</w:t>
                          </w:r>
                          <w:r>
                            <w:rPr>
                              <w:i/>
                              <w:iCs/>
                              <w:spacing w:val="-9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и</w:t>
                          </w:r>
                          <w:r>
                            <w:rPr>
                              <w:i/>
                              <w:iCs/>
                              <w:spacing w:val="1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«цифровом</w:t>
                          </w:r>
                          <w:r>
                            <w:rPr>
                              <w:i/>
                              <w:iCs/>
                              <w:spacing w:val="30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pacing w:val="-2"/>
                              <w:w w:val="105"/>
                              <w:sz w:val="20"/>
                              <w:szCs w:val="20"/>
                            </w:rPr>
                            <w:t>бессмертии»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3" o:spid="_x0000_s1155" type="#_x0000_t202" style="position:absolute;margin-left:20.7pt;margin-top:10.75pt;width:212pt;height:13.1pt;z-index:-25143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i/>
                        <w:iCs/>
                        <w:spacing w:val="-2"/>
                        <w:w w:val="10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w w:val="105"/>
                        <w:sz w:val="18"/>
                        <w:szCs w:val="18"/>
                      </w:rPr>
                      <w:t>О</w:t>
                    </w:r>
                    <w:r>
                      <w:rPr>
                        <w:rFonts w:ascii="Arial" w:hAnsi="Arial" w:cs="Arial"/>
                        <w:spacing w:val="1"/>
                        <w:w w:val="10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нанотехнологиях</w:t>
                    </w:r>
                    <w:r>
                      <w:rPr>
                        <w:i/>
                        <w:iCs/>
                        <w:spacing w:val="-9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и</w:t>
                    </w:r>
                    <w:r>
                      <w:rPr>
                        <w:i/>
                        <w:iCs/>
                        <w:spacing w:val="1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«цифровом</w:t>
                    </w:r>
                    <w:r>
                      <w:rPr>
                        <w:i/>
                        <w:iCs/>
                        <w:spacing w:val="30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spacing w:val="-2"/>
                        <w:w w:val="105"/>
                        <w:sz w:val="20"/>
                        <w:szCs w:val="20"/>
                      </w:rPr>
                      <w:t>бессмертии»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81472" behindDoc="1" locked="0" layoutInCell="0" allowOverlap="1">
              <wp:simplePos x="0" y="0"/>
              <wp:positionH relativeFrom="page">
                <wp:posOffset>3585845</wp:posOffset>
              </wp:positionH>
              <wp:positionV relativeFrom="page">
                <wp:posOffset>142240</wp:posOffset>
              </wp:positionV>
              <wp:extent cx="295275" cy="166370"/>
              <wp:effectExtent l="0" t="0" r="0" b="0"/>
              <wp:wrapNone/>
              <wp:docPr id="25" name="Text 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60"/>
                            <w:jc w:val="left"/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593FDB"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93FDB">
                            <w:rPr>
                              <w:noProof/>
                              <w:spacing w:val="-5"/>
                              <w:w w:val="110"/>
                              <w:sz w:val="20"/>
                              <w:szCs w:val="20"/>
                            </w:rPr>
                            <w:t>207</w:t>
                          </w:r>
                          <w:r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4" o:spid="_x0000_s1156" type="#_x0000_t202" style="position:absolute;margin-left:282.35pt;margin-top:11.2pt;width:23.25pt;height:13.1pt;z-index:-25143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W/2tAIAALQ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60"/>
                      <w:jc w:val="left"/>
                      <w:rPr>
                        <w:spacing w:val="-5"/>
                        <w:w w:val="110"/>
                        <w:sz w:val="20"/>
                        <w:szCs w:val="20"/>
                      </w:rPr>
                    </w:pPr>
                    <w:r>
                      <w:rPr>
                        <w:spacing w:val="-5"/>
                        <w:w w:val="110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pacing w:val="-5"/>
                        <w:w w:val="110"/>
                        <w:sz w:val="20"/>
                        <w:szCs w:val="20"/>
                      </w:rPr>
                      <w:instrText xml:space="preserve"> PAGE </w:instrText>
                    </w:r>
                    <w:r w:rsidR="00593FDB">
                      <w:rPr>
                        <w:spacing w:val="-5"/>
                        <w:w w:val="110"/>
                        <w:sz w:val="20"/>
                        <w:szCs w:val="20"/>
                      </w:rPr>
                      <w:fldChar w:fldCharType="separate"/>
                    </w:r>
                    <w:r w:rsidR="00593FDB">
                      <w:rPr>
                        <w:noProof/>
                        <w:spacing w:val="-5"/>
                        <w:w w:val="110"/>
                        <w:sz w:val="20"/>
                        <w:szCs w:val="20"/>
                      </w:rPr>
                      <w:t>207</w:t>
                    </w:r>
                    <w:r>
                      <w:rPr>
                        <w:spacing w:val="-5"/>
                        <w:w w:val="110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8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8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887616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328930</wp:posOffset>
              </wp:positionV>
              <wp:extent cx="3565525" cy="635"/>
              <wp:effectExtent l="0" t="0" r="0" b="0"/>
              <wp:wrapNone/>
              <wp:docPr id="24" name="Freeform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65525" cy="635"/>
                      </a:xfrm>
                      <a:custGeom>
                        <a:avLst/>
                        <a:gdLst>
                          <a:gd name="T0" fmla="*/ 0 w 5615"/>
                          <a:gd name="T1" fmla="*/ 0 h 1"/>
                          <a:gd name="T2" fmla="*/ 5614 w 5615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15" h="1">
                            <a:moveTo>
                              <a:pt x="0" y="0"/>
                            </a:moveTo>
                            <a:lnTo>
                              <a:pt x="5614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6D5FD88" id="Freeform 168" o:spid="_x0000_s1026" style="position:absolute;z-index:-2514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.9pt,301.85pt,25.9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" o:allowincell="f" filled="f" strokeweight=".16947mm">
              <v:path arrowok="t" o:connecttype="custom" o:connectlocs="0,0;356489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88640" behindDoc="1" locked="0" layoutInCell="0" allowOverlap="1">
              <wp:simplePos x="0" y="0"/>
              <wp:positionH relativeFrom="page">
                <wp:posOffset>2723515</wp:posOffset>
              </wp:positionH>
              <wp:positionV relativeFrom="page">
                <wp:posOffset>127635</wp:posOffset>
              </wp:positionV>
              <wp:extent cx="1097280" cy="173355"/>
              <wp:effectExtent l="0" t="0" r="0" b="0"/>
              <wp:wrapNone/>
              <wp:docPr id="23" name="Text Box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728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 xml:space="preserve">Слова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9" o:spid="_x0000_s1157" type="#_x0000_t202" style="position:absolute;margin-left:214.45pt;margin-top:10.05pt;width:86.4pt;height:13.65pt;z-index:-25142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U2swIAALU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 xml:space="preserve">Слова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89664" behindDoc="1" locked="0" layoutInCell="0" allowOverlap="1">
              <wp:simplePos x="0" y="0"/>
              <wp:positionH relativeFrom="page">
                <wp:posOffset>240030</wp:posOffset>
              </wp:positionH>
              <wp:positionV relativeFrom="page">
                <wp:posOffset>142240</wp:posOffset>
              </wp:positionV>
              <wp:extent cx="289560" cy="166370"/>
              <wp:effectExtent l="0" t="0" r="0" b="0"/>
              <wp:wrapNone/>
              <wp:docPr id="22" name="Text Box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60"/>
                            <w:jc w:val="left"/>
                            <w:rPr>
                              <w:spacing w:val="-5"/>
                              <w:w w:val="105"/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593FDB">
                            <w:rPr>
                              <w:spacing w:val="-5"/>
                              <w:w w:val="10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93FDB">
                            <w:rPr>
                              <w:noProof/>
                              <w:spacing w:val="-5"/>
                              <w:w w:val="105"/>
                              <w:sz w:val="20"/>
                              <w:szCs w:val="20"/>
                            </w:rPr>
                            <w:t>222</w:t>
                          </w:r>
                          <w:r>
                            <w:rPr>
                              <w:spacing w:val="-5"/>
                              <w:w w:val="10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0" o:spid="_x0000_s1158" type="#_x0000_t202" style="position:absolute;margin-left:18.9pt;margin-top:11.2pt;width:22.8pt;height:13.1pt;z-index:-25142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60"/>
                      <w:jc w:val="left"/>
                      <w:rPr>
                        <w:spacing w:val="-5"/>
                        <w:w w:val="105"/>
                        <w:sz w:val="20"/>
                        <w:szCs w:val="20"/>
                      </w:rPr>
                    </w:pPr>
                    <w:r>
                      <w:rPr>
                        <w:spacing w:val="-5"/>
                        <w:w w:val="10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  <w:sz w:val="20"/>
                        <w:szCs w:val="20"/>
                      </w:rPr>
                      <w:instrText xml:space="preserve"> PAGE </w:instrText>
                    </w:r>
                    <w:r w:rsidR="00593FDB">
                      <w:rPr>
                        <w:spacing w:val="-5"/>
                        <w:w w:val="105"/>
                        <w:sz w:val="20"/>
                        <w:szCs w:val="20"/>
                      </w:rPr>
                      <w:fldChar w:fldCharType="separate"/>
                    </w:r>
                    <w:r w:rsidR="00593FDB">
                      <w:rPr>
                        <w:noProof/>
                        <w:spacing w:val="-5"/>
                        <w:w w:val="105"/>
                        <w:sz w:val="20"/>
                        <w:szCs w:val="20"/>
                      </w:rPr>
                      <w:t>222</w:t>
                    </w:r>
                    <w:r>
                      <w:rPr>
                        <w:spacing w:val="-5"/>
                        <w:w w:val="10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320040</wp:posOffset>
              </wp:positionV>
              <wp:extent cx="3571240" cy="635"/>
              <wp:effectExtent l="0" t="0" r="0" b="0"/>
              <wp:wrapNone/>
              <wp:docPr id="173" name="Freeform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71240" cy="635"/>
                      </a:xfrm>
                      <a:custGeom>
                        <a:avLst/>
                        <a:gdLst>
                          <a:gd name="T0" fmla="*/ 0 w 5624"/>
                          <a:gd name="T1" fmla="*/ 0 h 1"/>
                          <a:gd name="T2" fmla="*/ 5623 w 5624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24" h="1">
                            <a:moveTo>
                              <a:pt x="0" y="0"/>
                            </a:moveTo>
                            <a:lnTo>
                              <a:pt x="5623" y="0"/>
                            </a:lnTo>
                          </a:path>
                        </a:pathLst>
                      </a:custGeom>
                      <a:noFill/>
                      <a:ln w="610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F75DA4D" id="Freeform 22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.2pt,302.3pt,25.2pt" coordsize="562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" o:allowincell="f" filled="f" strokeweight=".16958mm">
              <v:path arrowok="t" o:connecttype="custom" o:connectlocs="0,0;357060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960" behindDoc="1" locked="0" layoutInCell="0" allowOverlap="1">
              <wp:simplePos x="0" y="0"/>
              <wp:positionH relativeFrom="page">
                <wp:posOffset>2730500</wp:posOffset>
              </wp:positionH>
              <wp:positionV relativeFrom="page">
                <wp:posOffset>115570</wp:posOffset>
              </wp:positionV>
              <wp:extent cx="1105535" cy="173355"/>
              <wp:effectExtent l="0" t="0" r="0" b="0"/>
              <wp:wrapNone/>
              <wp:docPr id="172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553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 xml:space="preserve">Слова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57" type="#_x0000_t202" style="position:absolute;margin-left:215pt;margin-top:9.1pt;width:87.05pt;height:13.6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Yb5sg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 xml:space="preserve">Слова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9984" behindDoc="1" locked="0" layoutInCell="0" allowOverlap="1">
              <wp:simplePos x="0" y="0"/>
              <wp:positionH relativeFrom="page">
                <wp:posOffset>240665</wp:posOffset>
              </wp:positionH>
              <wp:positionV relativeFrom="page">
                <wp:posOffset>128270</wp:posOffset>
              </wp:positionV>
              <wp:extent cx="232410" cy="180975"/>
              <wp:effectExtent l="0" t="0" r="0" b="0"/>
              <wp:wrapNone/>
              <wp:docPr id="17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60"/>
                            <w:jc w:val="left"/>
                            <w:rPr>
                              <w:spacing w:val="-5"/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spacing w:val="-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noProof/>
                              <w:spacing w:val="-5"/>
                              <w:sz w:val="22"/>
                              <w:szCs w:val="22"/>
                            </w:rPr>
                            <w:t>50</w:t>
                          </w:r>
                          <w:r>
                            <w:rPr>
                              <w:spacing w:val="-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58" type="#_x0000_t202" style="position:absolute;margin-left:18.95pt;margin-top:10.1pt;width:18.3pt;height:14.2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NtksQIAALM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60"/>
                      <w:jc w:val="left"/>
                      <w:rPr>
                        <w:spacing w:val="-5"/>
                        <w:sz w:val="22"/>
                        <w:szCs w:val="22"/>
                      </w:rPr>
                    </w:pPr>
                    <w:r>
                      <w:rPr>
                        <w:spacing w:val="-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spacing w:val="-5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noProof/>
                        <w:spacing w:val="-5"/>
                        <w:sz w:val="22"/>
                        <w:szCs w:val="22"/>
                      </w:rPr>
                      <w:t>50</w:t>
                    </w:r>
                    <w:r>
                      <w:rPr>
                        <w:spacing w:val="-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891712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320040</wp:posOffset>
              </wp:positionV>
              <wp:extent cx="3571240" cy="635"/>
              <wp:effectExtent l="0" t="0" r="0" b="0"/>
              <wp:wrapNone/>
              <wp:docPr id="21" name="Freeform 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71240" cy="635"/>
                      </a:xfrm>
                      <a:custGeom>
                        <a:avLst/>
                        <a:gdLst>
                          <a:gd name="T0" fmla="*/ 0 w 5624"/>
                          <a:gd name="T1" fmla="*/ 0 h 1"/>
                          <a:gd name="T2" fmla="*/ 5623 w 5624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24" h="1">
                            <a:moveTo>
                              <a:pt x="0" y="0"/>
                            </a:moveTo>
                            <a:lnTo>
                              <a:pt x="5623" y="0"/>
                            </a:lnTo>
                          </a:path>
                        </a:pathLst>
                      </a:custGeom>
                      <a:noFill/>
                      <a:ln w="610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7349D00C" id="Freeform 171" o:spid="_x0000_s1026" style="position:absolute;z-index:-25142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.2pt,302.3pt,25.2pt" coordsize="562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" o:allowincell="f" filled="f" strokeweight=".16958mm">
              <v:path arrowok="t" o:connecttype="custom" o:connectlocs="0,0;357060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92736" behindDoc="1" locked="0" layoutInCell="0" allowOverlap="1">
              <wp:simplePos x="0" y="0"/>
              <wp:positionH relativeFrom="page">
                <wp:posOffset>254000</wp:posOffset>
              </wp:positionH>
              <wp:positionV relativeFrom="page">
                <wp:posOffset>139700</wp:posOffset>
              </wp:positionV>
              <wp:extent cx="1785620" cy="166370"/>
              <wp:effectExtent l="0" t="0" r="0" b="0"/>
              <wp:wrapNone/>
              <wp:docPr id="20" name="Text Box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562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i/>
                              <w:iCs/>
                              <w:spacing w:val="-4"/>
                              <w:w w:val="105"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Украина:</w:t>
                          </w:r>
                          <w:r>
                            <w:rPr>
                              <w:i/>
                              <w:iCs/>
                              <w:spacing w:val="11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почему</w:t>
                          </w:r>
                          <w:r>
                            <w:rPr>
                              <w:i/>
                              <w:iCs/>
                              <w:spacing w:val="12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пришли</w:t>
                          </w:r>
                          <w:r>
                            <w:rPr>
                              <w:i/>
                              <w:iCs/>
                              <w:spacing w:val="16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pacing w:val="-4"/>
                              <w:w w:val="105"/>
                              <w:sz w:val="20"/>
                              <w:szCs w:val="20"/>
                            </w:rPr>
                            <w:t>беды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2" o:spid="_x0000_s1159" type="#_x0000_t202" style="position:absolute;margin-left:20pt;margin-top:11pt;width:140.6pt;height:13.1pt;z-index:-25142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i/>
                        <w:iCs/>
                        <w:spacing w:val="-4"/>
                        <w:w w:val="105"/>
                        <w:sz w:val="20"/>
                        <w:szCs w:val="20"/>
                      </w:rPr>
                    </w:pP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Украина:</w:t>
                    </w:r>
                    <w:r>
                      <w:rPr>
                        <w:i/>
                        <w:iCs/>
                        <w:spacing w:val="11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почему</w:t>
                    </w:r>
                    <w:r>
                      <w:rPr>
                        <w:i/>
                        <w:iCs/>
                        <w:spacing w:val="12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пришли</w:t>
                    </w:r>
                    <w:r>
                      <w:rPr>
                        <w:i/>
                        <w:iCs/>
                        <w:spacing w:val="16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spacing w:val="-4"/>
                        <w:w w:val="105"/>
                        <w:sz w:val="20"/>
                        <w:szCs w:val="20"/>
                      </w:rPr>
                      <w:t>беды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93760" behindDoc="1" locked="0" layoutInCell="0" allowOverlap="1">
              <wp:simplePos x="0" y="0"/>
              <wp:positionH relativeFrom="page">
                <wp:posOffset>3576320</wp:posOffset>
              </wp:positionH>
              <wp:positionV relativeFrom="page">
                <wp:posOffset>139065</wp:posOffset>
              </wp:positionV>
              <wp:extent cx="310515" cy="184150"/>
              <wp:effectExtent l="0" t="0" r="0" b="0"/>
              <wp:wrapNone/>
              <wp:docPr id="19" name="Text Box 1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51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sz w:val="22"/>
                              <w:szCs w:val="22"/>
                            </w:rPr>
                            <w:t>221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3" o:spid="_x0000_s1160" type="#_x0000_t202" style="position:absolute;margin-left:281.6pt;margin-top:10.95pt;width:24.45pt;height:14.5pt;z-index:-2514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sz w:val="22"/>
                        <w:szCs w:val="22"/>
                      </w:rPr>
                      <w:t>221</w:t>
                    </w:r>
                    <w:r>
                      <w:rPr>
                        <w:rFonts w:ascii="Courier New" w:hAnsi="Courier New" w:cs="Courier New"/>
                        <w:spacing w:val="-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9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9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895808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317500</wp:posOffset>
              </wp:positionV>
              <wp:extent cx="3571240" cy="635"/>
              <wp:effectExtent l="0" t="0" r="0" b="0"/>
              <wp:wrapNone/>
              <wp:docPr id="18" name="Freeform 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71240" cy="635"/>
                      </a:xfrm>
                      <a:custGeom>
                        <a:avLst/>
                        <a:gdLst>
                          <a:gd name="T0" fmla="*/ 0 w 5624"/>
                          <a:gd name="T1" fmla="*/ 0 h 1"/>
                          <a:gd name="T2" fmla="*/ 5623 w 5624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24" h="1">
                            <a:moveTo>
                              <a:pt x="0" y="0"/>
                            </a:moveTo>
                            <a:lnTo>
                              <a:pt x="5623" y="0"/>
                            </a:lnTo>
                          </a:path>
                        </a:pathLst>
                      </a:custGeom>
                      <a:noFill/>
                      <a:ln w="610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7A4C48BB" id="Freeform 174" o:spid="_x0000_s1026" style="position:absolute;z-index:-25142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pt,302.3pt,25pt" coordsize="562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" o:allowincell="f" filled="f" strokeweight=".16958mm">
              <v:path arrowok="t" o:connecttype="custom" o:connectlocs="0,0;357060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96832" behindDoc="1" locked="0" layoutInCell="0" allowOverlap="1">
              <wp:simplePos x="0" y="0"/>
              <wp:positionH relativeFrom="page">
                <wp:posOffset>2730500</wp:posOffset>
              </wp:positionH>
              <wp:positionV relativeFrom="page">
                <wp:posOffset>115570</wp:posOffset>
              </wp:positionV>
              <wp:extent cx="1105535" cy="173355"/>
              <wp:effectExtent l="0" t="0" r="0" b="0"/>
              <wp:wrapNone/>
              <wp:docPr id="17" name="Text Box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553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 xml:space="preserve">Слова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5" o:spid="_x0000_s1161" type="#_x0000_t202" style="position:absolute;margin-left:215pt;margin-top:9.1pt;width:87.05pt;height:13.65pt;z-index:-2514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 xml:space="preserve">Слова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97856" behindDoc="1" locked="0" layoutInCell="0" allowOverlap="1">
              <wp:simplePos x="0" y="0"/>
              <wp:positionH relativeFrom="page">
                <wp:posOffset>240665</wp:posOffset>
              </wp:positionH>
              <wp:positionV relativeFrom="page">
                <wp:posOffset>127635</wp:posOffset>
              </wp:positionV>
              <wp:extent cx="297180" cy="166370"/>
              <wp:effectExtent l="0" t="0" r="0" b="0"/>
              <wp:wrapNone/>
              <wp:docPr id="16" name="Text Box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60"/>
                            <w:jc w:val="left"/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593FDB"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93FDB">
                            <w:rPr>
                              <w:noProof/>
                              <w:spacing w:val="-5"/>
                              <w:w w:val="110"/>
                              <w:sz w:val="20"/>
                              <w:szCs w:val="20"/>
                            </w:rPr>
                            <w:t>224</w:t>
                          </w:r>
                          <w:r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6" o:spid="_x0000_s1162" type="#_x0000_t202" style="position:absolute;margin-left:18.95pt;margin-top:10.05pt;width:23.4pt;height:13.1pt;z-index:-25141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60"/>
                      <w:jc w:val="left"/>
                      <w:rPr>
                        <w:spacing w:val="-5"/>
                        <w:w w:val="110"/>
                        <w:sz w:val="20"/>
                        <w:szCs w:val="20"/>
                      </w:rPr>
                    </w:pPr>
                    <w:r>
                      <w:rPr>
                        <w:spacing w:val="-5"/>
                        <w:w w:val="110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pacing w:val="-5"/>
                        <w:w w:val="110"/>
                        <w:sz w:val="20"/>
                        <w:szCs w:val="20"/>
                      </w:rPr>
                      <w:instrText xml:space="preserve"> PAGE </w:instrText>
                    </w:r>
                    <w:r w:rsidR="00593FDB">
                      <w:rPr>
                        <w:spacing w:val="-5"/>
                        <w:w w:val="110"/>
                        <w:sz w:val="20"/>
                        <w:szCs w:val="20"/>
                      </w:rPr>
                      <w:fldChar w:fldCharType="separate"/>
                    </w:r>
                    <w:r w:rsidR="00593FDB">
                      <w:rPr>
                        <w:noProof/>
                        <w:spacing w:val="-5"/>
                        <w:w w:val="110"/>
                        <w:sz w:val="20"/>
                        <w:szCs w:val="20"/>
                      </w:rPr>
                      <w:t>224</w:t>
                    </w:r>
                    <w:r>
                      <w:rPr>
                        <w:spacing w:val="-5"/>
                        <w:w w:val="110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899904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317500</wp:posOffset>
              </wp:positionV>
              <wp:extent cx="3571240" cy="635"/>
              <wp:effectExtent l="0" t="0" r="0" b="0"/>
              <wp:wrapNone/>
              <wp:docPr id="15" name="Freeform 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71240" cy="635"/>
                      </a:xfrm>
                      <a:custGeom>
                        <a:avLst/>
                        <a:gdLst>
                          <a:gd name="T0" fmla="*/ 0 w 5624"/>
                          <a:gd name="T1" fmla="*/ 0 h 1"/>
                          <a:gd name="T2" fmla="*/ 5623 w 5624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24" h="1">
                            <a:moveTo>
                              <a:pt x="0" y="0"/>
                            </a:moveTo>
                            <a:lnTo>
                              <a:pt x="5623" y="0"/>
                            </a:lnTo>
                          </a:path>
                        </a:pathLst>
                      </a:custGeom>
                      <a:noFill/>
                      <a:ln w="610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D854308" id="Freeform 177" o:spid="_x0000_s1026" style="position:absolute;z-index:-25141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pt,302.3pt,25pt" coordsize="562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" o:allowincell="f" filled="f" strokeweight=".16958mm">
              <v:path arrowok="t" o:connecttype="custom" o:connectlocs="0,0;357060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00928" behindDoc="1" locked="0" layoutInCell="0" allowOverlap="1">
              <wp:simplePos x="0" y="0"/>
              <wp:positionH relativeFrom="page">
                <wp:posOffset>2730500</wp:posOffset>
              </wp:positionH>
              <wp:positionV relativeFrom="page">
                <wp:posOffset>115570</wp:posOffset>
              </wp:positionV>
              <wp:extent cx="1105535" cy="173355"/>
              <wp:effectExtent l="0" t="0" r="0" b="0"/>
              <wp:wrapNone/>
              <wp:docPr id="14" name="Text Box 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553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 xml:space="preserve">Слова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8" o:spid="_x0000_s1163" type="#_x0000_t202" style="position:absolute;margin-left:215pt;margin-top:9.1pt;width:87.05pt;height:13.65pt;z-index:-25141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 xml:space="preserve">Слова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01952" behindDoc="1" locked="0" layoutInCell="0" allowOverlap="1">
              <wp:simplePos x="0" y="0"/>
              <wp:positionH relativeFrom="page">
                <wp:posOffset>240665</wp:posOffset>
              </wp:positionH>
              <wp:positionV relativeFrom="page">
                <wp:posOffset>127635</wp:posOffset>
              </wp:positionV>
              <wp:extent cx="297180" cy="166370"/>
              <wp:effectExtent l="0" t="0" r="0" b="0"/>
              <wp:wrapNone/>
              <wp:docPr id="13" name="Text 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60"/>
                            <w:jc w:val="left"/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9" o:spid="_x0000_s1164" type="#_x0000_t202" style="position:absolute;margin-left:18.95pt;margin-top:10.05pt;width:23.4pt;height:13.1pt;z-index:-25141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7+ssw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60"/>
                      <w:jc w:val="left"/>
                      <w:rPr>
                        <w:spacing w:val="-5"/>
                        <w:w w:val="110"/>
                        <w:sz w:val="20"/>
                        <w:szCs w:val="20"/>
                      </w:rPr>
                    </w:pPr>
                    <w:r>
                      <w:rPr>
                        <w:spacing w:val="-5"/>
                        <w:w w:val="110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pacing w:val="-5"/>
                        <w:w w:val="110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10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9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B34">
    <w:pPr>
      <w:pStyle w:val="a3"/>
      <w:kinsoku w:val="0"/>
      <w:overflowPunct w:val="0"/>
      <w:spacing w:line="14" w:lineRule="auto"/>
      <w:jc w:val="left"/>
      <w:rPr>
        <w:sz w:val="2"/>
        <w:szCs w:val="2"/>
      </w:rPr>
    </w:pPr>
  </w:p>
</w:hdr>
</file>

<file path=word/header9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904000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332105</wp:posOffset>
              </wp:positionV>
              <wp:extent cx="3553460" cy="635"/>
              <wp:effectExtent l="0" t="0" r="0" b="0"/>
              <wp:wrapNone/>
              <wp:docPr id="12" name="Freeform 1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53460" cy="635"/>
                      </a:xfrm>
                      <a:custGeom>
                        <a:avLst/>
                        <a:gdLst>
                          <a:gd name="T0" fmla="*/ 0 w 5596"/>
                          <a:gd name="T1" fmla="*/ 0 h 1"/>
                          <a:gd name="T2" fmla="*/ 5595 w 559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596" h="1">
                            <a:moveTo>
                              <a:pt x="0" y="0"/>
                            </a:moveTo>
                            <a:lnTo>
                              <a:pt x="5595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A7762F2" id="Freeform 180" o:spid="_x0000_s1026" style="position:absolute;z-index:-25141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6.15pt,300.9pt,26.15pt" coordsize="559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" o:allowincell="f" filled="f" strokeweight=".16947mm">
              <v:path arrowok="t" o:connecttype="custom" o:connectlocs="0,0;355282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05024" behindDoc="1" locked="0" layoutInCell="0" allowOverlap="1">
              <wp:simplePos x="0" y="0"/>
              <wp:positionH relativeFrom="page">
                <wp:posOffset>2720340</wp:posOffset>
              </wp:positionH>
              <wp:positionV relativeFrom="page">
                <wp:posOffset>130810</wp:posOffset>
              </wp:positionV>
              <wp:extent cx="1101090" cy="173355"/>
              <wp:effectExtent l="0" t="0" r="0" b="0"/>
              <wp:wrapNone/>
              <wp:docPr id="11" name="Text Box 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109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Слова</w:t>
                          </w:r>
                          <w:r>
                            <w:rPr>
                              <w:spacing w:val="-5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1" o:spid="_x0000_s1165" type="#_x0000_t202" style="position:absolute;margin-left:214.2pt;margin-top:10.3pt;width:86.7pt;height:13.65pt;z-index:-25141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Слова</w:t>
                    </w:r>
                    <w:r>
                      <w:rPr>
                        <w:spacing w:val="-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06048" behindDoc="1" locked="0" layoutInCell="0" allowOverlap="1">
              <wp:simplePos x="0" y="0"/>
              <wp:positionH relativeFrom="page">
                <wp:posOffset>224790</wp:posOffset>
              </wp:positionH>
              <wp:positionV relativeFrom="page">
                <wp:posOffset>139065</wp:posOffset>
              </wp:positionV>
              <wp:extent cx="308610" cy="184150"/>
              <wp:effectExtent l="0" t="0" r="0" b="0"/>
              <wp:wrapNone/>
              <wp:docPr id="10" name="Text Box 1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w w:val="95"/>
                              <w:sz w:val="22"/>
                              <w:szCs w:val="22"/>
                            </w:rPr>
                            <w:t>232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2" o:spid="_x0000_s1166" type="#_x0000_t202" style="position:absolute;margin-left:17.7pt;margin-top:10.95pt;width:24.3pt;height:14.5pt;z-index:-25141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vgCsgIAALQ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w w:val="95"/>
                        <w:sz w:val="22"/>
                        <w:szCs w:val="22"/>
                      </w:rPr>
                      <w:t>232</w:t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908096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320040</wp:posOffset>
              </wp:positionV>
              <wp:extent cx="3571240" cy="635"/>
              <wp:effectExtent l="0" t="0" r="0" b="0"/>
              <wp:wrapNone/>
              <wp:docPr id="9" name="Freeform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71240" cy="635"/>
                      </a:xfrm>
                      <a:custGeom>
                        <a:avLst/>
                        <a:gdLst>
                          <a:gd name="T0" fmla="*/ 0 w 5624"/>
                          <a:gd name="T1" fmla="*/ 0 h 1"/>
                          <a:gd name="T2" fmla="*/ 5623 w 5624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24" h="1">
                            <a:moveTo>
                              <a:pt x="0" y="0"/>
                            </a:moveTo>
                            <a:lnTo>
                              <a:pt x="5623" y="0"/>
                            </a:lnTo>
                          </a:path>
                        </a:pathLst>
                      </a:custGeom>
                      <a:noFill/>
                      <a:ln w="610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E68623A" id="Freeform 183" o:spid="_x0000_s1026" style="position:absolute;z-index:-25140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5.2pt,302.3pt,25.2pt" coordsize="562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" o:allowincell="f" filled="f" strokeweight=".16958mm">
              <v:path arrowok="t" o:connecttype="custom" o:connectlocs="0,0;357060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09120" behindDoc="1" locked="0" layoutInCell="0" allowOverlap="1">
              <wp:simplePos x="0" y="0"/>
              <wp:positionH relativeFrom="page">
                <wp:posOffset>3579495</wp:posOffset>
              </wp:positionH>
              <wp:positionV relativeFrom="page">
                <wp:posOffset>136525</wp:posOffset>
              </wp:positionV>
              <wp:extent cx="300990" cy="184150"/>
              <wp:effectExtent l="0" t="0" r="0" b="0"/>
              <wp:wrapNone/>
              <wp:docPr id="8" name="Text Box 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99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20"/>
                            <w:ind w:left="60"/>
                            <w:jc w:val="left"/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593FDB"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93FDB">
                            <w:rPr>
                              <w:rFonts w:ascii="Courier New" w:hAnsi="Courier New" w:cs="Courier New"/>
                              <w:noProof/>
                              <w:spacing w:val="-5"/>
                              <w:w w:val="95"/>
                              <w:sz w:val="22"/>
                              <w:szCs w:val="22"/>
                            </w:rPr>
                            <w:t>231</w:t>
                          </w:r>
                          <w:r>
                            <w:rPr>
                              <w:rFonts w:ascii="Courier New" w:hAnsi="Courier New" w:cs="Courier New"/>
                              <w:spacing w:val="-5"/>
                              <w:w w:val="9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4" o:spid="_x0000_s1167" type="#_x0000_t202" style="position:absolute;margin-left:281.85pt;margin-top:10.75pt;width:23.7pt;height:14.5pt;z-index:-2514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20"/>
                      <w:ind w:left="60"/>
                      <w:jc w:val="left"/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</w:pP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instrText xml:space="preserve"> PAGE </w:instrText>
                    </w:r>
                    <w:r w:rsidR="00593FDB"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separate"/>
                    </w:r>
                    <w:r w:rsidR="00593FDB">
                      <w:rPr>
                        <w:rFonts w:ascii="Courier New" w:hAnsi="Courier New" w:cs="Courier New"/>
                        <w:noProof/>
                        <w:spacing w:val="-5"/>
                        <w:w w:val="95"/>
                        <w:sz w:val="22"/>
                        <w:szCs w:val="22"/>
                      </w:rPr>
                      <w:t>231</w:t>
                    </w:r>
                    <w:r>
                      <w:rPr>
                        <w:rFonts w:ascii="Courier New" w:hAnsi="Courier New" w:cs="Courier New"/>
                        <w:spacing w:val="-5"/>
                        <w:w w:val="9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10144" behindDoc="1" locked="0" layoutInCell="0" allowOverlap="1">
              <wp:simplePos x="0" y="0"/>
              <wp:positionH relativeFrom="page">
                <wp:posOffset>265430</wp:posOffset>
              </wp:positionH>
              <wp:positionV relativeFrom="page">
                <wp:posOffset>139700</wp:posOffset>
              </wp:positionV>
              <wp:extent cx="2266315" cy="166370"/>
              <wp:effectExtent l="0" t="0" r="0" b="0"/>
              <wp:wrapNone/>
              <wp:docPr id="7" name="Text Box 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31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i/>
                              <w:iCs/>
                              <w:spacing w:val="-2"/>
                              <w:w w:val="105"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Корень</w:t>
                          </w:r>
                          <w:r>
                            <w:rPr>
                              <w:i/>
                              <w:iCs/>
                              <w:spacing w:val="2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болезней</w:t>
                          </w:r>
                          <w:r>
                            <w:rPr>
                              <w:i/>
                              <w:iCs/>
                              <w:spacing w:val="5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и</w:t>
                          </w:r>
                          <w:r>
                            <w:rPr>
                              <w:i/>
                              <w:iCs/>
                              <w:spacing w:val="-3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w w:val="105"/>
                              <w:sz w:val="20"/>
                              <w:szCs w:val="20"/>
                            </w:rPr>
                            <w:t>источник</w:t>
                          </w:r>
                          <w:r>
                            <w:rPr>
                              <w:i/>
                              <w:iCs/>
                              <w:spacing w:val="3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pacing w:val="-2"/>
                              <w:w w:val="105"/>
                              <w:sz w:val="20"/>
                              <w:szCs w:val="20"/>
                            </w:rPr>
                            <w:t>исцелений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5" o:spid="_x0000_s1168" type="#_x0000_t202" style="position:absolute;margin-left:20.9pt;margin-top:11pt;width:178.45pt;height:13.1pt;z-index:-25140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oaZtQ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i/>
                        <w:iCs/>
                        <w:spacing w:val="-2"/>
                        <w:w w:val="105"/>
                        <w:sz w:val="20"/>
                        <w:szCs w:val="20"/>
                      </w:rPr>
                    </w:pP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Корень</w:t>
                    </w:r>
                    <w:r>
                      <w:rPr>
                        <w:i/>
                        <w:iCs/>
                        <w:spacing w:val="2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болезней</w:t>
                    </w:r>
                    <w:r>
                      <w:rPr>
                        <w:i/>
                        <w:iCs/>
                        <w:spacing w:val="5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и</w:t>
                    </w:r>
                    <w:r>
                      <w:rPr>
                        <w:i/>
                        <w:iCs/>
                        <w:spacing w:val="-3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источник</w:t>
                    </w:r>
                    <w:r>
                      <w:rPr>
                        <w:i/>
                        <w:iCs/>
                        <w:spacing w:val="3"/>
                        <w:w w:val="10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iCs/>
                        <w:spacing w:val="-2"/>
                        <w:w w:val="105"/>
                        <w:sz w:val="20"/>
                        <w:szCs w:val="20"/>
                      </w:rPr>
                      <w:t>исцелений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3FDB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916288" behindDoc="1" locked="0" layoutInCell="0" allowOverlap="1">
              <wp:simplePos x="0" y="0"/>
              <wp:positionH relativeFrom="page">
                <wp:posOffset>268605</wp:posOffset>
              </wp:positionH>
              <wp:positionV relativeFrom="page">
                <wp:posOffset>332105</wp:posOffset>
              </wp:positionV>
              <wp:extent cx="3565525" cy="635"/>
              <wp:effectExtent l="0" t="0" r="0" b="0"/>
              <wp:wrapNone/>
              <wp:docPr id="6" name="Freeform 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65525" cy="635"/>
                      </a:xfrm>
                      <a:custGeom>
                        <a:avLst/>
                        <a:gdLst>
                          <a:gd name="T0" fmla="*/ 0 w 5615"/>
                          <a:gd name="T1" fmla="*/ 0 h 1"/>
                          <a:gd name="T2" fmla="*/ 5614 w 5615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5615" h="1">
                            <a:moveTo>
                              <a:pt x="0" y="0"/>
                            </a:moveTo>
                            <a:lnTo>
                              <a:pt x="5614" y="0"/>
                            </a:lnTo>
                          </a:path>
                        </a:pathLst>
                      </a:custGeom>
                      <a:noFill/>
                      <a:ln w="610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E5456A8" id="Freeform 189" o:spid="_x0000_s1026" style="position:absolute;z-index:-25140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15pt,26.15pt,301.85pt,26.15pt" coordsize="56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" o:allowincell="f" filled="f" strokeweight=".16947mm">
              <v:path arrowok="t" o:connecttype="custom" o:connectlocs="0,0;356489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17312" behindDoc="1" locked="0" layoutInCell="0" allowOverlap="1">
              <wp:simplePos x="0" y="0"/>
              <wp:positionH relativeFrom="page">
                <wp:posOffset>2726690</wp:posOffset>
              </wp:positionH>
              <wp:positionV relativeFrom="page">
                <wp:posOffset>127635</wp:posOffset>
              </wp:positionV>
              <wp:extent cx="1094105" cy="173355"/>
              <wp:effectExtent l="0" t="0" r="0" b="0"/>
              <wp:wrapNone/>
              <wp:docPr id="5" name="Text Box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410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jc w:val="left"/>
                            <w:rPr>
                              <w:spacing w:val="-2"/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Слова</w:t>
                          </w:r>
                          <w:r>
                            <w:rPr>
                              <w:spacing w:val="-5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  <w:szCs w:val="21"/>
                            </w:rPr>
                            <w:t>пустынника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0" o:spid="_x0000_s1169" type="#_x0000_t202" style="position:absolute;margin-left:214.7pt;margin-top:10.05pt;width:86.15pt;height:13.65pt;z-index:-25139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jc w:val="left"/>
                      <w:rPr>
                        <w:spacing w:val="-2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Слова</w:t>
                    </w:r>
                    <w:r>
                      <w:rPr>
                        <w:spacing w:val="-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  <w:szCs w:val="21"/>
                      </w:rPr>
                      <w:t>пустынника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18336" behindDoc="1" locked="0" layoutInCell="0" allowOverlap="1">
              <wp:simplePos x="0" y="0"/>
              <wp:positionH relativeFrom="page">
                <wp:posOffset>240030</wp:posOffset>
              </wp:positionH>
              <wp:positionV relativeFrom="page">
                <wp:posOffset>142240</wp:posOffset>
              </wp:positionV>
              <wp:extent cx="297180" cy="166370"/>
              <wp:effectExtent l="0" t="0" r="0" b="0"/>
              <wp:wrapNone/>
              <wp:docPr id="4" name="Text Box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5B34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60"/>
                            <w:jc w:val="left"/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593FDB"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93FDB">
                            <w:rPr>
                              <w:noProof/>
                              <w:spacing w:val="-5"/>
                              <w:w w:val="110"/>
                              <w:sz w:val="20"/>
                              <w:szCs w:val="20"/>
                            </w:rPr>
                            <w:t>234</w:t>
                          </w:r>
                          <w:r>
                            <w:rPr>
                              <w:spacing w:val="-5"/>
                              <w:w w:val="110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1" o:spid="_x0000_s1170" type="#_x0000_t202" style="position:absolute;margin-left:18.9pt;margin-top:11.2pt;width:23.4pt;height:13.1pt;z-index:-25139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" o:allowincell="f" filled="f" stroked="f">
              <v:textbox inset="0,0,0,0">
                <w:txbxContent>
                  <w:p w:rsidR="00000000" w:rsidRDefault="003D5B34">
                    <w:pPr>
                      <w:pStyle w:val="a3"/>
                      <w:kinsoku w:val="0"/>
                      <w:overflowPunct w:val="0"/>
                      <w:spacing w:before="11"/>
                      <w:ind w:left="60"/>
                      <w:jc w:val="left"/>
                      <w:rPr>
                        <w:spacing w:val="-5"/>
                        <w:w w:val="110"/>
                        <w:sz w:val="20"/>
                        <w:szCs w:val="20"/>
                      </w:rPr>
                    </w:pPr>
                    <w:r>
                      <w:rPr>
                        <w:spacing w:val="-5"/>
                        <w:w w:val="110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pacing w:val="-5"/>
                        <w:w w:val="110"/>
                        <w:sz w:val="20"/>
                        <w:szCs w:val="20"/>
                      </w:rPr>
                      <w:instrText xml:space="preserve"> PAGE </w:instrText>
                    </w:r>
                    <w:r w:rsidR="00593FDB">
                      <w:rPr>
                        <w:spacing w:val="-5"/>
                        <w:w w:val="110"/>
                        <w:sz w:val="20"/>
                        <w:szCs w:val="20"/>
                      </w:rPr>
                      <w:fldChar w:fldCharType="separate"/>
                    </w:r>
                    <w:r w:rsidR="00593FDB">
                      <w:rPr>
                        <w:noProof/>
                        <w:spacing w:val="-5"/>
                        <w:w w:val="110"/>
                        <w:sz w:val="20"/>
                        <w:szCs w:val="20"/>
                      </w:rPr>
                      <w:t>234</w:t>
                    </w:r>
                    <w:r>
                      <w:rPr>
                        <w:spacing w:val="-5"/>
                        <w:w w:val="110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27" w:hanging="342"/>
      </w:pPr>
      <w:rPr>
        <w:rFonts w:ascii="Times New Roman" w:hAnsi="Times New Roman" w:cs="Times New Roman"/>
        <w:b w:val="0"/>
        <w:bCs w:val="0"/>
        <w:i w:val="0"/>
        <w:iCs w:val="0"/>
        <w:w w:val="101"/>
        <w:sz w:val="25"/>
        <w:szCs w:val="25"/>
      </w:rPr>
    </w:lvl>
    <w:lvl w:ilvl="1">
      <w:numFmt w:val="bullet"/>
      <w:lvlText w:val="•"/>
      <w:lvlJc w:val="left"/>
      <w:pPr>
        <w:ind w:left="695" w:hanging="342"/>
      </w:pPr>
    </w:lvl>
    <w:lvl w:ilvl="2">
      <w:numFmt w:val="bullet"/>
      <w:lvlText w:val="•"/>
      <w:lvlJc w:val="left"/>
      <w:pPr>
        <w:ind w:left="1270" w:hanging="342"/>
      </w:pPr>
    </w:lvl>
    <w:lvl w:ilvl="3">
      <w:numFmt w:val="bullet"/>
      <w:lvlText w:val="•"/>
      <w:lvlJc w:val="left"/>
      <w:pPr>
        <w:ind w:left="1845" w:hanging="342"/>
      </w:pPr>
    </w:lvl>
    <w:lvl w:ilvl="4">
      <w:numFmt w:val="bullet"/>
      <w:lvlText w:val="•"/>
      <w:lvlJc w:val="left"/>
      <w:pPr>
        <w:ind w:left="2420" w:hanging="342"/>
      </w:pPr>
    </w:lvl>
    <w:lvl w:ilvl="5">
      <w:numFmt w:val="bullet"/>
      <w:lvlText w:val="•"/>
      <w:lvlJc w:val="left"/>
      <w:pPr>
        <w:ind w:left="2996" w:hanging="342"/>
      </w:pPr>
    </w:lvl>
    <w:lvl w:ilvl="6">
      <w:numFmt w:val="bullet"/>
      <w:lvlText w:val="•"/>
      <w:lvlJc w:val="left"/>
      <w:pPr>
        <w:ind w:left="3571" w:hanging="342"/>
      </w:pPr>
    </w:lvl>
    <w:lvl w:ilvl="7">
      <w:numFmt w:val="bullet"/>
      <w:lvlText w:val="•"/>
      <w:lvlJc w:val="left"/>
      <w:pPr>
        <w:ind w:left="4146" w:hanging="342"/>
      </w:pPr>
    </w:lvl>
    <w:lvl w:ilvl="8">
      <w:numFmt w:val="bullet"/>
      <w:lvlText w:val="•"/>
      <w:lvlJc w:val="left"/>
      <w:pPr>
        <w:ind w:left="4721" w:hanging="342"/>
      </w:pPr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left="104" w:hanging="349"/>
      </w:pPr>
      <w:rPr>
        <w:rFonts w:ascii="Times New Roman" w:hAnsi="Times New Roman" w:cs="Times New Roman"/>
        <w:b w:val="0"/>
        <w:bCs w:val="0"/>
        <w:i w:val="0"/>
        <w:iCs w:val="0"/>
        <w:w w:val="107"/>
        <w:sz w:val="25"/>
        <w:szCs w:val="25"/>
      </w:rPr>
    </w:lvl>
    <w:lvl w:ilvl="1">
      <w:numFmt w:val="bullet"/>
      <w:lvlText w:val="-"/>
      <w:lvlJc w:val="left"/>
      <w:pPr>
        <w:ind w:left="93" w:hanging="402"/>
      </w:pPr>
      <w:rPr>
        <w:rFonts w:ascii="Times New Roman" w:hAnsi="Times New Roman" w:cs="Times New Roman"/>
        <w:w w:val="94"/>
      </w:rPr>
    </w:lvl>
    <w:lvl w:ilvl="2">
      <w:numFmt w:val="bullet"/>
      <w:lvlText w:val="•"/>
      <w:lvlJc w:val="left"/>
      <w:pPr>
        <w:ind w:left="659" w:hanging="402"/>
      </w:pPr>
    </w:lvl>
    <w:lvl w:ilvl="3">
      <w:numFmt w:val="bullet"/>
      <w:lvlText w:val="•"/>
      <w:lvlJc w:val="left"/>
      <w:pPr>
        <w:ind w:left="939" w:hanging="402"/>
      </w:pPr>
    </w:lvl>
    <w:lvl w:ilvl="4">
      <w:numFmt w:val="bullet"/>
      <w:lvlText w:val="•"/>
      <w:lvlJc w:val="left"/>
      <w:pPr>
        <w:ind w:left="1218" w:hanging="402"/>
      </w:pPr>
    </w:lvl>
    <w:lvl w:ilvl="5">
      <w:numFmt w:val="bullet"/>
      <w:lvlText w:val="•"/>
      <w:lvlJc w:val="left"/>
      <w:pPr>
        <w:ind w:left="1498" w:hanging="402"/>
      </w:pPr>
    </w:lvl>
    <w:lvl w:ilvl="6">
      <w:numFmt w:val="bullet"/>
      <w:lvlText w:val="•"/>
      <w:lvlJc w:val="left"/>
      <w:pPr>
        <w:ind w:left="1778" w:hanging="402"/>
      </w:pPr>
    </w:lvl>
    <w:lvl w:ilvl="7">
      <w:numFmt w:val="bullet"/>
      <w:lvlText w:val="•"/>
      <w:lvlJc w:val="left"/>
      <w:pPr>
        <w:ind w:left="2057" w:hanging="402"/>
      </w:pPr>
    </w:lvl>
    <w:lvl w:ilvl="8">
      <w:numFmt w:val="bullet"/>
      <w:lvlText w:val="•"/>
      <w:lvlJc w:val="left"/>
      <w:pPr>
        <w:ind w:left="2337" w:hanging="402"/>
      </w:pPr>
    </w:lvl>
  </w:abstractNum>
  <w:abstractNum w:abstractNumId="2">
    <w:nsid w:val="00000404"/>
    <w:multiLevelType w:val="multilevel"/>
    <w:tmpl w:val="00000887"/>
    <w:lvl w:ilvl="0">
      <w:numFmt w:val="bullet"/>
      <w:lvlText w:val="-"/>
      <w:lvlJc w:val="left"/>
      <w:pPr>
        <w:ind w:left="125" w:hanging="306"/>
      </w:pPr>
      <w:rPr>
        <w:rFonts w:ascii="Times New Roman" w:hAnsi="Times New Roman" w:cs="Times New Roman"/>
        <w:w w:val="101"/>
      </w:rPr>
    </w:lvl>
    <w:lvl w:ilvl="1">
      <w:numFmt w:val="bullet"/>
      <w:lvlText w:val="•"/>
      <w:lvlJc w:val="left"/>
      <w:pPr>
        <w:ind w:left="695" w:hanging="306"/>
      </w:pPr>
    </w:lvl>
    <w:lvl w:ilvl="2">
      <w:numFmt w:val="bullet"/>
      <w:lvlText w:val="•"/>
      <w:lvlJc w:val="left"/>
      <w:pPr>
        <w:ind w:left="1270" w:hanging="306"/>
      </w:pPr>
    </w:lvl>
    <w:lvl w:ilvl="3">
      <w:numFmt w:val="bullet"/>
      <w:lvlText w:val="•"/>
      <w:lvlJc w:val="left"/>
      <w:pPr>
        <w:ind w:left="1845" w:hanging="306"/>
      </w:pPr>
    </w:lvl>
    <w:lvl w:ilvl="4">
      <w:numFmt w:val="bullet"/>
      <w:lvlText w:val="•"/>
      <w:lvlJc w:val="left"/>
      <w:pPr>
        <w:ind w:left="2420" w:hanging="306"/>
      </w:pPr>
    </w:lvl>
    <w:lvl w:ilvl="5">
      <w:numFmt w:val="bullet"/>
      <w:lvlText w:val="•"/>
      <w:lvlJc w:val="left"/>
      <w:pPr>
        <w:ind w:left="2996" w:hanging="306"/>
      </w:pPr>
    </w:lvl>
    <w:lvl w:ilvl="6">
      <w:numFmt w:val="bullet"/>
      <w:lvlText w:val="•"/>
      <w:lvlJc w:val="left"/>
      <w:pPr>
        <w:ind w:left="3571" w:hanging="306"/>
      </w:pPr>
    </w:lvl>
    <w:lvl w:ilvl="7">
      <w:numFmt w:val="bullet"/>
      <w:lvlText w:val="•"/>
      <w:lvlJc w:val="left"/>
      <w:pPr>
        <w:ind w:left="4146" w:hanging="306"/>
      </w:pPr>
    </w:lvl>
    <w:lvl w:ilvl="8">
      <w:numFmt w:val="bullet"/>
      <w:lvlText w:val="•"/>
      <w:lvlJc w:val="left"/>
      <w:pPr>
        <w:ind w:left="4721" w:hanging="306"/>
      </w:pPr>
    </w:lvl>
  </w:abstractNum>
  <w:abstractNum w:abstractNumId="3">
    <w:nsid w:val="00000405"/>
    <w:multiLevelType w:val="multilevel"/>
    <w:tmpl w:val="00000888"/>
    <w:lvl w:ilvl="0">
      <w:numFmt w:val="bullet"/>
      <w:lvlText w:val="-"/>
      <w:lvlJc w:val="left"/>
      <w:pPr>
        <w:ind w:left="140" w:hanging="315"/>
      </w:pPr>
      <w:rPr>
        <w:rFonts w:ascii="Times New Roman" w:hAnsi="Times New Roman" w:cs="Times New Roman"/>
        <w:w w:val="102"/>
      </w:rPr>
    </w:lvl>
    <w:lvl w:ilvl="1">
      <w:numFmt w:val="bullet"/>
      <w:lvlText w:val="•"/>
      <w:lvlJc w:val="left"/>
      <w:pPr>
        <w:ind w:left="713" w:hanging="315"/>
      </w:pPr>
    </w:lvl>
    <w:lvl w:ilvl="2">
      <w:numFmt w:val="bullet"/>
      <w:lvlText w:val="•"/>
      <w:lvlJc w:val="left"/>
      <w:pPr>
        <w:ind w:left="1286" w:hanging="315"/>
      </w:pPr>
    </w:lvl>
    <w:lvl w:ilvl="3">
      <w:numFmt w:val="bullet"/>
      <w:lvlText w:val="•"/>
      <w:lvlJc w:val="left"/>
      <w:pPr>
        <w:ind w:left="1859" w:hanging="315"/>
      </w:pPr>
    </w:lvl>
    <w:lvl w:ilvl="4">
      <w:numFmt w:val="bullet"/>
      <w:lvlText w:val="•"/>
      <w:lvlJc w:val="left"/>
      <w:pPr>
        <w:ind w:left="2432" w:hanging="315"/>
      </w:pPr>
    </w:lvl>
    <w:lvl w:ilvl="5">
      <w:numFmt w:val="bullet"/>
      <w:lvlText w:val="•"/>
      <w:lvlJc w:val="left"/>
      <w:pPr>
        <w:ind w:left="3006" w:hanging="315"/>
      </w:pPr>
    </w:lvl>
    <w:lvl w:ilvl="6">
      <w:numFmt w:val="bullet"/>
      <w:lvlText w:val="•"/>
      <w:lvlJc w:val="left"/>
      <w:pPr>
        <w:ind w:left="3579" w:hanging="315"/>
      </w:pPr>
    </w:lvl>
    <w:lvl w:ilvl="7">
      <w:numFmt w:val="bullet"/>
      <w:lvlText w:val="•"/>
      <w:lvlJc w:val="left"/>
      <w:pPr>
        <w:ind w:left="4152" w:hanging="315"/>
      </w:pPr>
    </w:lvl>
    <w:lvl w:ilvl="8">
      <w:numFmt w:val="bullet"/>
      <w:lvlText w:val="•"/>
      <w:lvlJc w:val="left"/>
      <w:pPr>
        <w:ind w:left="4725" w:hanging="315"/>
      </w:pPr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left="115" w:hanging="405"/>
      </w:pPr>
      <w:rPr>
        <w:rFonts w:ascii="Times New Roman" w:hAnsi="Times New Roman" w:cs="Times New Roman"/>
        <w:w w:val="102"/>
      </w:rPr>
    </w:lvl>
    <w:lvl w:ilvl="1">
      <w:numFmt w:val="bullet"/>
      <w:lvlText w:val="•"/>
      <w:lvlJc w:val="left"/>
      <w:pPr>
        <w:ind w:left="695" w:hanging="405"/>
      </w:pPr>
    </w:lvl>
    <w:lvl w:ilvl="2">
      <w:numFmt w:val="bullet"/>
      <w:lvlText w:val="•"/>
      <w:lvlJc w:val="left"/>
      <w:pPr>
        <w:ind w:left="1270" w:hanging="405"/>
      </w:pPr>
    </w:lvl>
    <w:lvl w:ilvl="3">
      <w:numFmt w:val="bullet"/>
      <w:lvlText w:val="•"/>
      <w:lvlJc w:val="left"/>
      <w:pPr>
        <w:ind w:left="1845" w:hanging="405"/>
      </w:pPr>
    </w:lvl>
    <w:lvl w:ilvl="4">
      <w:numFmt w:val="bullet"/>
      <w:lvlText w:val="•"/>
      <w:lvlJc w:val="left"/>
      <w:pPr>
        <w:ind w:left="2420" w:hanging="405"/>
      </w:pPr>
    </w:lvl>
    <w:lvl w:ilvl="5">
      <w:numFmt w:val="bullet"/>
      <w:lvlText w:val="•"/>
      <w:lvlJc w:val="left"/>
      <w:pPr>
        <w:ind w:left="2996" w:hanging="405"/>
      </w:pPr>
    </w:lvl>
    <w:lvl w:ilvl="6">
      <w:numFmt w:val="bullet"/>
      <w:lvlText w:val="•"/>
      <w:lvlJc w:val="left"/>
      <w:pPr>
        <w:ind w:left="3571" w:hanging="405"/>
      </w:pPr>
    </w:lvl>
    <w:lvl w:ilvl="7">
      <w:numFmt w:val="bullet"/>
      <w:lvlText w:val="•"/>
      <w:lvlJc w:val="left"/>
      <w:pPr>
        <w:ind w:left="4146" w:hanging="405"/>
      </w:pPr>
    </w:lvl>
    <w:lvl w:ilvl="8">
      <w:numFmt w:val="bullet"/>
      <w:lvlText w:val="•"/>
      <w:lvlJc w:val="left"/>
      <w:pPr>
        <w:ind w:left="4721" w:hanging="405"/>
      </w:pPr>
    </w:lvl>
  </w:abstractNum>
  <w:abstractNum w:abstractNumId="5">
    <w:nsid w:val="00000407"/>
    <w:multiLevelType w:val="multilevel"/>
    <w:tmpl w:val="0000088A"/>
    <w:lvl w:ilvl="0">
      <w:numFmt w:val="bullet"/>
      <w:lvlText w:val="-"/>
      <w:lvlJc w:val="left"/>
      <w:pPr>
        <w:ind w:left="120" w:hanging="351"/>
      </w:pPr>
      <w:rPr>
        <w:rFonts w:ascii="Times New Roman" w:hAnsi="Times New Roman" w:cs="Times New Roman"/>
        <w:w w:val="103"/>
      </w:rPr>
    </w:lvl>
    <w:lvl w:ilvl="1">
      <w:numFmt w:val="bullet"/>
      <w:lvlText w:val="•"/>
      <w:lvlJc w:val="left"/>
      <w:pPr>
        <w:ind w:left="695" w:hanging="351"/>
      </w:pPr>
    </w:lvl>
    <w:lvl w:ilvl="2">
      <w:numFmt w:val="bullet"/>
      <w:lvlText w:val="•"/>
      <w:lvlJc w:val="left"/>
      <w:pPr>
        <w:ind w:left="1270" w:hanging="351"/>
      </w:pPr>
    </w:lvl>
    <w:lvl w:ilvl="3">
      <w:numFmt w:val="bullet"/>
      <w:lvlText w:val="•"/>
      <w:lvlJc w:val="left"/>
      <w:pPr>
        <w:ind w:left="1845" w:hanging="351"/>
      </w:pPr>
    </w:lvl>
    <w:lvl w:ilvl="4">
      <w:numFmt w:val="bullet"/>
      <w:lvlText w:val="•"/>
      <w:lvlJc w:val="left"/>
      <w:pPr>
        <w:ind w:left="2420" w:hanging="351"/>
      </w:pPr>
    </w:lvl>
    <w:lvl w:ilvl="5">
      <w:numFmt w:val="bullet"/>
      <w:lvlText w:val="•"/>
      <w:lvlJc w:val="left"/>
      <w:pPr>
        <w:ind w:left="2996" w:hanging="351"/>
      </w:pPr>
    </w:lvl>
    <w:lvl w:ilvl="6">
      <w:numFmt w:val="bullet"/>
      <w:lvlText w:val="•"/>
      <w:lvlJc w:val="left"/>
      <w:pPr>
        <w:ind w:left="3571" w:hanging="351"/>
      </w:pPr>
    </w:lvl>
    <w:lvl w:ilvl="7">
      <w:numFmt w:val="bullet"/>
      <w:lvlText w:val="•"/>
      <w:lvlJc w:val="left"/>
      <w:pPr>
        <w:ind w:left="4146" w:hanging="351"/>
      </w:pPr>
    </w:lvl>
    <w:lvl w:ilvl="8">
      <w:numFmt w:val="bullet"/>
      <w:lvlText w:val="•"/>
      <w:lvlJc w:val="left"/>
      <w:pPr>
        <w:ind w:left="4721" w:hanging="351"/>
      </w:pPr>
    </w:lvl>
  </w:abstractNum>
  <w:abstractNum w:abstractNumId="6">
    <w:nsid w:val="00000408"/>
    <w:multiLevelType w:val="multilevel"/>
    <w:tmpl w:val="0000088B"/>
    <w:lvl w:ilvl="0">
      <w:numFmt w:val="bullet"/>
      <w:lvlText w:val="-"/>
      <w:lvlJc w:val="left"/>
      <w:pPr>
        <w:ind w:left="115" w:hanging="297"/>
      </w:pPr>
      <w:rPr>
        <w:rFonts w:ascii="Times New Roman" w:hAnsi="Times New Roman" w:cs="Times New Roman"/>
        <w:w w:val="100"/>
      </w:rPr>
    </w:lvl>
    <w:lvl w:ilvl="1">
      <w:numFmt w:val="bullet"/>
      <w:lvlText w:val="•"/>
      <w:lvlJc w:val="left"/>
      <w:pPr>
        <w:ind w:left="695" w:hanging="297"/>
      </w:pPr>
    </w:lvl>
    <w:lvl w:ilvl="2">
      <w:numFmt w:val="bullet"/>
      <w:lvlText w:val="•"/>
      <w:lvlJc w:val="left"/>
      <w:pPr>
        <w:ind w:left="1270" w:hanging="297"/>
      </w:pPr>
    </w:lvl>
    <w:lvl w:ilvl="3">
      <w:numFmt w:val="bullet"/>
      <w:lvlText w:val="•"/>
      <w:lvlJc w:val="left"/>
      <w:pPr>
        <w:ind w:left="1845" w:hanging="297"/>
      </w:pPr>
    </w:lvl>
    <w:lvl w:ilvl="4">
      <w:numFmt w:val="bullet"/>
      <w:lvlText w:val="•"/>
      <w:lvlJc w:val="left"/>
      <w:pPr>
        <w:ind w:left="2420" w:hanging="297"/>
      </w:pPr>
    </w:lvl>
    <w:lvl w:ilvl="5">
      <w:numFmt w:val="bullet"/>
      <w:lvlText w:val="•"/>
      <w:lvlJc w:val="left"/>
      <w:pPr>
        <w:ind w:left="2996" w:hanging="297"/>
      </w:pPr>
    </w:lvl>
    <w:lvl w:ilvl="6">
      <w:numFmt w:val="bullet"/>
      <w:lvlText w:val="•"/>
      <w:lvlJc w:val="left"/>
      <w:pPr>
        <w:ind w:left="3571" w:hanging="297"/>
      </w:pPr>
    </w:lvl>
    <w:lvl w:ilvl="7">
      <w:numFmt w:val="bullet"/>
      <w:lvlText w:val="•"/>
      <w:lvlJc w:val="left"/>
      <w:pPr>
        <w:ind w:left="4146" w:hanging="297"/>
      </w:pPr>
    </w:lvl>
    <w:lvl w:ilvl="8">
      <w:numFmt w:val="bullet"/>
      <w:lvlText w:val="•"/>
      <w:lvlJc w:val="left"/>
      <w:pPr>
        <w:ind w:left="4721" w:hanging="297"/>
      </w:pPr>
    </w:lvl>
  </w:abstractNum>
  <w:abstractNum w:abstractNumId="7">
    <w:nsid w:val="00000409"/>
    <w:multiLevelType w:val="multilevel"/>
    <w:tmpl w:val="0000088C"/>
    <w:lvl w:ilvl="0">
      <w:numFmt w:val="bullet"/>
      <w:lvlText w:val="-"/>
      <w:lvlJc w:val="left"/>
      <w:pPr>
        <w:ind w:left="577" w:hanging="300"/>
      </w:pPr>
      <w:rPr>
        <w:rFonts w:ascii="Times New Roman" w:hAnsi="Times New Roman" w:cs="Times New Roman"/>
        <w:w w:val="101"/>
      </w:rPr>
    </w:lvl>
    <w:lvl w:ilvl="1">
      <w:numFmt w:val="bullet"/>
      <w:lvlText w:val="•"/>
      <w:lvlJc w:val="left"/>
      <w:pPr>
        <w:ind w:left="1109" w:hanging="300"/>
      </w:pPr>
    </w:lvl>
    <w:lvl w:ilvl="2">
      <w:numFmt w:val="bullet"/>
      <w:lvlText w:val="•"/>
      <w:lvlJc w:val="left"/>
      <w:pPr>
        <w:ind w:left="1638" w:hanging="300"/>
      </w:pPr>
    </w:lvl>
    <w:lvl w:ilvl="3">
      <w:numFmt w:val="bullet"/>
      <w:lvlText w:val="•"/>
      <w:lvlJc w:val="left"/>
      <w:pPr>
        <w:ind w:left="2167" w:hanging="300"/>
      </w:pPr>
    </w:lvl>
    <w:lvl w:ilvl="4">
      <w:numFmt w:val="bullet"/>
      <w:lvlText w:val="•"/>
      <w:lvlJc w:val="left"/>
      <w:pPr>
        <w:ind w:left="2696" w:hanging="300"/>
      </w:pPr>
    </w:lvl>
    <w:lvl w:ilvl="5">
      <w:numFmt w:val="bullet"/>
      <w:lvlText w:val="•"/>
      <w:lvlJc w:val="left"/>
      <w:pPr>
        <w:ind w:left="3226" w:hanging="300"/>
      </w:pPr>
    </w:lvl>
    <w:lvl w:ilvl="6">
      <w:numFmt w:val="bullet"/>
      <w:lvlText w:val="•"/>
      <w:lvlJc w:val="left"/>
      <w:pPr>
        <w:ind w:left="3755" w:hanging="300"/>
      </w:pPr>
    </w:lvl>
    <w:lvl w:ilvl="7">
      <w:numFmt w:val="bullet"/>
      <w:lvlText w:val="•"/>
      <w:lvlJc w:val="left"/>
      <w:pPr>
        <w:ind w:left="4284" w:hanging="300"/>
      </w:pPr>
    </w:lvl>
    <w:lvl w:ilvl="8">
      <w:numFmt w:val="bullet"/>
      <w:lvlText w:val="•"/>
      <w:lvlJc w:val="left"/>
      <w:pPr>
        <w:ind w:left="4813" w:hanging="300"/>
      </w:pPr>
    </w:lvl>
  </w:abstractNum>
  <w:abstractNum w:abstractNumId="8">
    <w:nsid w:val="0000040A"/>
    <w:multiLevelType w:val="multilevel"/>
    <w:tmpl w:val="0000088D"/>
    <w:lvl w:ilvl="0">
      <w:numFmt w:val="bullet"/>
      <w:lvlText w:val="-"/>
      <w:lvlJc w:val="left"/>
      <w:pPr>
        <w:ind w:left="117" w:hanging="316"/>
      </w:pPr>
      <w:rPr>
        <w:rFonts w:ascii="Times New Roman" w:hAnsi="Times New Roman" w:cs="Times New Roman"/>
        <w:b w:val="0"/>
        <w:bCs w:val="0"/>
        <w:i w:val="0"/>
        <w:iCs w:val="0"/>
        <w:w w:val="101"/>
        <w:sz w:val="25"/>
        <w:szCs w:val="25"/>
      </w:rPr>
    </w:lvl>
    <w:lvl w:ilvl="1">
      <w:numFmt w:val="bullet"/>
      <w:lvlText w:val="•"/>
      <w:lvlJc w:val="left"/>
      <w:pPr>
        <w:ind w:left="695" w:hanging="316"/>
      </w:pPr>
    </w:lvl>
    <w:lvl w:ilvl="2">
      <w:numFmt w:val="bullet"/>
      <w:lvlText w:val="•"/>
      <w:lvlJc w:val="left"/>
      <w:pPr>
        <w:ind w:left="1270" w:hanging="316"/>
      </w:pPr>
    </w:lvl>
    <w:lvl w:ilvl="3">
      <w:numFmt w:val="bullet"/>
      <w:lvlText w:val="•"/>
      <w:lvlJc w:val="left"/>
      <w:pPr>
        <w:ind w:left="1845" w:hanging="316"/>
      </w:pPr>
    </w:lvl>
    <w:lvl w:ilvl="4">
      <w:numFmt w:val="bullet"/>
      <w:lvlText w:val="•"/>
      <w:lvlJc w:val="left"/>
      <w:pPr>
        <w:ind w:left="2420" w:hanging="316"/>
      </w:pPr>
    </w:lvl>
    <w:lvl w:ilvl="5">
      <w:numFmt w:val="bullet"/>
      <w:lvlText w:val="•"/>
      <w:lvlJc w:val="left"/>
      <w:pPr>
        <w:ind w:left="2996" w:hanging="316"/>
      </w:pPr>
    </w:lvl>
    <w:lvl w:ilvl="6">
      <w:numFmt w:val="bullet"/>
      <w:lvlText w:val="•"/>
      <w:lvlJc w:val="left"/>
      <w:pPr>
        <w:ind w:left="3571" w:hanging="316"/>
      </w:pPr>
    </w:lvl>
    <w:lvl w:ilvl="7">
      <w:numFmt w:val="bullet"/>
      <w:lvlText w:val="•"/>
      <w:lvlJc w:val="left"/>
      <w:pPr>
        <w:ind w:left="4146" w:hanging="316"/>
      </w:pPr>
    </w:lvl>
    <w:lvl w:ilvl="8">
      <w:numFmt w:val="bullet"/>
      <w:lvlText w:val="•"/>
      <w:lvlJc w:val="left"/>
      <w:pPr>
        <w:ind w:left="4721" w:hanging="316"/>
      </w:pPr>
    </w:lvl>
  </w:abstractNum>
  <w:abstractNum w:abstractNumId="9">
    <w:nsid w:val="0000040B"/>
    <w:multiLevelType w:val="multilevel"/>
    <w:tmpl w:val="0000088E"/>
    <w:lvl w:ilvl="0">
      <w:numFmt w:val="bullet"/>
      <w:lvlText w:val="-"/>
      <w:lvlJc w:val="left"/>
      <w:pPr>
        <w:ind w:left="146" w:hanging="284"/>
      </w:pPr>
      <w:rPr>
        <w:rFonts w:ascii="Times New Roman" w:hAnsi="Times New Roman" w:cs="Times New Roman"/>
        <w:w w:val="105"/>
      </w:rPr>
    </w:lvl>
    <w:lvl w:ilvl="1">
      <w:numFmt w:val="bullet"/>
      <w:lvlText w:val="•"/>
      <w:lvlJc w:val="left"/>
      <w:pPr>
        <w:ind w:left="713" w:hanging="284"/>
      </w:pPr>
    </w:lvl>
    <w:lvl w:ilvl="2">
      <w:numFmt w:val="bullet"/>
      <w:lvlText w:val="•"/>
      <w:lvlJc w:val="left"/>
      <w:pPr>
        <w:ind w:left="1286" w:hanging="284"/>
      </w:pPr>
    </w:lvl>
    <w:lvl w:ilvl="3">
      <w:numFmt w:val="bullet"/>
      <w:lvlText w:val="•"/>
      <w:lvlJc w:val="left"/>
      <w:pPr>
        <w:ind w:left="1859" w:hanging="284"/>
      </w:pPr>
    </w:lvl>
    <w:lvl w:ilvl="4">
      <w:numFmt w:val="bullet"/>
      <w:lvlText w:val="•"/>
      <w:lvlJc w:val="left"/>
      <w:pPr>
        <w:ind w:left="2432" w:hanging="284"/>
      </w:pPr>
    </w:lvl>
    <w:lvl w:ilvl="5">
      <w:numFmt w:val="bullet"/>
      <w:lvlText w:val="•"/>
      <w:lvlJc w:val="left"/>
      <w:pPr>
        <w:ind w:left="3006" w:hanging="284"/>
      </w:pPr>
    </w:lvl>
    <w:lvl w:ilvl="6">
      <w:numFmt w:val="bullet"/>
      <w:lvlText w:val="•"/>
      <w:lvlJc w:val="left"/>
      <w:pPr>
        <w:ind w:left="3579" w:hanging="284"/>
      </w:pPr>
    </w:lvl>
    <w:lvl w:ilvl="7">
      <w:numFmt w:val="bullet"/>
      <w:lvlText w:val="•"/>
      <w:lvlJc w:val="left"/>
      <w:pPr>
        <w:ind w:left="4152" w:hanging="284"/>
      </w:pPr>
    </w:lvl>
    <w:lvl w:ilvl="8">
      <w:numFmt w:val="bullet"/>
      <w:lvlText w:val="•"/>
      <w:lvlJc w:val="left"/>
      <w:pPr>
        <w:ind w:left="4725" w:hanging="284"/>
      </w:pPr>
    </w:lvl>
  </w:abstractNum>
  <w:abstractNum w:abstractNumId="10">
    <w:nsid w:val="0000040C"/>
    <w:multiLevelType w:val="multilevel"/>
    <w:tmpl w:val="0000088F"/>
    <w:lvl w:ilvl="0">
      <w:numFmt w:val="bullet"/>
      <w:lvlText w:val="-"/>
      <w:lvlJc w:val="left"/>
      <w:pPr>
        <w:ind w:left="123" w:hanging="339"/>
      </w:pPr>
      <w:rPr>
        <w:rFonts w:ascii="Times New Roman" w:hAnsi="Times New Roman" w:cs="Times New Roman"/>
        <w:b w:val="0"/>
        <w:bCs w:val="0"/>
        <w:i w:val="0"/>
        <w:iCs w:val="0"/>
        <w:w w:val="105"/>
        <w:sz w:val="24"/>
        <w:szCs w:val="24"/>
      </w:rPr>
    </w:lvl>
    <w:lvl w:ilvl="1">
      <w:numFmt w:val="bullet"/>
      <w:lvlText w:val="•"/>
      <w:lvlJc w:val="left"/>
      <w:pPr>
        <w:ind w:left="695" w:hanging="339"/>
      </w:pPr>
    </w:lvl>
    <w:lvl w:ilvl="2">
      <w:numFmt w:val="bullet"/>
      <w:lvlText w:val="•"/>
      <w:lvlJc w:val="left"/>
      <w:pPr>
        <w:ind w:left="1270" w:hanging="339"/>
      </w:pPr>
    </w:lvl>
    <w:lvl w:ilvl="3">
      <w:numFmt w:val="bullet"/>
      <w:lvlText w:val="•"/>
      <w:lvlJc w:val="left"/>
      <w:pPr>
        <w:ind w:left="1845" w:hanging="339"/>
      </w:pPr>
    </w:lvl>
    <w:lvl w:ilvl="4">
      <w:numFmt w:val="bullet"/>
      <w:lvlText w:val="•"/>
      <w:lvlJc w:val="left"/>
      <w:pPr>
        <w:ind w:left="2420" w:hanging="339"/>
      </w:pPr>
    </w:lvl>
    <w:lvl w:ilvl="5">
      <w:numFmt w:val="bullet"/>
      <w:lvlText w:val="•"/>
      <w:lvlJc w:val="left"/>
      <w:pPr>
        <w:ind w:left="2996" w:hanging="339"/>
      </w:pPr>
    </w:lvl>
    <w:lvl w:ilvl="6">
      <w:numFmt w:val="bullet"/>
      <w:lvlText w:val="•"/>
      <w:lvlJc w:val="left"/>
      <w:pPr>
        <w:ind w:left="3571" w:hanging="339"/>
      </w:pPr>
    </w:lvl>
    <w:lvl w:ilvl="7">
      <w:numFmt w:val="bullet"/>
      <w:lvlText w:val="•"/>
      <w:lvlJc w:val="left"/>
      <w:pPr>
        <w:ind w:left="4146" w:hanging="339"/>
      </w:pPr>
    </w:lvl>
    <w:lvl w:ilvl="8">
      <w:numFmt w:val="bullet"/>
      <w:lvlText w:val="•"/>
      <w:lvlJc w:val="left"/>
      <w:pPr>
        <w:ind w:left="4721" w:hanging="339"/>
      </w:pPr>
    </w:lvl>
  </w:abstractNum>
  <w:abstractNum w:abstractNumId="11">
    <w:nsid w:val="0000040D"/>
    <w:multiLevelType w:val="multilevel"/>
    <w:tmpl w:val="00000890"/>
    <w:lvl w:ilvl="0">
      <w:numFmt w:val="bullet"/>
      <w:lvlText w:val="-"/>
      <w:lvlJc w:val="left"/>
      <w:pPr>
        <w:ind w:left="129" w:hanging="304"/>
      </w:pPr>
      <w:rPr>
        <w:rFonts w:ascii="Times New Roman" w:hAnsi="Times New Roman" w:cs="Times New Roman"/>
        <w:w w:val="104"/>
      </w:rPr>
    </w:lvl>
    <w:lvl w:ilvl="1">
      <w:numFmt w:val="bullet"/>
      <w:lvlText w:val="•"/>
      <w:lvlJc w:val="left"/>
      <w:pPr>
        <w:ind w:left="695" w:hanging="304"/>
      </w:pPr>
    </w:lvl>
    <w:lvl w:ilvl="2">
      <w:numFmt w:val="bullet"/>
      <w:lvlText w:val="•"/>
      <w:lvlJc w:val="left"/>
      <w:pPr>
        <w:ind w:left="1270" w:hanging="304"/>
      </w:pPr>
    </w:lvl>
    <w:lvl w:ilvl="3">
      <w:numFmt w:val="bullet"/>
      <w:lvlText w:val="•"/>
      <w:lvlJc w:val="left"/>
      <w:pPr>
        <w:ind w:left="1845" w:hanging="304"/>
      </w:pPr>
    </w:lvl>
    <w:lvl w:ilvl="4">
      <w:numFmt w:val="bullet"/>
      <w:lvlText w:val="•"/>
      <w:lvlJc w:val="left"/>
      <w:pPr>
        <w:ind w:left="2420" w:hanging="304"/>
      </w:pPr>
    </w:lvl>
    <w:lvl w:ilvl="5">
      <w:numFmt w:val="bullet"/>
      <w:lvlText w:val="•"/>
      <w:lvlJc w:val="left"/>
      <w:pPr>
        <w:ind w:left="2996" w:hanging="304"/>
      </w:pPr>
    </w:lvl>
    <w:lvl w:ilvl="6">
      <w:numFmt w:val="bullet"/>
      <w:lvlText w:val="•"/>
      <w:lvlJc w:val="left"/>
      <w:pPr>
        <w:ind w:left="3571" w:hanging="304"/>
      </w:pPr>
    </w:lvl>
    <w:lvl w:ilvl="7">
      <w:numFmt w:val="bullet"/>
      <w:lvlText w:val="•"/>
      <w:lvlJc w:val="left"/>
      <w:pPr>
        <w:ind w:left="4146" w:hanging="304"/>
      </w:pPr>
    </w:lvl>
    <w:lvl w:ilvl="8">
      <w:numFmt w:val="bullet"/>
      <w:lvlText w:val="•"/>
      <w:lvlJc w:val="left"/>
      <w:pPr>
        <w:ind w:left="4721" w:hanging="304"/>
      </w:pPr>
    </w:lvl>
  </w:abstractNum>
  <w:abstractNum w:abstractNumId="12">
    <w:nsid w:val="0000040E"/>
    <w:multiLevelType w:val="multilevel"/>
    <w:tmpl w:val="00000891"/>
    <w:lvl w:ilvl="0">
      <w:numFmt w:val="bullet"/>
      <w:lvlText w:val="-"/>
      <w:lvlJc w:val="left"/>
      <w:pPr>
        <w:ind w:left="116" w:hanging="362"/>
      </w:pPr>
      <w:rPr>
        <w:rFonts w:ascii="Times New Roman" w:hAnsi="Times New Roman" w:cs="Times New Roman"/>
        <w:w w:val="105"/>
      </w:rPr>
    </w:lvl>
    <w:lvl w:ilvl="1">
      <w:numFmt w:val="bullet"/>
      <w:lvlText w:val="•"/>
      <w:lvlJc w:val="left"/>
      <w:pPr>
        <w:ind w:left="695" w:hanging="362"/>
      </w:pPr>
    </w:lvl>
    <w:lvl w:ilvl="2">
      <w:numFmt w:val="bullet"/>
      <w:lvlText w:val="•"/>
      <w:lvlJc w:val="left"/>
      <w:pPr>
        <w:ind w:left="1270" w:hanging="362"/>
      </w:pPr>
    </w:lvl>
    <w:lvl w:ilvl="3">
      <w:numFmt w:val="bullet"/>
      <w:lvlText w:val="•"/>
      <w:lvlJc w:val="left"/>
      <w:pPr>
        <w:ind w:left="1845" w:hanging="362"/>
      </w:pPr>
    </w:lvl>
    <w:lvl w:ilvl="4">
      <w:numFmt w:val="bullet"/>
      <w:lvlText w:val="•"/>
      <w:lvlJc w:val="left"/>
      <w:pPr>
        <w:ind w:left="2420" w:hanging="362"/>
      </w:pPr>
    </w:lvl>
    <w:lvl w:ilvl="5">
      <w:numFmt w:val="bullet"/>
      <w:lvlText w:val="•"/>
      <w:lvlJc w:val="left"/>
      <w:pPr>
        <w:ind w:left="2996" w:hanging="362"/>
      </w:pPr>
    </w:lvl>
    <w:lvl w:ilvl="6">
      <w:numFmt w:val="bullet"/>
      <w:lvlText w:val="•"/>
      <w:lvlJc w:val="left"/>
      <w:pPr>
        <w:ind w:left="3571" w:hanging="362"/>
      </w:pPr>
    </w:lvl>
    <w:lvl w:ilvl="7">
      <w:numFmt w:val="bullet"/>
      <w:lvlText w:val="•"/>
      <w:lvlJc w:val="left"/>
      <w:pPr>
        <w:ind w:left="4146" w:hanging="362"/>
      </w:pPr>
    </w:lvl>
    <w:lvl w:ilvl="8">
      <w:numFmt w:val="bullet"/>
      <w:lvlText w:val="•"/>
      <w:lvlJc w:val="left"/>
      <w:pPr>
        <w:ind w:left="4721" w:hanging="362"/>
      </w:pPr>
    </w:lvl>
  </w:abstractNum>
  <w:abstractNum w:abstractNumId="13">
    <w:nsid w:val="0000040F"/>
    <w:multiLevelType w:val="multilevel"/>
    <w:tmpl w:val="00000892"/>
    <w:lvl w:ilvl="0">
      <w:numFmt w:val="bullet"/>
      <w:lvlText w:val="-"/>
      <w:lvlJc w:val="left"/>
      <w:pPr>
        <w:ind w:left="128" w:hanging="305"/>
      </w:pPr>
      <w:rPr>
        <w:rFonts w:ascii="Times New Roman" w:hAnsi="Times New Roman" w:cs="Times New Roman"/>
        <w:w w:val="108"/>
      </w:rPr>
    </w:lvl>
    <w:lvl w:ilvl="1">
      <w:numFmt w:val="bullet"/>
      <w:lvlText w:val="•"/>
      <w:lvlJc w:val="left"/>
      <w:pPr>
        <w:ind w:left="695" w:hanging="305"/>
      </w:pPr>
    </w:lvl>
    <w:lvl w:ilvl="2">
      <w:numFmt w:val="bullet"/>
      <w:lvlText w:val="•"/>
      <w:lvlJc w:val="left"/>
      <w:pPr>
        <w:ind w:left="1270" w:hanging="305"/>
      </w:pPr>
    </w:lvl>
    <w:lvl w:ilvl="3">
      <w:numFmt w:val="bullet"/>
      <w:lvlText w:val="•"/>
      <w:lvlJc w:val="left"/>
      <w:pPr>
        <w:ind w:left="1845" w:hanging="305"/>
      </w:pPr>
    </w:lvl>
    <w:lvl w:ilvl="4">
      <w:numFmt w:val="bullet"/>
      <w:lvlText w:val="•"/>
      <w:lvlJc w:val="left"/>
      <w:pPr>
        <w:ind w:left="2420" w:hanging="305"/>
      </w:pPr>
    </w:lvl>
    <w:lvl w:ilvl="5">
      <w:numFmt w:val="bullet"/>
      <w:lvlText w:val="•"/>
      <w:lvlJc w:val="left"/>
      <w:pPr>
        <w:ind w:left="2996" w:hanging="305"/>
      </w:pPr>
    </w:lvl>
    <w:lvl w:ilvl="6">
      <w:numFmt w:val="bullet"/>
      <w:lvlText w:val="•"/>
      <w:lvlJc w:val="left"/>
      <w:pPr>
        <w:ind w:left="3571" w:hanging="305"/>
      </w:pPr>
    </w:lvl>
    <w:lvl w:ilvl="7">
      <w:numFmt w:val="bullet"/>
      <w:lvlText w:val="•"/>
      <w:lvlJc w:val="left"/>
      <w:pPr>
        <w:ind w:left="4146" w:hanging="305"/>
      </w:pPr>
    </w:lvl>
    <w:lvl w:ilvl="8">
      <w:numFmt w:val="bullet"/>
      <w:lvlText w:val="•"/>
      <w:lvlJc w:val="left"/>
      <w:pPr>
        <w:ind w:left="4721" w:hanging="305"/>
      </w:pPr>
    </w:lvl>
  </w:abstractNum>
  <w:abstractNum w:abstractNumId="14">
    <w:nsid w:val="00000410"/>
    <w:multiLevelType w:val="multilevel"/>
    <w:tmpl w:val="00000893"/>
    <w:lvl w:ilvl="0">
      <w:numFmt w:val="bullet"/>
      <w:lvlText w:val="-"/>
      <w:lvlJc w:val="left"/>
      <w:pPr>
        <w:ind w:left="126" w:hanging="330"/>
      </w:pPr>
      <w:rPr>
        <w:rFonts w:ascii="Times New Roman" w:hAnsi="Times New Roman" w:cs="Times New Roman"/>
        <w:b w:val="0"/>
        <w:bCs w:val="0"/>
        <w:i w:val="0"/>
        <w:iCs w:val="0"/>
        <w:w w:val="102"/>
        <w:sz w:val="25"/>
        <w:szCs w:val="25"/>
      </w:rPr>
    </w:lvl>
    <w:lvl w:ilvl="1">
      <w:numFmt w:val="bullet"/>
      <w:lvlText w:val="•"/>
      <w:lvlJc w:val="left"/>
      <w:pPr>
        <w:ind w:left="695" w:hanging="330"/>
      </w:pPr>
    </w:lvl>
    <w:lvl w:ilvl="2">
      <w:numFmt w:val="bullet"/>
      <w:lvlText w:val="•"/>
      <w:lvlJc w:val="left"/>
      <w:pPr>
        <w:ind w:left="1270" w:hanging="330"/>
      </w:pPr>
    </w:lvl>
    <w:lvl w:ilvl="3">
      <w:numFmt w:val="bullet"/>
      <w:lvlText w:val="•"/>
      <w:lvlJc w:val="left"/>
      <w:pPr>
        <w:ind w:left="1845" w:hanging="330"/>
      </w:pPr>
    </w:lvl>
    <w:lvl w:ilvl="4">
      <w:numFmt w:val="bullet"/>
      <w:lvlText w:val="•"/>
      <w:lvlJc w:val="left"/>
      <w:pPr>
        <w:ind w:left="2420" w:hanging="330"/>
      </w:pPr>
    </w:lvl>
    <w:lvl w:ilvl="5">
      <w:numFmt w:val="bullet"/>
      <w:lvlText w:val="•"/>
      <w:lvlJc w:val="left"/>
      <w:pPr>
        <w:ind w:left="2996" w:hanging="330"/>
      </w:pPr>
    </w:lvl>
    <w:lvl w:ilvl="6">
      <w:numFmt w:val="bullet"/>
      <w:lvlText w:val="•"/>
      <w:lvlJc w:val="left"/>
      <w:pPr>
        <w:ind w:left="3571" w:hanging="330"/>
      </w:pPr>
    </w:lvl>
    <w:lvl w:ilvl="7">
      <w:numFmt w:val="bullet"/>
      <w:lvlText w:val="•"/>
      <w:lvlJc w:val="left"/>
      <w:pPr>
        <w:ind w:left="4146" w:hanging="330"/>
      </w:pPr>
    </w:lvl>
    <w:lvl w:ilvl="8">
      <w:numFmt w:val="bullet"/>
      <w:lvlText w:val="•"/>
      <w:lvlJc w:val="left"/>
      <w:pPr>
        <w:ind w:left="4721" w:hanging="330"/>
      </w:pPr>
    </w:lvl>
  </w:abstractNum>
  <w:abstractNum w:abstractNumId="15">
    <w:nsid w:val="00000411"/>
    <w:multiLevelType w:val="multilevel"/>
    <w:tmpl w:val="00000894"/>
    <w:lvl w:ilvl="0">
      <w:numFmt w:val="bullet"/>
      <w:lvlText w:val="-"/>
      <w:lvlJc w:val="left"/>
      <w:pPr>
        <w:ind w:left="121" w:hanging="313"/>
      </w:pPr>
      <w:rPr>
        <w:rFonts w:ascii="Times New Roman" w:hAnsi="Times New Roman" w:cs="Times New Roman"/>
        <w:w w:val="100"/>
      </w:rPr>
    </w:lvl>
    <w:lvl w:ilvl="1">
      <w:numFmt w:val="bullet"/>
      <w:lvlText w:val="•"/>
      <w:lvlJc w:val="left"/>
      <w:pPr>
        <w:ind w:left="695" w:hanging="313"/>
      </w:pPr>
    </w:lvl>
    <w:lvl w:ilvl="2">
      <w:numFmt w:val="bullet"/>
      <w:lvlText w:val="•"/>
      <w:lvlJc w:val="left"/>
      <w:pPr>
        <w:ind w:left="1270" w:hanging="313"/>
      </w:pPr>
    </w:lvl>
    <w:lvl w:ilvl="3">
      <w:numFmt w:val="bullet"/>
      <w:lvlText w:val="•"/>
      <w:lvlJc w:val="left"/>
      <w:pPr>
        <w:ind w:left="1845" w:hanging="313"/>
      </w:pPr>
    </w:lvl>
    <w:lvl w:ilvl="4">
      <w:numFmt w:val="bullet"/>
      <w:lvlText w:val="•"/>
      <w:lvlJc w:val="left"/>
      <w:pPr>
        <w:ind w:left="2420" w:hanging="313"/>
      </w:pPr>
    </w:lvl>
    <w:lvl w:ilvl="5">
      <w:numFmt w:val="bullet"/>
      <w:lvlText w:val="•"/>
      <w:lvlJc w:val="left"/>
      <w:pPr>
        <w:ind w:left="2996" w:hanging="313"/>
      </w:pPr>
    </w:lvl>
    <w:lvl w:ilvl="6">
      <w:numFmt w:val="bullet"/>
      <w:lvlText w:val="•"/>
      <w:lvlJc w:val="left"/>
      <w:pPr>
        <w:ind w:left="3571" w:hanging="313"/>
      </w:pPr>
    </w:lvl>
    <w:lvl w:ilvl="7">
      <w:numFmt w:val="bullet"/>
      <w:lvlText w:val="•"/>
      <w:lvlJc w:val="left"/>
      <w:pPr>
        <w:ind w:left="4146" w:hanging="313"/>
      </w:pPr>
    </w:lvl>
    <w:lvl w:ilvl="8">
      <w:numFmt w:val="bullet"/>
      <w:lvlText w:val="•"/>
      <w:lvlJc w:val="left"/>
      <w:pPr>
        <w:ind w:left="4721" w:hanging="313"/>
      </w:pPr>
    </w:lvl>
  </w:abstractNum>
  <w:abstractNum w:abstractNumId="16">
    <w:nsid w:val="00000412"/>
    <w:multiLevelType w:val="multilevel"/>
    <w:tmpl w:val="00000895"/>
    <w:lvl w:ilvl="0">
      <w:numFmt w:val="bullet"/>
      <w:lvlText w:val="-"/>
      <w:lvlJc w:val="left"/>
      <w:pPr>
        <w:ind w:left="128" w:hanging="323"/>
      </w:pPr>
      <w:rPr>
        <w:rFonts w:ascii="Times New Roman" w:hAnsi="Times New Roman" w:cs="Times New Roman"/>
        <w:w w:val="102"/>
      </w:rPr>
    </w:lvl>
    <w:lvl w:ilvl="1">
      <w:numFmt w:val="bullet"/>
      <w:lvlText w:val="•"/>
      <w:lvlJc w:val="left"/>
      <w:pPr>
        <w:ind w:left="695" w:hanging="323"/>
      </w:pPr>
    </w:lvl>
    <w:lvl w:ilvl="2">
      <w:numFmt w:val="bullet"/>
      <w:lvlText w:val="•"/>
      <w:lvlJc w:val="left"/>
      <w:pPr>
        <w:ind w:left="1270" w:hanging="323"/>
      </w:pPr>
    </w:lvl>
    <w:lvl w:ilvl="3">
      <w:numFmt w:val="bullet"/>
      <w:lvlText w:val="•"/>
      <w:lvlJc w:val="left"/>
      <w:pPr>
        <w:ind w:left="1845" w:hanging="323"/>
      </w:pPr>
    </w:lvl>
    <w:lvl w:ilvl="4">
      <w:numFmt w:val="bullet"/>
      <w:lvlText w:val="•"/>
      <w:lvlJc w:val="left"/>
      <w:pPr>
        <w:ind w:left="2420" w:hanging="323"/>
      </w:pPr>
    </w:lvl>
    <w:lvl w:ilvl="5">
      <w:numFmt w:val="bullet"/>
      <w:lvlText w:val="•"/>
      <w:lvlJc w:val="left"/>
      <w:pPr>
        <w:ind w:left="2996" w:hanging="323"/>
      </w:pPr>
    </w:lvl>
    <w:lvl w:ilvl="6">
      <w:numFmt w:val="bullet"/>
      <w:lvlText w:val="•"/>
      <w:lvlJc w:val="left"/>
      <w:pPr>
        <w:ind w:left="3571" w:hanging="323"/>
      </w:pPr>
    </w:lvl>
    <w:lvl w:ilvl="7">
      <w:numFmt w:val="bullet"/>
      <w:lvlText w:val="•"/>
      <w:lvlJc w:val="left"/>
      <w:pPr>
        <w:ind w:left="4146" w:hanging="323"/>
      </w:pPr>
    </w:lvl>
    <w:lvl w:ilvl="8">
      <w:numFmt w:val="bullet"/>
      <w:lvlText w:val="•"/>
      <w:lvlJc w:val="left"/>
      <w:pPr>
        <w:ind w:left="4721" w:hanging="323"/>
      </w:pPr>
    </w:lvl>
  </w:abstractNum>
  <w:abstractNum w:abstractNumId="17">
    <w:nsid w:val="00000413"/>
    <w:multiLevelType w:val="multilevel"/>
    <w:tmpl w:val="00000896"/>
    <w:lvl w:ilvl="0">
      <w:start w:val="1"/>
      <w:numFmt w:val="decimal"/>
      <w:lvlText w:val="%1."/>
      <w:lvlJc w:val="left"/>
      <w:pPr>
        <w:ind w:left="682" w:hanging="219"/>
      </w:pPr>
      <w:rPr>
        <w:rFonts w:ascii="Times New Roman" w:hAnsi="Times New Roman" w:cs="Times New Roman"/>
        <w:b w:val="0"/>
        <w:bCs w:val="0"/>
        <w:i w:val="0"/>
        <w:iCs w:val="0"/>
        <w:w w:val="110"/>
        <w:sz w:val="21"/>
        <w:szCs w:val="21"/>
      </w:rPr>
    </w:lvl>
    <w:lvl w:ilvl="1">
      <w:numFmt w:val="bullet"/>
      <w:lvlText w:val="•"/>
      <w:lvlJc w:val="left"/>
      <w:pPr>
        <w:ind w:left="1199" w:hanging="219"/>
      </w:pPr>
    </w:lvl>
    <w:lvl w:ilvl="2">
      <w:numFmt w:val="bullet"/>
      <w:lvlText w:val="•"/>
      <w:lvlJc w:val="left"/>
      <w:pPr>
        <w:ind w:left="1718" w:hanging="219"/>
      </w:pPr>
    </w:lvl>
    <w:lvl w:ilvl="3">
      <w:numFmt w:val="bullet"/>
      <w:lvlText w:val="•"/>
      <w:lvlJc w:val="left"/>
      <w:pPr>
        <w:ind w:left="2237" w:hanging="219"/>
      </w:pPr>
    </w:lvl>
    <w:lvl w:ilvl="4">
      <w:numFmt w:val="bullet"/>
      <w:lvlText w:val="•"/>
      <w:lvlJc w:val="left"/>
      <w:pPr>
        <w:ind w:left="2756" w:hanging="219"/>
      </w:pPr>
    </w:lvl>
    <w:lvl w:ilvl="5">
      <w:numFmt w:val="bullet"/>
      <w:lvlText w:val="•"/>
      <w:lvlJc w:val="left"/>
      <w:pPr>
        <w:ind w:left="3276" w:hanging="219"/>
      </w:pPr>
    </w:lvl>
    <w:lvl w:ilvl="6">
      <w:numFmt w:val="bullet"/>
      <w:lvlText w:val="•"/>
      <w:lvlJc w:val="left"/>
      <w:pPr>
        <w:ind w:left="3795" w:hanging="219"/>
      </w:pPr>
    </w:lvl>
    <w:lvl w:ilvl="7">
      <w:numFmt w:val="bullet"/>
      <w:lvlText w:val="•"/>
      <w:lvlJc w:val="left"/>
      <w:pPr>
        <w:ind w:left="4314" w:hanging="219"/>
      </w:pPr>
    </w:lvl>
    <w:lvl w:ilvl="8">
      <w:numFmt w:val="bullet"/>
      <w:lvlText w:val="•"/>
      <w:lvlJc w:val="left"/>
      <w:pPr>
        <w:ind w:left="4833" w:hanging="219"/>
      </w:pPr>
    </w:lvl>
  </w:abstractNum>
  <w:abstractNum w:abstractNumId="18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left="130" w:hanging="306"/>
      </w:pPr>
      <w:rPr>
        <w:rFonts w:ascii="Times New Roman" w:hAnsi="Times New Roman" w:cs="Times New Roman"/>
        <w:b w:val="0"/>
        <w:bCs w:val="0"/>
        <w:i w:val="0"/>
        <w:iCs w:val="0"/>
        <w:w w:val="102"/>
        <w:sz w:val="23"/>
        <w:szCs w:val="23"/>
      </w:rPr>
    </w:lvl>
    <w:lvl w:ilvl="1">
      <w:numFmt w:val="bullet"/>
      <w:lvlText w:val="•"/>
      <w:lvlJc w:val="left"/>
      <w:pPr>
        <w:ind w:left="713" w:hanging="306"/>
      </w:pPr>
    </w:lvl>
    <w:lvl w:ilvl="2">
      <w:numFmt w:val="bullet"/>
      <w:lvlText w:val="•"/>
      <w:lvlJc w:val="left"/>
      <w:pPr>
        <w:ind w:left="1286" w:hanging="306"/>
      </w:pPr>
    </w:lvl>
    <w:lvl w:ilvl="3">
      <w:numFmt w:val="bullet"/>
      <w:lvlText w:val="•"/>
      <w:lvlJc w:val="left"/>
      <w:pPr>
        <w:ind w:left="1859" w:hanging="306"/>
      </w:pPr>
    </w:lvl>
    <w:lvl w:ilvl="4">
      <w:numFmt w:val="bullet"/>
      <w:lvlText w:val="•"/>
      <w:lvlJc w:val="left"/>
      <w:pPr>
        <w:ind w:left="2432" w:hanging="306"/>
      </w:pPr>
    </w:lvl>
    <w:lvl w:ilvl="5">
      <w:numFmt w:val="bullet"/>
      <w:lvlText w:val="•"/>
      <w:lvlJc w:val="left"/>
      <w:pPr>
        <w:ind w:left="3006" w:hanging="306"/>
      </w:pPr>
    </w:lvl>
    <w:lvl w:ilvl="6">
      <w:numFmt w:val="bullet"/>
      <w:lvlText w:val="•"/>
      <w:lvlJc w:val="left"/>
      <w:pPr>
        <w:ind w:left="3579" w:hanging="306"/>
      </w:pPr>
    </w:lvl>
    <w:lvl w:ilvl="7">
      <w:numFmt w:val="bullet"/>
      <w:lvlText w:val="•"/>
      <w:lvlJc w:val="left"/>
      <w:pPr>
        <w:ind w:left="4152" w:hanging="306"/>
      </w:pPr>
    </w:lvl>
    <w:lvl w:ilvl="8">
      <w:numFmt w:val="bullet"/>
      <w:lvlText w:val="•"/>
      <w:lvlJc w:val="left"/>
      <w:pPr>
        <w:ind w:left="4725" w:hanging="306"/>
      </w:pPr>
    </w:lvl>
  </w:abstractNum>
  <w:num w:numId="1">
    <w:abstractNumId w:val="18"/>
  </w:num>
  <w:num w:numId="2">
    <w:abstractNumId w:val="17"/>
  </w:num>
  <w:num w:numId="3">
    <w:abstractNumId w:val="16"/>
  </w:num>
  <w:num w:numId="4">
    <w:abstractNumId w:val="15"/>
  </w:num>
  <w:num w:numId="5">
    <w:abstractNumId w:val="14"/>
  </w:num>
  <w:num w:numId="6">
    <w:abstractNumId w:val="13"/>
  </w:num>
  <w:num w:numId="7">
    <w:abstractNumId w:val="12"/>
  </w:num>
  <w:num w:numId="8">
    <w:abstractNumId w:val="11"/>
  </w:num>
  <w:num w:numId="9">
    <w:abstractNumId w:val="10"/>
  </w:num>
  <w:num w:numId="10">
    <w:abstractNumId w:val="9"/>
  </w:num>
  <w:num w:numId="11">
    <w:abstractNumId w:val="8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FDB"/>
    <w:rsid w:val="003D5B34"/>
    <w:rsid w:val="0059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91FCDF4F-2181-4BB6-83CF-0D0441AB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1"/>
    <w:qFormat/>
    <w:pPr>
      <w:spacing w:before="175"/>
      <w:ind w:left="214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qFormat/>
    <w:pPr>
      <w:spacing w:before="185"/>
      <w:ind w:left="214"/>
      <w:outlineLvl w:val="1"/>
    </w:pPr>
    <w:rPr>
      <w:b/>
      <w:bCs/>
      <w:sz w:val="27"/>
      <w:szCs w:val="27"/>
    </w:rPr>
  </w:style>
  <w:style w:type="paragraph" w:styleId="3">
    <w:name w:val="heading 3"/>
    <w:basedOn w:val="a"/>
    <w:next w:val="a"/>
    <w:link w:val="30"/>
    <w:uiPriority w:val="1"/>
    <w:qFormat/>
    <w:pPr>
      <w:ind w:left="568" w:hanging="307"/>
      <w:jc w:val="both"/>
      <w:outlineLvl w:val="2"/>
    </w:pPr>
    <w:rPr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1"/>
    <w:qFormat/>
    <w:pPr>
      <w:spacing w:before="68"/>
      <w:ind w:left="214" w:right="255"/>
      <w:jc w:val="center"/>
      <w:outlineLvl w:val="3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jc w:val="both"/>
    </w:pPr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styleId="a5">
    <w:name w:val="Title"/>
    <w:basedOn w:val="a"/>
    <w:next w:val="a"/>
    <w:link w:val="a6"/>
    <w:uiPriority w:val="1"/>
    <w:qFormat/>
    <w:pPr>
      <w:spacing w:before="108" w:line="1446" w:lineRule="exact"/>
      <w:ind w:left="200" w:right="276"/>
      <w:jc w:val="center"/>
    </w:pPr>
    <w:rPr>
      <w:b/>
      <w:bCs/>
      <w:sz w:val="137"/>
      <w:szCs w:val="137"/>
    </w:rPr>
  </w:style>
  <w:style w:type="character" w:customStyle="1" w:styleId="a6">
    <w:name w:val="Название Знак"/>
    <w:basedOn w:val="a0"/>
    <w:link w:val="a5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7">
    <w:name w:val="List Paragraph"/>
    <w:basedOn w:val="a"/>
    <w:uiPriority w:val="1"/>
    <w:qFormat/>
    <w:pPr>
      <w:ind w:left="119" w:firstLine="450"/>
      <w:jc w:val="both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6.xml"/><Relationship Id="rId117" Type="http://schemas.openxmlformats.org/officeDocument/2006/relationships/header" Target="header66.xml"/><Relationship Id="rId21" Type="http://schemas.openxmlformats.org/officeDocument/2006/relationships/image" Target="media/image11.jpeg"/><Relationship Id="rId42" Type="http://schemas.openxmlformats.org/officeDocument/2006/relationships/header" Target="header11.xml"/><Relationship Id="rId47" Type="http://schemas.openxmlformats.org/officeDocument/2006/relationships/image" Target="media/image25.jpeg"/><Relationship Id="rId63" Type="http://schemas.openxmlformats.org/officeDocument/2006/relationships/header" Target="header24.xml"/><Relationship Id="rId68" Type="http://schemas.openxmlformats.org/officeDocument/2006/relationships/header" Target="header27.xml"/><Relationship Id="rId84" Type="http://schemas.openxmlformats.org/officeDocument/2006/relationships/image" Target="media/image38.jpeg"/><Relationship Id="rId89" Type="http://schemas.openxmlformats.org/officeDocument/2006/relationships/header" Target="header41.xml"/><Relationship Id="rId112" Type="http://schemas.openxmlformats.org/officeDocument/2006/relationships/header" Target="header62.xml"/><Relationship Id="rId133" Type="http://schemas.openxmlformats.org/officeDocument/2006/relationships/image" Target="media/image49.jpeg"/><Relationship Id="rId138" Type="http://schemas.openxmlformats.org/officeDocument/2006/relationships/header" Target="header79.xml"/><Relationship Id="rId154" Type="http://schemas.openxmlformats.org/officeDocument/2006/relationships/header" Target="header91.xml"/><Relationship Id="rId159" Type="http://schemas.openxmlformats.org/officeDocument/2006/relationships/header" Target="header95.xml"/><Relationship Id="rId175" Type="http://schemas.openxmlformats.org/officeDocument/2006/relationships/hyperlink" Target="mailto:zrnl@ram&#1067;er.ru" TargetMode="External"/><Relationship Id="rId170" Type="http://schemas.openxmlformats.org/officeDocument/2006/relationships/header" Target="header104.xml"/><Relationship Id="rId16" Type="http://schemas.openxmlformats.org/officeDocument/2006/relationships/image" Target="media/image6.jpeg"/><Relationship Id="rId107" Type="http://schemas.openxmlformats.org/officeDocument/2006/relationships/header" Target="header57.xml"/><Relationship Id="rId11" Type="http://schemas.openxmlformats.org/officeDocument/2006/relationships/footer" Target="footer1.xml"/><Relationship Id="rId32" Type="http://schemas.openxmlformats.org/officeDocument/2006/relationships/image" Target="media/image18.jpeg"/><Relationship Id="rId37" Type="http://schemas.openxmlformats.org/officeDocument/2006/relationships/image" Target="media/image21.jpeg"/><Relationship Id="rId53" Type="http://schemas.openxmlformats.org/officeDocument/2006/relationships/image" Target="media/image27.jpeg"/><Relationship Id="rId58" Type="http://schemas.openxmlformats.org/officeDocument/2006/relationships/image" Target="media/image30.jpeg"/><Relationship Id="rId74" Type="http://schemas.openxmlformats.org/officeDocument/2006/relationships/image" Target="media/image34.jpeg"/><Relationship Id="rId79" Type="http://schemas.openxmlformats.org/officeDocument/2006/relationships/header" Target="header35.xml"/><Relationship Id="rId102" Type="http://schemas.openxmlformats.org/officeDocument/2006/relationships/header" Target="header52.xml"/><Relationship Id="rId123" Type="http://schemas.openxmlformats.org/officeDocument/2006/relationships/image" Target="media/image47.jpeg"/><Relationship Id="rId128" Type="http://schemas.openxmlformats.org/officeDocument/2006/relationships/image" Target="media/image48.jpeg"/><Relationship Id="rId144" Type="http://schemas.openxmlformats.org/officeDocument/2006/relationships/header" Target="header84.xml"/><Relationship Id="rId149" Type="http://schemas.openxmlformats.org/officeDocument/2006/relationships/header" Target="header88.xml"/><Relationship Id="rId5" Type="http://schemas.openxmlformats.org/officeDocument/2006/relationships/footnotes" Target="footnotes.xml"/><Relationship Id="rId90" Type="http://schemas.openxmlformats.org/officeDocument/2006/relationships/header" Target="header42.xml"/><Relationship Id="rId95" Type="http://schemas.openxmlformats.org/officeDocument/2006/relationships/header" Target="header46.xml"/><Relationship Id="rId160" Type="http://schemas.openxmlformats.org/officeDocument/2006/relationships/header" Target="header96.xml"/><Relationship Id="rId165" Type="http://schemas.openxmlformats.org/officeDocument/2006/relationships/header" Target="header99.xml"/><Relationship Id="rId181" Type="http://schemas.openxmlformats.org/officeDocument/2006/relationships/header" Target="header111.xml"/><Relationship Id="rId22" Type="http://schemas.openxmlformats.org/officeDocument/2006/relationships/header" Target="header3.xml"/><Relationship Id="rId27" Type="http://schemas.openxmlformats.org/officeDocument/2006/relationships/image" Target="media/image13.jpeg"/><Relationship Id="rId43" Type="http://schemas.openxmlformats.org/officeDocument/2006/relationships/header" Target="header12.xml"/><Relationship Id="rId48" Type="http://schemas.openxmlformats.org/officeDocument/2006/relationships/image" Target="media/image26.jpeg"/><Relationship Id="rId64" Type="http://schemas.openxmlformats.org/officeDocument/2006/relationships/image" Target="media/image32.jpeg"/><Relationship Id="rId69" Type="http://schemas.openxmlformats.org/officeDocument/2006/relationships/header" Target="header28.xml"/><Relationship Id="rId113" Type="http://schemas.openxmlformats.org/officeDocument/2006/relationships/image" Target="media/image43.jpeg"/><Relationship Id="rId118" Type="http://schemas.openxmlformats.org/officeDocument/2006/relationships/header" Target="header67.xml"/><Relationship Id="rId134" Type="http://schemas.openxmlformats.org/officeDocument/2006/relationships/image" Target="media/image50.jpeg"/><Relationship Id="rId139" Type="http://schemas.openxmlformats.org/officeDocument/2006/relationships/header" Target="header80.xml"/><Relationship Id="rId80" Type="http://schemas.openxmlformats.org/officeDocument/2006/relationships/header" Target="header36.xml"/><Relationship Id="rId85" Type="http://schemas.openxmlformats.org/officeDocument/2006/relationships/image" Target="media/image39.jpeg"/><Relationship Id="rId150" Type="http://schemas.openxmlformats.org/officeDocument/2006/relationships/header" Target="header89.xml"/><Relationship Id="rId155" Type="http://schemas.openxmlformats.org/officeDocument/2006/relationships/header" Target="header92.xml"/><Relationship Id="rId171" Type="http://schemas.openxmlformats.org/officeDocument/2006/relationships/header" Target="header105.xml"/><Relationship Id="rId176" Type="http://schemas.openxmlformats.org/officeDocument/2006/relationships/hyperlink" Target="mailto:chudesa.21@gmail.com" TargetMode="External"/><Relationship Id="rId12" Type="http://schemas.openxmlformats.org/officeDocument/2006/relationships/footer" Target="footer2.xml"/><Relationship Id="rId17" Type="http://schemas.openxmlformats.org/officeDocument/2006/relationships/image" Target="media/image7.jpeg"/><Relationship Id="rId33" Type="http://schemas.openxmlformats.org/officeDocument/2006/relationships/image" Target="media/image19.jpeg"/><Relationship Id="rId38" Type="http://schemas.openxmlformats.org/officeDocument/2006/relationships/header" Target="header9.xml"/><Relationship Id="rId59" Type="http://schemas.openxmlformats.org/officeDocument/2006/relationships/image" Target="media/image31.jpeg"/><Relationship Id="rId103" Type="http://schemas.openxmlformats.org/officeDocument/2006/relationships/header" Target="header53.xml"/><Relationship Id="rId108" Type="http://schemas.openxmlformats.org/officeDocument/2006/relationships/header" Target="header58.xml"/><Relationship Id="rId124" Type="http://schemas.openxmlformats.org/officeDocument/2006/relationships/header" Target="header69.xml"/><Relationship Id="rId129" Type="http://schemas.openxmlformats.org/officeDocument/2006/relationships/header" Target="header73.xml"/><Relationship Id="rId54" Type="http://schemas.openxmlformats.org/officeDocument/2006/relationships/image" Target="media/image28.jpeg"/><Relationship Id="rId70" Type="http://schemas.openxmlformats.org/officeDocument/2006/relationships/header" Target="header29.xml"/><Relationship Id="rId75" Type="http://schemas.openxmlformats.org/officeDocument/2006/relationships/image" Target="media/image35.jpeg"/><Relationship Id="rId91" Type="http://schemas.openxmlformats.org/officeDocument/2006/relationships/image" Target="media/image41.jpeg"/><Relationship Id="rId96" Type="http://schemas.openxmlformats.org/officeDocument/2006/relationships/image" Target="media/image42.jpeg"/><Relationship Id="rId140" Type="http://schemas.openxmlformats.org/officeDocument/2006/relationships/image" Target="media/image52.jpeg"/><Relationship Id="rId145" Type="http://schemas.openxmlformats.org/officeDocument/2006/relationships/image" Target="media/image53.jpeg"/><Relationship Id="rId161" Type="http://schemas.openxmlformats.org/officeDocument/2006/relationships/header" Target="header97.xml"/><Relationship Id="rId166" Type="http://schemas.openxmlformats.org/officeDocument/2006/relationships/header" Target="header100.xml"/><Relationship Id="rId182" Type="http://schemas.openxmlformats.org/officeDocument/2006/relationships/header" Target="header1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eader" Target="header4.xml"/><Relationship Id="rId28" Type="http://schemas.openxmlformats.org/officeDocument/2006/relationships/image" Target="media/image14.jpeg"/><Relationship Id="rId49" Type="http://schemas.openxmlformats.org/officeDocument/2006/relationships/header" Target="header15.xml"/><Relationship Id="rId114" Type="http://schemas.openxmlformats.org/officeDocument/2006/relationships/header" Target="header63.xml"/><Relationship Id="rId119" Type="http://schemas.openxmlformats.org/officeDocument/2006/relationships/header" Target="header68.xml"/><Relationship Id="rId44" Type="http://schemas.openxmlformats.org/officeDocument/2006/relationships/header" Target="header13.xml"/><Relationship Id="rId60" Type="http://schemas.openxmlformats.org/officeDocument/2006/relationships/header" Target="header21.xml"/><Relationship Id="rId65" Type="http://schemas.openxmlformats.org/officeDocument/2006/relationships/image" Target="media/image33.jpeg"/><Relationship Id="rId81" Type="http://schemas.openxmlformats.org/officeDocument/2006/relationships/image" Target="media/image37.jpeg"/><Relationship Id="rId86" Type="http://schemas.openxmlformats.org/officeDocument/2006/relationships/image" Target="media/image40.jpeg"/><Relationship Id="rId130" Type="http://schemas.openxmlformats.org/officeDocument/2006/relationships/header" Target="header74.xml"/><Relationship Id="rId135" Type="http://schemas.openxmlformats.org/officeDocument/2006/relationships/header" Target="header77.xml"/><Relationship Id="rId151" Type="http://schemas.openxmlformats.org/officeDocument/2006/relationships/header" Target="header90.xml"/><Relationship Id="rId156" Type="http://schemas.openxmlformats.org/officeDocument/2006/relationships/image" Target="media/image56.jpeg"/><Relationship Id="rId177" Type="http://schemas.openxmlformats.org/officeDocument/2006/relationships/hyperlink" Target="http://www.capitalpress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72" Type="http://schemas.openxmlformats.org/officeDocument/2006/relationships/header" Target="header106.xml"/><Relationship Id="rId180" Type="http://schemas.openxmlformats.org/officeDocument/2006/relationships/image" Target="media/image59.png"/><Relationship Id="rId13" Type="http://schemas.openxmlformats.org/officeDocument/2006/relationships/image" Target="media/image5.png"/><Relationship Id="rId18" Type="http://schemas.openxmlformats.org/officeDocument/2006/relationships/image" Target="media/image8.jpeg"/><Relationship Id="rId39" Type="http://schemas.openxmlformats.org/officeDocument/2006/relationships/header" Target="header10.xml"/><Relationship Id="rId109" Type="http://schemas.openxmlformats.org/officeDocument/2006/relationships/header" Target="header59.xml"/><Relationship Id="rId34" Type="http://schemas.openxmlformats.org/officeDocument/2006/relationships/image" Target="media/image20.jpeg"/><Relationship Id="rId50" Type="http://schemas.openxmlformats.org/officeDocument/2006/relationships/header" Target="header16.xml"/><Relationship Id="rId55" Type="http://schemas.openxmlformats.org/officeDocument/2006/relationships/image" Target="media/image29.jpeg"/><Relationship Id="rId76" Type="http://schemas.openxmlformats.org/officeDocument/2006/relationships/image" Target="media/image36.jpeg"/><Relationship Id="rId97" Type="http://schemas.openxmlformats.org/officeDocument/2006/relationships/header" Target="header47.xml"/><Relationship Id="rId104" Type="http://schemas.openxmlformats.org/officeDocument/2006/relationships/header" Target="header54.xml"/><Relationship Id="rId120" Type="http://schemas.openxmlformats.org/officeDocument/2006/relationships/image" Target="media/image44.jpeg"/><Relationship Id="rId125" Type="http://schemas.openxmlformats.org/officeDocument/2006/relationships/header" Target="header70.xml"/><Relationship Id="rId141" Type="http://schemas.openxmlformats.org/officeDocument/2006/relationships/header" Target="header81.xml"/><Relationship Id="rId146" Type="http://schemas.openxmlformats.org/officeDocument/2006/relationships/header" Target="header85.xml"/><Relationship Id="rId167" Type="http://schemas.openxmlformats.org/officeDocument/2006/relationships/header" Target="header101.xml"/><Relationship Id="rId7" Type="http://schemas.openxmlformats.org/officeDocument/2006/relationships/image" Target="media/image1.jpeg"/><Relationship Id="rId71" Type="http://schemas.openxmlformats.org/officeDocument/2006/relationships/header" Target="header30.xml"/><Relationship Id="rId92" Type="http://schemas.openxmlformats.org/officeDocument/2006/relationships/header" Target="header43.xml"/><Relationship Id="rId162" Type="http://schemas.openxmlformats.org/officeDocument/2006/relationships/header" Target="header98.xml"/><Relationship Id="rId183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15.jpeg"/><Relationship Id="rId24" Type="http://schemas.openxmlformats.org/officeDocument/2006/relationships/image" Target="media/image12.jpeg"/><Relationship Id="rId40" Type="http://schemas.openxmlformats.org/officeDocument/2006/relationships/image" Target="media/image22.jpeg"/><Relationship Id="rId45" Type="http://schemas.openxmlformats.org/officeDocument/2006/relationships/header" Target="header14.xml"/><Relationship Id="rId66" Type="http://schemas.openxmlformats.org/officeDocument/2006/relationships/header" Target="header25.xml"/><Relationship Id="rId87" Type="http://schemas.openxmlformats.org/officeDocument/2006/relationships/header" Target="header39.xml"/><Relationship Id="rId110" Type="http://schemas.openxmlformats.org/officeDocument/2006/relationships/header" Target="header60.xml"/><Relationship Id="rId115" Type="http://schemas.openxmlformats.org/officeDocument/2006/relationships/header" Target="header64.xml"/><Relationship Id="rId131" Type="http://schemas.openxmlformats.org/officeDocument/2006/relationships/header" Target="header75.xml"/><Relationship Id="rId136" Type="http://schemas.openxmlformats.org/officeDocument/2006/relationships/header" Target="header78.xml"/><Relationship Id="rId157" Type="http://schemas.openxmlformats.org/officeDocument/2006/relationships/header" Target="header93.xml"/><Relationship Id="rId178" Type="http://schemas.openxmlformats.org/officeDocument/2006/relationships/header" Target="header109.xml"/><Relationship Id="rId61" Type="http://schemas.openxmlformats.org/officeDocument/2006/relationships/header" Target="header22.xml"/><Relationship Id="rId82" Type="http://schemas.openxmlformats.org/officeDocument/2006/relationships/header" Target="header37.xml"/><Relationship Id="rId152" Type="http://schemas.openxmlformats.org/officeDocument/2006/relationships/image" Target="media/image54.jpeg"/><Relationship Id="rId173" Type="http://schemas.openxmlformats.org/officeDocument/2006/relationships/header" Target="header107.xml"/><Relationship Id="rId19" Type="http://schemas.openxmlformats.org/officeDocument/2006/relationships/image" Target="media/image9.jpeg"/><Relationship Id="rId14" Type="http://schemas.openxmlformats.org/officeDocument/2006/relationships/header" Target="header1.xml"/><Relationship Id="rId30" Type="http://schemas.openxmlformats.org/officeDocument/2006/relationships/image" Target="media/image16.jpeg"/><Relationship Id="rId35" Type="http://schemas.openxmlformats.org/officeDocument/2006/relationships/header" Target="header7.xml"/><Relationship Id="rId56" Type="http://schemas.openxmlformats.org/officeDocument/2006/relationships/header" Target="header19.xml"/><Relationship Id="rId77" Type="http://schemas.openxmlformats.org/officeDocument/2006/relationships/header" Target="header33.xml"/><Relationship Id="rId100" Type="http://schemas.openxmlformats.org/officeDocument/2006/relationships/header" Target="header50.xml"/><Relationship Id="rId105" Type="http://schemas.openxmlformats.org/officeDocument/2006/relationships/header" Target="header55.xml"/><Relationship Id="rId126" Type="http://schemas.openxmlformats.org/officeDocument/2006/relationships/header" Target="header71.xml"/><Relationship Id="rId147" Type="http://schemas.openxmlformats.org/officeDocument/2006/relationships/header" Target="header86.xml"/><Relationship Id="rId168" Type="http://schemas.openxmlformats.org/officeDocument/2006/relationships/header" Target="header102.xml"/><Relationship Id="rId8" Type="http://schemas.openxmlformats.org/officeDocument/2006/relationships/image" Target="media/image2.jpeg"/><Relationship Id="rId51" Type="http://schemas.openxmlformats.org/officeDocument/2006/relationships/header" Target="header17.xml"/><Relationship Id="rId72" Type="http://schemas.openxmlformats.org/officeDocument/2006/relationships/header" Target="header31.xml"/><Relationship Id="rId93" Type="http://schemas.openxmlformats.org/officeDocument/2006/relationships/header" Target="header44.xml"/><Relationship Id="rId98" Type="http://schemas.openxmlformats.org/officeDocument/2006/relationships/header" Target="header48.xml"/><Relationship Id="rId121" Type="http://schemas.openxmlformats.org/officeDocument/2006/relationships/image" Target="media/image45.jpeg"/><Relationship Id="rId142" Type="http://schemas.openxmlformats.org/officeDocument/2006/relationships/header" Target="header82.xml"/><Relationship Id="rId163" Type="http://schemas.openxmlformats.org/officeDocument/2006/relationships/image" Target="media/image57.jpeg"/><Relationship Id="rId184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eader" Target="header5.xml"/><Relationship Id="rId46" Type="http://schemas.openxmlformats.org/officeDocument/2006/relationships/image" Target="media/image24.jpeg"/><Relationship Id="rId67" Type="http://schemas.openxmlformats.org/officeDocument/2006/relationships/header" Target="header26.xml"/><Relationship Id="rId116" Type="http://schemas.openxmlformats.org/officeDocument/2006/relationships/header" Target="header65.xml"/><Relationship Id="rId137" Type="http://schemas.openxmlformats.org/officeDocument/2006/relationships/image" Target="media/image51.jpeg"/><Relationship Id="rId158" Type="http://schemas.openxmlformats.org/officeDocument/2006/relationships/header" Target="header94.xml"/><Relationship Id="rId20" Type="http://schemas.openxmlformats.org/officeDocument/2006/relationships/image" Target="media/image10.jpeg"/><Relationship Id="rId41" Type="http://schemas.openxmlformats.org/officeDocument/2006/relationships/image" Target="media/image23.jpeg"/><Relationship Id="rId62" Type="http://schemas.openxmlformats.org/officeDocument/2006/relationships/header" Target="header23.xml"/><Relationship Id="rId83" Type="http://schemas.openxmlformats.org/officeDocument/2006/relationships/header" Target="header38.xml"/><Relationship Id="rId88" Type="http://schemas.openxmlformats.org/officeDocument/2006/relationships/header" Target="header40.xml"/><Relationship Id="rId111" Type="http://schemas.openxmlformats.org/officeDocument/2006/relationships/header" Target="header61.xml"/><Relationship Id="rId132" Type="http://schemas.openxmlformats.org/officeDocument/2006/relationships/header" Target="header76.xml"/><Relationship Id="rId153" Type="http://schemas.openxmlformats.org/officeDocument/2006/relationships/image" Target="media/image55.jpeg"/><Relationship Id="rId174" Type="http://schemas.openxmlformats.org/officeDocument/2006/relationships/header" Target="header108.xml"/><Relationship Id="rId179" Type="http://schemas.openxmlformats.org/officeDocument/2006/relationships/header" Target="header110.xml"/><Relationship Id="rId15" Type="http://schemas.openxmlformats.org/officeDocument/2006/relationships/header" Target="header2.xml"/><Relationship Id="rId36" Type="http://schemas.openxmlformats.org/officeDocument/2006/relationships/header" Target="header8.xml"/><Relationship Id="rId57" Type="http://schemas.openxmlformats.org/officeDocument/2006/relationships/header" Target="header20.xml"/><Relationship Id="rId106" Type="http://schemas.openxmlformats.org/officeDocument/2006/relationships/header" Target="header56.xml"/><Relationship Id="rId127" Type="http://schemas.openxmlformats.org/officeDocument/2006/relationships/header" Target="header72.xml"/><Relationship Id="rId10" Type="http://schemas.openxmlformats.org/officeDocument/2006/relationships/image" Target="media/image4.jpeg"/><Relationship Id="rId31" Type="http://schemas.openxmlformats.org/officeDocument/2006/relationships/image" Target="media/image17.jpeg"/><Relationship Id="rId52" Type="http://schemas.openxmlformats.org/officeDocument/2006/relationships/header" Target="header18.xml"/><Relationship Id="rId73" Type="http://schemas.openxmlformats.org/officeDocument/2006/relationships/header" Target="header32.xml"/><Relationship Id="rId78" Type="http://schemas.openxmlformats.org/officeDocument/2006/relationships/header" Target="header34.xml"/><Relationship Id="rId94" Type="http://schemas.openxmlformats.org/officeDocument/2006/relationships/header" Target="header45.xml"/><Relationship Id="rId99" Type="http://schemas.openxmlformats.org/officeDocument/2006/relationships/header" Target="header49.xml"/><Relationship Id="rId101" Type="http://schemas.openxmlformats.org/officeDocument/2006/relationships/header" Target="header51.xml"/><Relationship Id="rId122" Type="http://schemas.openxmlformats.org/officeDocument/2006/relationships/image" Target="media/image46.jpeg"/><Relationship Id="rId143" Type="http://schemas.openxmlformats.org/officeDocument/2006/relationships/header" Target="header83.xml"/><Relationship Id="rId148" Type="http://schemas.openxmlformats.org/officeDocument/2006/relationships/header" Target="header87.xml"/><Relationship Id="rId164" Type="http://schemas.openxmlformats.org/officeDocument/2006/relationships/image" Target="media/image58.jpeg"/><Relationship Id="rId169" Type="http://schemas.openxmlformats.org/officeDocument/2006/relationships/header" Target="header10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242</Pages>
  <Words>44705</Words>
  <Characters>254824</Characters>
  <Application>Microsoft Office Word</Application>
  <DocSecurity>0</DocSecurity>
  <Lines>2123</Lines>
  <Paragraphs>597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2026-07-10T12:45:00Z</dcterms:created>
  <dcterms:modified xsi:type="dcterms:W3CDTF">2026-07-10T12:45:00Z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11.0.23</vt:lpwstr>
  </property>
</Properties>
</file>